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947" w:rsidRPr="00DB4876" w:rsidRDefault="001A1947" w:rsidP="001A1947">
      <w:pPr>
        <w:rPr>
          <w:b/>
        </w:rPr>
      </w:pPr>
    </w:p>
    <w:p w:rsidR="006218E0" w:rsidRPr="00302D2F" w:rsidRDefault="006218E0" w:rsidP="006218E0">
      <w:pPr>
        <w:ind w:left="426" w:right="283" w:firstLine="0"/>
        <w:jc w:val="center"/>
        <w:rPr>
          <w:b/>
        </w:rPr>
      </w:pPr>
      <w:r w:rsidRPr="00302D2F">
        <w:rPr>
          <w:b/>
          <w:bCs/>
          <w:sz w:val="28"/>
          <w:szCs w:val="28"/>
        </w:rPr>
        <w:t>ГБУ «НИИТПУ»</w:t>
      </w:r>
    </w:p>
    <w:p w:rsidR="00AB4889" w:rsidRPr="00DB4876" w:rsidRDefault="00AB4889" w:rsidP="006F28AA">
      <w:pPr>
        <w:ind w:left="426" w:right="283" w:firstLine="0"/>
        <w:rPr>
          <w:b/>
        </w:rPr>
      </w:pPr>
    </w:p>
    <w:p w:rsidR="00AB4889" w:rsidRDefault="00AB4889" w:rsidP="006F28AA">
      <w:pPr>
        <w:ind w:left="426" w:right="283" w:firstLine="0"/>
        <w:rPr>
          <w:b/>
        </w:rPr>
      </w:pPr>
    </w:p>
    <w:p w:rsidR="0064481E" w:rsidRDefault="0064481E" w:rsidP="006F28AA">
      <w:pPr>
        <w:ind w:left="426" w:right="283" w:firstLine="0"/>
        <w:rPr>
          <w:b/>
        </w:rPr>
      </w:pPr>
    </w:p>
    <w:p w:rsidR="0064481E" w:rsidRDefault="0064481E" w:rsidP="006F28AA">
      <w:pPr>
        <w:ind w:left="426" w:right="283" w:firstLine="0"/>
        <w:rPr>
          <w:b/>
        </w:rPr>
      </w:pPr>
    </w:p>
    <w:p w:rsidR="0064481E" w:rsidRDefault="0064481E" w:rsidP="006F28AA">
      <w:pPr>
        <w:ind w:left="426" w:right="283" w:firstLine="0"/>
        <w:rPr>
          <w:b/>
        </w:rPr>
      </w:pPr>
    </w:p>
    <w:p w:rsidR="0064481E" w:rsidRDefault="0064481E" w:rsidP="006F28AA">
      <w:pPr>
        <w:ind w:left="426" w:right="283" w:firstLine="0"/>
        <w:rPr>
          <w:b/>
        </w:rPr>
      </w:pPr>
    </w:p>
    <w:p w:rsidR="0064481E" w:rsidRDefault="0064481E" w:rsidP="006F28AA">
      <w:pPr>
        <w:ind w:left="426" w:right="283" w:firstLine="0"/>
        <w:rPr>
          <w:b/>
        </w:rPr>
      </w:pPr>
    </w:p>
    <w:p w:rsidR="0064481E" w:rsidRDefault="0064481E" w:rsidP="006F28AA">
      <w:pPr>
        <w:ind w:left="426" w:right="283" w:firstLine="0"/>
        <w:rPr>
          <w:b/>
        </w:rPr>
      </w:pPr>
    </w:p>
    <w:p w:rsidR="0064481E" w:rsidRDefault="0064481E" w:rsidP="006F28AA">
      <w:pPr>
        <w:ind w:left="426" w:right="283" w:firstLine="0"/>
        <w:rPr>
          <w:b/>
        </w:rPr>
      </w:pPr>
    </w:p>
    <w:p w:rsidR="0064481E" w:rsidRPr="00DB4876" w:rsidRDefault="0064481E" w:rsidP="006F28AA">
      <w:pPr>
        <w:ind w:left="426" w:right="283" w:firstLine="0"/>
        <w:rPr>
          <w:b/>
        </w:rPr>
      </w:pPr>
    </w:p>
    <w:p w:rsidR="00AB4889" w:rsidRPr="00DB4876" w:rsidRDefault="000C4847" w:rsidP="006F28AA">
      <w:pPr>
        <w:ind w:left="425" w:right="284" w:firstLine="0"/>
        <w:jc w:val="center"/>
        <w:rPr>
          <w:b/>
          <w:sz w:val="36"/>
          <w:szCs w:val="36"/>
        </w:rPr>
      </w:pPr>
      <w:r w:rsidRPr="00DB4876">
        <w:rPr>
          <w:b/>
          <w:sz w:val="36"/>
          <w:szCs w:val="36"/>
        </w:rPr>
        <w:t>ПРАВИЛА ЗЕМЛЕПОЛЬЗОВАНИЯ И ЗАСТРОЙКИ</w:t>
      </w:r>
    </w:p>
    <w:p w:rsidR="00060A55" w:rsidRPr="00DB4876" w:rsidRDefault="00060A55" w:rsidP="006F28AA">
      <w:pPr>
        <w:ind w:left="426" w:right="283" w:firstLine="0"/>
        <w:jc w:val="center"/>
        <w:rPr>
          <w:b/>
          <w:sz w:val="28"/>
          <w:szCs w:val="28"/>
        </w:rPr>
      </w:pPr>
    </w:p>
    <w:p w:rsidR="004C5B15" w:rsidRPr="00DB4876" w:rsidRDefault="004C5B15" w:rsidP="006F28AA">
      <w:pPr>
        <w:ind w:left="426" w:right="283" w:firstLine="0"/>
        <w:jc w:val="center"/>
        <w:rPr>
          <w:b/>
          <w:sz w:val="32"/>
          <w:szCs w:val="32"/>
        </w:rPr>
      </w:pPr>
    </w:p>
    <w:p w:rsidR="00D04DB5" w:rsidRPr="00DB4876" w:rsidRDefault="00D04DB5" w:rsidP="00D04DB5">
      <w:pPr>
        <w:ind w:left="426" w:right="283" w:firstLine="0"/>
        <w:jc w:val="center"/>
        <w:rPr>
          <w:b/>
          <w:sz w:val="32"/>
          <w:szCs w:val="32"/>
        </w:rPr>
      </w:pPr>
      <w:r>
        <w:rPr>
          <w:b/>
          <w:sz w:val="32"/>
          <w:szCs w:val="32"/>
        </w:rPr>
        <w:t>м</w:t>
      </w:r>
      <w:r w:rsidRPr="00DB4876">
        <w:rPr>
          <w:b/>
          <w:sz w:val="32"/>
          <w:szCs w:val="32"/>
        </w:rPr>
        <w:t xml:space="preserve">униципального образования </w:t>
      </w:r>
    </w:p>
    <w:p w:rsidR="00D04DB5" w:rsidRPr="00DB4876" w:rsidRDefault="00241407" w:rsidP="00D04DB5">
      <w:pPr>
        <w:ind w:left="426" w:right="283" w:firstLine="0"/>
        <w:jc w:val="center"/>
        <w:rPr>
          <w:b/>
          <w:sz w:val="32"/>
          <w:szCs w:val="32"/>
        </w:rPr>
      </w:pPr>
      <w:proofErr w:type="spellStart"/>
      <w:r>
        <w:rPr>
          <w:b/>
          <w:sz w:val="32"/>
          <w:szCs w:val="32"/>
        </w:rPr>
        <w:t>Волынщинский</w:t>
      </w:r>
      <w:proofErr w:type="spellEnd"/>
      <w:r w:rsidR="00D04DB5">
        <w:rPr>
          <w:b/>
          <w:sz w:val="32"/>
          <w:szCs w:val="32"/>
        </w:rPr>
        <w:t xml:space="preserve"> </w:t>
      </w:r>
      <w:r w:rsidR="00D04DB5" w:rsidRPr="00DB4876">
        <w:rPr>
          <w:b/>
          <w:sz w:val="32"/>
          <w:szCs w:val="32"/>
        </w:rPr>
        <w:t>сельсовет</w:t>
      </w:r>
    </w:p>
    <w:p w:rsidR="00D04DB5" w:rsidRDefault="00241407" w:rsidP="00D04DB5">
      <w:pPr>
        <w:ind w:left="426" w:right="283" w:firstLine="0"/>
        <w:jc w:val="center"/>
        <w:rPr>
          <w:b/>
          <w:sz w:val="32"/>
          <w:szCs w:val="32"/>
        </w:rPr>
      </w:pPr>
      <w:proofErr w:type="spellStart"/>
      <w:r>
        <w:rPr>
          <w:b/>
          <w:sz w:val="32"/>
          <w:szCs w:val="32"/>
        </w:rPr>
        <w:t>Бековского</w:t>
      </w:r>
      <w:proofErr w:type="spellEnd"/>
      <w:r w:rsidR="00D04DB5" w:rsidRPr="00DB4876">
        <w:rPr>
          <w:b/>
          <w:sz w:val="32"/>
          <w:szCs w:val="32"/>
        </w:rPr>
        <w:t xml:space="preserve"> района Пензенской области</w:t>
      </w:r>
    </w:p>
    <w:p w:rsidR="0064481E" w:rsidRPr="00DB4876" w:rsidRDefault="0064481E" w:rsidP="006F28AA">
      <w:pPr>
        <w:ind w:left="426" w:right="283" w:firstLine="0"/>
        <w:jc w:val="center"/>
        <w:rPr>
          <w:b/>
          <w:sz w:val="32"/>
          <w:szCs w:val="32"/>
        </w:rPr>
      </w:pPr>
    </w:p>
    <w:p w:rsidR="00AB4889" w:rsidRPr="00DB4876" w:rsidRDefault="00AB4889" w:rsidP="006F28AA">
      <w:pPr>
        <w:ind w:left="426" w:right="283" w:firstLine="0"/>
        <w:rPr>
          <w:b/>
        </w:rPr>
      </w:pPr>
    </w:p>
    <w:p w:rsidR="00DA6E4D" w:rsidRPr="00C25117" w:rsidRDefault="00DA6E4D" w:rsidP="00DA6E4D">
      <w:pPr>
        <w:pStyle w:val="-style"/>
        <w:rPr>
          <w:sz w:val="32"/>
          <w:szCs w:val="32"/>
          <w:lang w:val="ru-RU"/>
        </w:rPr>
      </w:pPr>
      <w:r w:rsidRPr="00AC1C4C">
        <w:rPr>
          <w:sz w:val="32"/>
          <w:szCs w:val="32"/>
        </w:rPr>
        <w:t>ПОРЯДОК ПРИМЕНЕНИЯ И</w:t>
      </w:r>
      <w:r w:rsidRPr="00C25117">
        <w:rPr>
          <w:sz w:val="32"/>
          <w:szCs w:val="32"/>
        </w:rPr>
        <w:t xml:space="preserve"> </w:t>
      </w:r>
      <w:r w:rsidRPr="00AC1C4C">
        <w:rPr>
          <w:sz w:val="32"/>
          <w:szCs w:val="32"/>
        </w:rPr>
        <w:t>ВНЕСЕНИЯ ИЗМЕНЕНИЙ</w:t>
      </w:r>
      <w:r w:rsidRPr="00C25117">
        <w:rPr>
          <w:sz w:val="32"/>
          <w:szCs w:val="32"/>
          <w:lang w:val="ru-RU"/>
        </w:rPr>
        <w:t xml:space="preserve"> </w:t>
      </w:r>
    </w:p>
    <w:p w:rsidR="00B70CBD" w:rsidRDefault="00B70CBD" w:rsidP="0064481E">
      <w:pPr>
        <w:pStyle w:val="-style"/>
        <w:rPr>
          <w:lang w:val="ru-RU"/>
        </w:rPr>
      </w:pPr>
    </w:p>
    <w:p w:rsidR="00E519B9" w:rsidRDefault="00E519B9" w:rsidP="0064481E">
      <w:pPr>
        <w:pStyle w:val="-style"/>
        <w:rPr>
          <w:lang w:val="ru-RU"/>
        </w:rPr>
      </w:pPr>
    </w:p>
    <w:p w:rsidR="00E519B9" w:rsidRDefault="00E519B9" w:rsidP="0064481E">
      <w:pPr>
        <w:pStyle w:val="-style"/>
        <w:rPr>
          <w:lang w:val="ru-RU"/>
        </w:rPr>
      </w:pPr>
    </w:p>
    <w:p w:rsidR="00E519B9" w:rsidRDefault="00E519B9" w:rsidP="0064481E">
      <w:pPr>
        <w:pStyle w:val="-style"/>
        <w:rPr>
          <w:lang w:val="ru-RU"/>
        </w:rPr>
      </w:pPr>
    </w:p>
    <w:p w:rsidR="00E519B9" w:rsidRDefault="00E519B9" w:rsidP="0064481E">
      <w:pPr>
        <w:pStyle w:val="-style"/>
        <w:rPr>
          <w:lang w:val="ru-RU"/>
        </w:rPr>
      </w:pPr>
    </w:p>
    <w:p w:rsidR="00E519B9" w:rsidRDefault="00E519B9" w:rsidP="0064481E">
      <w:pPr>
        <w:pStyle w:val="-style"/>
        <w:rPr>
          <w:lang w:val="ru-RU"/>
        </w:rPr>
      </w:pPr>
    </w:p>
    <w:p w:rsidR="00E519B9" w:rsidRDefault="00E519B9" w:rsidP="0064481E">
      <w:pPr>
        <w:pStyle w:val="-style"/>
        <w:rPr>
          <w:lang w:val="ru-RU"/>
        </w:rPr>
      </w:pPr>
    </w:p>
    <w:p w:rsidR="00E519B9" w:rsidRDefault="00E519B9" w:rsidP="0064481E">
      <w:pPr>
        <w:pStyle w:val="-style"/>
        <w:rPr>
          <w:lang w:val="ru-RU"/>
        </w:rPr>
      </w:pPr>
    </w:p>
    <w:p w:rsidR="00F56C49" w:rsidRDefault="00F56C49" w:rsidP="0064481E">
      <w:pPr>
        <w:pStyle w:val="-style"/>
        <w:rPr>
          <w:lang w:val="ru-RU"/>
        </w:rPr>
      </w:pPr>
    </w:p>
    <w:p w:rsidR="000B12CB" w:rsidRDefault="000B12CB" w:rsidP="0064481E">
      <w:pPr>
        <w:pStyle w:val="-style"/>
        <w:rPr>
          <w:lang w:val="ru-RU"/>
        </w:rPr>
      </w:pPr>
    </w:p>
    <w:p w:rsidR="00F56C49" w:rsidRDefault="00F56C49" w:rsidP="0064481E">
      <w:pPr>
        <w:pStyle w:val="-style"/>
        <w:rPr>
          <w:lang w:val="ru-RU"/>
        </w:rPr>
      </w:pPr>
    </w:p>
    <w:p w:rsidR="00E519B9" w:rsidRDefault="00E519B9" w:rsidP="00E519B9">
      <w:pPr>
        <w:pStyle w:val="-style"/>
        <w:ind w:left="0"/>
        <w:jc w:val="both"/>
        <w:rPr>
          <w:lang w:val="ru-RU"/>
        </w:rPr>
      </w:pPr>
    </w:p>
    <w:p w:rsidR="0064481E" w:rsidRPr="00F56C49" w:rsidRDefault="0064481E" w:rsidP="006F28AA">
      <w:pPr>
        <w:ind w:left="426" w:right="283" w:firstLine="0"/>
        <w:rPr>
          <w:b/>
          <w:szCs w:val="24"/>
        </w:rPr>
      </w:pPr>
    </w:p>
    <w:p w:rsidR="00AB4889" w:rsidRPr="00F56C49" w:rsidRDefault="00AB4889" w:rsidP="006F28AA">
      <w:pPr>
        <w:ind w:left="426" w:right="283" w:firstLine="0"/>
        <w:rPr>
          <w:b/>
          <w:szCs w:val="24"/>
        </w:rPr>
      </w:pPr>
    </w:p>
    <w:p w:rsidR="00AB4889" w:rsidRDefault="00AB4889" w:rsidP="006F28AA">
      <w:pPr>
        <w:ind w:left="426" w:right="283" w:firstLine="0"/>
        <w:rPr>
          <w:b/>
        </w:rPr>
      </w:pPr>
    </w:p>
    <w:p w:rsidR="00592980" w:rsidRDefault="00592980" w:rsidP="006F28AA">
      <w:pPr>
        <w:ind w:left="426" w:right="283" w:firstLine="0"/>
        <w:rPr>
          <w:b/>
        </w:rPr>
      </w:pPr>
    </w:p>
    <w:p w:rsidR="0009405D" w:rsidRDefault="0009405D" w:rsidP="006F28AA">
      <w:pPr>
        <w:ind w:left="426" w:right="283" w:firstLine="0"/>
        <w:rPr>
          <w:b/>
        </w:rPr>
      </w:pPr>
    </w:p>
    <w:p w:rsidR="00592980" w:rsidRDefault="00592980" w:rsidP="00533A91">
      <w:pPr>
        <w:ind w:left="426" w:right="283" w:firstLine="0"/>
        <w:jc w:val="center"/>
        <w:rPr>
          <w:b/>
          <w:szCs w:val="24"/>
        </w:rPr>
      </w:pPr>
    </w:p>
    <w:p w:rsidR="006646B2" w:rsidRDefault="00D04DB5" w:rsidP="00533A91">
      <w:pPr>
        <w:ind w:left="426" w:right="283" w:firstLine="0"/>
        <w:jc w:val="center"/>
      </w:pPr>
      <w:r>
        <w:rPr>
          <w:b/>
          <w:szCs w:val="24"/>
        </w:rPr>
        <w:t xml:space="preserve">г. </w:t>
      </w:r>
      <w:r w:rsidR="00AB4889" w:rsidRPr="00DB4876">
        <w:rPr>
          <w:b/>
          <w:szCs w:val="24"/>
        </w:rPr>
        <w:t>Пенза</w:t>
      </w:r>
      <w:r w:rsidR="006F28AA" w:rsidRPr="00DB4876">
        <w:rPr>
          <w:b/>
          <w:szCs w:val="24"/>
        </w:rPr>
        <w:t>,</w:t>
      </w:r>
      <w:r w:rsidR="00AD59E4" w:rsidRPr="00DB4876">
        <w:rPr>
          <w:b/>
          <w:szCs w:val="24"/>
        </w:rPr>
        <w:t xml:space="preserve"> 202</w:t>
      </w:r>
      <w:r w:rsidR="00241407">
        <w:rPr>
          <w:b/>
          <w:szCs w:val="24"/>
        </w:rPr>
        <w:t>3</w:t>
      </w:r>
      <w:r w:rsidR="00AB4889" w:rsidRPr="00DB4876">
        <w:rPr>
          <w:b/>
          <w:szCs w:val="24"/>
        </w:rPr>
        <w:t xml:space="preserve"> г.</w:t>
      </w:r>
      <w:r w:rsidR="00533A91" w:rsidRPr="00DB4876">
        <w:t xml:space="preserve"> </w:t>
      </w:r>
    </w:p>
    <w:p w:rsidR="00A86FEC" w:rsidRDefault="00A86FEC" w:rsidP="00533A91">
      <w:pPr>
        <w:ind w:left="426" w:right="283" w:firstLine="0"/>
        <w:jc w:val="center"/>
      </w:pPr>
    </w:p>
    <w:p w:rsidR="00A86FEC" w:rsidRDefault="00A86FEC" w:rsidP="00533A91">
      <w:pPr>
        <w:ind w:left="426" w:right="283" w:firstLine="0"/>
        <w:jc w:val="center"/>
      </w:pPr>
    </w:p>
    <w:p w:rsidR="00C5286B" w:rsidRDefault="00C5286B" w:rsidP="00533A91">
      <w:pPr>
        <w:ind w:left="426" w:right="283" w:firstLine="0"/>
        <w:jc w:val="center"/>
      </w:pPr>
    </w:p>
    <w:p w:rsidR="00C5286B" w:rsidRDefault="00C5286B" w:rsidP="00533A91">
      <w:pPr>
        <w:ind w:left="426" w:right="283" w:firstLine="0"/>
        <w:jc w:val="center"/>
      </w:pPr>
    </w:p>
    <w:p w:rsidR="00A86FEC" w:rsidRDefault="00A86FEC" w:rsidP="00A86FEC">
      <w:pPr>
        <w:ind w:left="426" w:right="283" w:firstLine="0"/>
        <w:jc w:val="center"/>
        <w:rPr>
          <w:b/>
        </w:rPr>
      </w:pPr>
      <w:bookmarkStart w:id="0" w:name="bookmark22"/>
      <w:bookmarkStart w:id="1" w:name="_Toc277073829"/>
      <w:r w:rsidRPr="00916CD9">
        <w:rPr>
          <w:b/>
        </w:rPr>
        <w:t>СОДЕРЖАНИЕ</w:t>
      </w:r>
    </w:p>
    <w:p w:rsidR="00A86FEC" w:rsidRDefault="00A86FEC" w:rsidP="00734309">
      <w:pPr>
        <w:pStyle w:val="21"/>
        <w:ind w:firstLine="284"/>
        <w:rPr>
          <w:rFonts w:ascii="Calibri" w:eastAsia="Times New Roman" w:hAnsi="Calibri"/>
          <w:sz w:val="22"/>
          <w:lang w:eastAsia="ru-RU"/>
        </w:rPr>
      </w:pPr>
      <w:r>
        <w:fldChar w:fldCharType="begin"/>
      </w:r>
      <w:r>
        <w:instrText xml:space="preserve"> TOC \o "1-3" \h \z \u </w:instrText>
      </w:r>
      <w:r>
        <w:fldChar w:fldCharType="separate"/>
      </w:r>
      <w:hyperlink r:id="rId7" w:anchor="_Toc89161142" w:history="1">
        <w:r w:rsidRPr="00681D28">
          <w:rPr>
            <w:rStyle w:val="a3"/>
            <w:b/>
            <w:lang w:eastAsia="ru-RU"/>
          </w:rPr>
          <w:t>Часть 1. Порядок применения правил землепользования и застройки и внесения в них изменений</w:t>
        </w:r>
        <w:r>
          <w:rPr>
            <w:rStyle w:val="a3"/>
            <w:bCs/>
            <w:lang w:eastAsia="ru-RU"/>
          </w:rPr>
          <w:t>.</w:t>
        </w:r>
        <w:r>
          <w:rPr>
            <w:rStyle w:val="a3"/>
            <w:webHidden/>
          </w:rPr>
          <w:tab/>
        </w:r>
        <w:r w:rsidR="0068730C">
          <w:rPr>
            <w:rStyle w:val="a3"/>
            <w:webHidden/>
          </w:rPr>
          <w:t>3</w:t>
        </w:r>
      </w:hyperlink>
    </w:p>
    <w:p w:rsidR="00A86FEC" w:rsidRPr="00681D28" w:rsidRDefault="003E6DB4" w:rsidP="00681D28">
      <w:pPr>
        <w:pStyle w:val="21"/>
        <w:rPr>
          <w:rFonts w:ascii="Calibri" w:eastAsia="Times New Roman" w:hAnsi="Calibri"/>
          <w:sz w:val="22"/>
          <w:lang w:eastAsia="ru-RU"/>
        </w:rPr>
      </w:pPr>
      <w:hyperlink r:id="rId8" w:anchor="_Toc89161143" w:history="1">
        <w:r w:rsidR="004F4D68" w:rsidRPr="00681D28">
          <w:rPr>
            <w:rStyle w:val="a3"/>
            <w:u w:val="none"/>
          </w:rPr>
          <w:t>Глава 1. Общие положения</w:t>
        </w:r>
        <w:r w:rsidR="00567895" w:rsidRPr="00681D28">
          <w:rPr>
            <w:rStyle w:val="a3"/>
            <w:webHidden/>
            <w:u w:val="none"/>
          </w:rPr>
          <w:tab/>
        </w:r>
        <w:r w:rsidR="0068730C" w:rsidRPr="00681D28">
          <w:rPr>
            <w:rStyle w:val="a3"/>
            <w:webHidden/>
            <w:u w:val="none"/>
          </w:rPr>
          <w:t>3</w:t>
        </w:r>
        <w:r w:rsidR="004F4D68" w:rsidRPr="00681D28">
          <w:rPr>
            <w:rStyle w:val="a3"/>
            <w:u w:val="none"/>
          </w:rPr>
          <w:t xml:space="preserve">  </w:t>
        </w:r>
        <w:r w:rsidR="004F4D68" w:rsidRPr="00681D28">
          <w:rPr>
            <w:rStyle w:val="a3"/>
            <w:u w:val="none"/>
          </w:rPr>
          <w:br/>
          <w:t>Статья 1. Предмет регулирования и цели подготовки Правил землепользования и застройки Волынщинского сельсовета Бековского района Пензенской области</w:t>
        </w:r>
        <w:r w:rsidR="00A86FEC" w:rsidRPr="00681D28">
          <w:rPr>
            <w:rStyle w:val="a3"/>
            <w:webHidden/>
            <w:u w:val="none"/>
          </w:rPr>
          <w:tab/>
        </w:r>
        <w:r w:rsidR="0068730C" w:rsidRPr="00681D28">
          <w:rPr>
            <w:rStyle w:val="a3"/>
            <w:webHidden/>
            <w:u w:val="none"/>
          </w:rPr>
          <w:t>3</w:t>
        </w:r>
      </w:hyperlink>
    </w:p>
    <w:p w:rsidR="00A86FEC" w:rsidRDefault="003E6DB4" w:rsidP="00681D28">
      <w:pPr>
        <w:pStyle w:val="21"/>
        <w:rPr>
          <w:rFonts w:ascii="Calibri" w:eastAsia="Times New Roman" w:hAnsi="Calibri"/>
          <w:sz w:val="22"/>
          <w:lang w:eastAsia="ru-RU"/>
        </w:rPr>
      </w:pPr>
      <w:hyperlink r:id="rId9" w:anchor="_Toc89161144" w:history="1">
        <w:r w:rsidR="001A66E9" w:rsidRPr="00775383">
          <w:rPr>
            <w:szCs w:val="24"/>
          </w:rPr>
          <w:t>Статья 2. Основные понятия, используемые в Правилах</w:t>
        </w:r>
        <w:r w:rsidR="00A86FEC">
          <w:rPr>
            <w:rStyle w:val="a3"/>
            <w:bCs/>
          </w:rPr>
          <w:t>.</w:t>
        </w:r>
        <w:r w:rsidR="00202938" w:rsidRPr="00202938">
          <w:rPr>
            <w:webHidden/>
          </w:rPr>
          <w:t xml:space="preserve"> </w:t>
        </w:r>
        <w:r w:rsidR="00202938" w:rsidRPr="00202938">
          <w:rPr>
            <w:rStyle w:val="a3"/>
            <w:bCs/>
            <w:webHidden/>
          </w:rPr>
          <w:tab/>
        </w:r>
        <w:r w:rsidR="00202938">
          <w:rPr>
            <w:rStyle w:val="a3"/>
            <w:webHidden/>
          </w:rPr>
          <w:t>3</w:t>
        </w:r>
      </w:hyperlink>
    </w:p>
    <w:p w:rsidR="00A86FEC" w:rsidRDefault="003E6DB4" w:rsidP="00681D28">
      <w:pPr>
        <w:pStyle w:val="21"/>
        <w:rPr>
          <w:rFonts w:ascii="Calibri" w:eastAsia="Times New Roman" w:hAnsi="Calibri"/>
          <w:sz w:val="22"/>
          <w:lang w:eastAsia="ru-RU"/>
        </w:rPr>
      </w:pPr>
      <w:hyperlink r:id="rId10" w:anchor="_Toc89161145" w:history="1">
        <w:r w:rsidR="001A66E9" w:rsidRPr="001A66E9">
          <w:rPr>
            <w:rStyle w:val="a3"/>
            <w:bCs/>
          </w:rPr>
          <w:t>Статья 3. Сфера применения Правил</w:t>
        </w:r>
        <w:r w:rsidR="00A86FEC">
          <w:rPr>
            <w:rStyle w:val="a3"/>
            <w:bCs/>
          </w:rPr>
          <w:t>.</w:t>
        </w:r>
        <w:r w:rsidR="00A86FEC">
          <w:rPr>
            <w:rStyle w:val="a3"/>
            <w:webHidden/>
          </w:rPr>
          <w:tab/>
        </w:r>
        <w:r w:rsidR="00202938">
          <w:rPr>
            <w:rStyle w:val="a3"/>
            <w:webHidden/>
          </w:rPr>
          <w:t>6</w:t>
        </w:r>
      </w:hyperlink>
    </w:p>
    <w:p w:rsidR="00A86FEC" w:rsidRDefault="003E6DB4" w:rsidP="00681D28">
      <w:pPr>
        <w:pStyle w:val="21"/>
        <w:rPr>
          <w:rFonts w:ascii="Calibri" w:eastAsia="Times New Roman" w:hAnsi="Calibri"/>
          <w:sz w:val="22"/>
          <w:lang w:eastAsia="ru-RU"/>
        </w:rPr>
      </w:pPr>
      <w:hyperlink r:id="rId11" w:anchor="_Toc89161146" w:history="1">
        <w:r w:rsidR="00AA7955" w:rsidRPr="00AA7955">
          <w:rPr>
            <w:rStyle w:val="a3"/>
            <w:bCs/>
          </w:rPr>
          <w:t>Статья 4. Содержание и порядок применения Правил</w:t>
        </w:r>
        <w:r w:rsidR="00A86FEC">
          <w:rPr>
            <w:rStyle w:val="a3"/>
            <w:bCs/>
          </w:rPr>
          <w:t>.</w:t>
        </w:r>
        <w:r w:rsidR="00A86FEC">
          <w:rPr>
            <w:rStyle w:val="a3"/>
            <w:webHidden/>
          </w:rPr>
          <w:tab/>
        </w:r>
        <w:r w:rsidR="00202938">
          <w:rPr>
            <w:rStyle w:val="a3"/>
            <w:webHidden/>
          </w:rPr>
          <w:t>6</w:t>
        </w:r>
      </w:hyperlink>
    </w:p>
    <w:p w:rsidR="00567895" w:rsidRPr="00567895" w:rsidRDefault="00A86FEC" w:rsidP="00681D28">
      <w:pPr>
        <w:pStyle w:val="21"/>
        <w:rPr>
          <w:rStyle w:val="a3"/>
        </w:rPr>
      </w:pPr>
      <w:r>
        <w:rPr>
          <w:rStyle w:val="a3"/>
        </w:rPr>
        <w:fldChar w:fldCharType="begin"/>
      </w:r>
      <w:r w:rsidR="002B1ACB">
        <w:rPr>
          <w:rStyle w:val="a3"/>
        </w:rPr>
        <w:instrText>HYPERLINK "\\\\192.168.11.245\\Obmen\\Институт Урбанистики\\Бековский район\\Волынщинский сс\\Downloads\\Порядок применения и внесения изменений.doc" \l "_Toc89161147"</w:instrText>
      </w:r>
      <w:r>
        <w:rPr>
          <w:rStyle w:val="a3"/>
        </w:rPr>
        <w:fldChar w:fldCharType="separate"/>
      </w:r>
      <w:r w:rsidR="00567895" w:rsidRPr="00567895">
        <w:rPr>
          <w:rStyle w:val="a3"/>
        </w:rPr>
        <w:t>Статья 5. Использование объектов недвижимости, не соответствующих настоящим Правилам</w:t>
      </w:r>
      <w:r w:rsidR="00567895" w:rsidRPr="00567895">
        <w:rPr>
          <w:rStyle w:val="a3"/>
          <w:webHidden/>
        </w:rPr>
        <w:tab/>
      </w:r>
      <w:r w:rsidR="00202938">
        <w:rPr>
          <w:rStyle w:val="a3"/>
          <w:webHidden/>
        </w:rPr>
        <w:t>7</w:t>
      </w:r>
    </w:p>
    <w:p w:rsidR="00567895" w:rsidRPr="00567895" w:rsidRDefault="00567895" w:rsidP="00681D28">
      <w:pPr>
        <w:pStyle w:val="21"/>
        <w:rPr>
          <w:rStyle w:val="a3"/>
        </w:rPr>
      </w:pPr>
      <w:r w:rsidRPr="00567895">
        <w:rPr>
          <w:rStyle w:val="a3"/>
        </w:rPr>
        <w:t>Статья 6. Открытость и доступность информации о землепользовании и застройке</w:t>
      </w:r>
      <w:r w:rsidR="00AA0621" w:rsidRPr="00AA0621">
        <w:rPr>
          <w:rStyle w:val="a3"/>
          <w:webHidden/>
        </w:rPr>
        <w:tab/>
      </w:r>
      <w:r w:rsidR="00202938">
        <w:rPr>
          <w:rStyle w:val="a3"/>
          <w:webHidden/>
        </w:rPr>
        <w:t>7</w:t>
      </w:r>
    </w:p>
    <w:p w:rsidR="00567895" w:rsidRPr="00567895" w:rsidRDefault="00567895" w:rsidP="00681D28">
      <w:pPr>
        <w:pStyle w:val="21"/>
        <w:rPr>
          <w:rStyle w:val="a3"/>
        </w:rPr>
      </w:pPr>
      <w:r w:rsidRPr="00681D28">
        <w:rPr>
          <w:rStyle w:val="a3"/>
        </w:rPr>
        <w:t>Глава 2. Положение о регулировании землепользования и застройки</w:t>
      </w:r>
      <w:r w:rsidR="00AA0621" w:rsidRPr="00AA0621">
        <w:rPr>
          <w:rStyle w:val="a3"/>
          <w:webHidden/>
        </w:rPr>
        <w:tab/>
      </w:r>
      <w:r w:rsidR="00202938">
        <w:rPr>
          <w:rStyle w:val="a3"/>
          <w:webHidden/>
        </w:rPr>
        <w:t>7</w:t>
      </w:r>
    </w:p>
    <w:p w:rsidR="00567895" w:rsidRPr="00567895" w:rsidRDefault="00567895" w:rsidP="00681D28">
      <w:pPr>
        <w:pStyle w:val="21"/>
        <w:rPr>
          <w:rStyle w:val="a3"/>
        </w:rPr>
      </w:pPr>
      <w:r w:rsidRPr="00567895">
        <w:rPr>
          <w:rStyle w:val="a3"/>
        </w:rPr>
        <w:t xml:space="preserve">Статья 7. </w:t>
      </w:r>
      <w:r w:rsidR="00CA3133">
        <w:rPr>
          <w:rStyle w:val="a3"/>
        </w:rPr>
        <w:t>П</w:t>
      </w:r>
      <w:r w:rsidR="00B83C6E" w:rsidRPr="00B83C6E">
        <w:rPr>
          <w:rStyle w:val="a3"/>
        </w:rPr>
        <w:t>олномочи</w:t>
      </w:r>
      <w:r w:rsidR="00CA3133">
        <w:rPr>
          <w:rStyle w:val="a3"/>
        </w:rPr>
        <w:t xml:space="preserve">я </w:t>
      </w:r>
      <w:r w:rsidR="00B83C6E" w:rsidRPr="00B83C6E">
        <w:rPr>
          <w:rStyle w:val="a3"/>
        </w:rPr>
        <w:t>орган</w:t>
      </w:r>
      <w:r w:rsidR="00CA3133">
        <w:rPr>
          <w:rStyle w:val="a3"/>
        </w:rPr>
        <w:t>ов</w:t>
      </w:r>
      <w:r w:rsidR="00EC6721">
        <w:rPr>
          <w:rStyle w:val="a3"/>
        </w:rPr>
        <w:t xml:space="preserve"> власти в области градостроительной деятельности</w:t>
      </w:r>
      <w:r w:rsidR="00AA0621" w:rsidRPr="00AA0621">
        <w:rPr>
          <w:rStyle w:val="a3"/>
          <w:webHidden/>
        </w:rPr>
        <w:tab/>
      </w:r>
      <w:r w:rsidR="00202938">
        <w:rPr>
          <w:rStyle w:val="a3"/>
          <w:webHidden/>
        </w:rPr>
        <w:t>7</w:t>
      </w:r>
    </w:p>
    <w:p w:rsidR="00567895" w:rsidRPr="00567895" w:rsidRDefault="00567895" w:rsidP="00681D28">
      <w:pPr>
        <w:pStyle w:val="21"/>
        <w:rPr>
          <w:rStyle w:val="a3"/>
        </w:rPr>
      </w:pPr>
      <w:r w:rsidRPr="00567895">
        <w:rPr>
          <w:rStyle w:val="a3"/>
        </w:rPr>
        <w:t>Статья 8. Комиссия по подготовке проектов Правил</w:t>
      </w:r>
      <w:r w:rsidR="00AA0621" w:rsidRPr="00AA0621">
        <w:rPr>
          <w:rStyle w:val="a3"/>
          <w:webHidden/>
        </w:rPr>
        <w:tab/>
      </w:r>
      <w:r w:rsidR="00202938">
        <w:rPr>
          <w:rStyle w:val="a3"/>
          <w:webHidden/>
        </w:rPr>
        <w:t>8</w:t>
      </w:r>
    </w:p>
    <w:p w:rsidR="00567895" w:rsidRPr="00567895" w:rsidRDefault="00567895" w:rsidP="00681D28">
      <w:pPr>
        <w:pStyle w:val="21"/>
        <w:rPr>
          <w:rStyle w:val="a3"/>
        </w:rPr>
      </w:pPr>
      <w:r w:rsidRPr="00567895">
        <w:rPr>
          <w:rStyle w:val="a3"/>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00AA0621" w:rsidRPr="00AA0621">
        <w:rPr>
          <w:rStyle w:val="a3"/>
          <w:webHidden/>
        </w:rPr>
        <w:tab/>
      </w:r>
      <w:r w:rsidR="00202938">
        <w:rPr>
          <w:rStyle w:val="a3"/>
          <w:webHidden/>
        </w:rPr>
        <w:t>8</w:t>
      </w:r>
    </w:p>
    <w:p w:rsidR="00567895" w:rsidRPr="00567895" w:rsidRDefault="00567895" w:rsidP="00681D28">
      <w:pPr>
        <w:pStyle w:val="21"/>
        <w:rPr>
          <w:rStyle w:val="a3"/>
        </w:rPr>
      </w:pPr>
      <w:r w:rsidRPr="00567895">
        <w:rPr>
          <w:rStyle w:val="a3"/>
        </w:rPr>
        <w:t>Статья 9. Изменение видов разрешенного использования земельных участков и объектов капитального строительства</w:t>
      </w:r>
      <w:r w:rsidR="00AA0621" w:rsidRPr="00AA0621">
        <w:rPr>
          <w:rStyle w:val="a3"/>
          <w:webHidden/>
        </w:rPr>
        <w:tab/>
      </w:r>
      <w:r w:rsidR="00202938">
        <w:rPr>
          <w:rStyle w:val="a3"/>
          <w:webHidden/>
        </w:rPr>
        <w:t>8</w:t>
      </w:r>
    </w:p>
    <w:p w:rsidR="00567895" w:rsidRPr="00567895" w:rsidRDefault="00567895" w:rsidP="00681D28">
      <w:pPr>
        <w:pStyle w:val="21"/>
        <w:rPr>
          <w:rStyle w:val="a3"/>
        </w:rPr>
      </w:pPr>
      <w:r w:rsidRPr="00567895">
        <w:rPr>
          <w:rStyle w:val="a3"/>
        </w:rPr>
        <w:t>Статья 10. Предоставление разрешения на условно разрешенный вид использования земельного участка или объекта капитального строительства</w:t>
      </w:r>
      <w:r w:rsidR="00AA0621" w:rsidRPr="00AA0621">
        <w:rPr>
          <w:rStyle w:val="a3"/>
          <w:webHidden/>
        </w:rPr>
        <w:tab/>
      </w:r>
      <w:r w:rsidR="0056136D">
        <w:rPr>
          <w:rStyle w:val="a3"/>
          <w:webHidden/>
        </w:rPr>
        <w:t>9</w:t>
      </w:r>
    </w:p>
    <w:p w:rsidR="00567895" w:rsidRPr="00567895" w:rsidRDefault="00567895" w:rsidP="00681D28">
      <w:pPr>
        <w:pStyle w:val="21"/>
        <w:rPr>
          <w:rStyle w:val="a3"/>
        </w:rPr>
      </w:pPr>
      <w:r w:rsidRPr="00567895">
        <w:rPr>
          <w:rStyle w:val="a3"/>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AA0621" w:rsidRPr="00AA0621">
        <w:rPr>
          <w:webHidden/>
        </w:rPr>
        <w:t xml:space="preserve"> </w:t>
      </w:r>
      <w:r w:rsidR="00AA0621" w:rsidRPr="00AA0621">
        <w:rPr>
          <w:rStyle w:val="a3"/>
          <w:webHidden/>
        </w:rPr>
        <w:tab/>
      </w:r>
      <w:r w:rsidR="00CA3133">
        <w:rPr>
          <w:rStyle w:val="a3"/>
          <w:webHidden/>
        </w:rPr>
        <w:t>10</w:t>
      </w:r>
    </w:p>
    <w:p w:rsidR="00567895" w:rsidRPr="00567895" w:rsidRDefault="00567895" w:rsidP="00681D28">
      <w:pPr>
        <w:pStyle w:val="21"/>
        <w:rPr>
          <w:rStyle w:val="a3"/>
        </w:rPr>
      </w:pPr>
      <w:r w:rsidRPr="00567895">
        <w:rPr>
          <w:rStyle w:val="a3"/>
        </w:rPr>
        <w:t>Глава 4. Положение о подготовке документации по планировке территории</w:t>
      </w:r>
      <w:r w:rsidR="00AA0621" w:rsidRPr="00AA0621">
        <w:rPr>
          <w:rStyle w:val="a3"/>
          <w:webHidden/>
        </w:rPr>
        <w:tab/>
      </w:r>
      <w:r w:rsidR="0056136D">
        <w:rPr>
          <w:rStyle w:val="a3"/>
          <w:webHidden/>
        </w:rPr>
        <w:t>1</w:t>
      </w:r>
      <w:r w:rsidR="00CA3133">
        <w:rPr>
          <w:rStyle w:val="a3"/>
          <w:webHidden/>
        </w:rPr>
        <w:t>1</w:t>
      </w:r>
    </w:p>
    <w:p w:rsidR="00567895" w:rsidRPr="00567895" w:rsidRDefault="00567895" w:rsidP="00681D28">
      <w:pPr>
        <w:pStyle w:val="21"/>
        <w:rPr>
          <w:rStyle w:val="a3"/>
        </w:rPr>
      </w:pPr>
      <w:r w:rsidRPr="00567895">
        <w:rPr>
          <w:rStyle w:val="a3"/>
        </w:rPr>
        <w:t>Статья 12. Общие положения о подготовке документации по планировке территории</w:t>
      </w:r>
      <w:r w:rsidR="00AA0621" w:rsidRPr="00AA0621">
        <w:rPr>
          <w:rStyle w:val="a3"/>
          <w:webHidden/>
        </w:rPr>
        <w:tab/>
      </w:r>
      <w:r w:rsidR="0056136D">
        <w:rPr>
          <w:rStyle w:val="a3"/>
          <w:webHidden/>
        </w:rPr>
        <w:t>1</w:t>
      </w:r>
      <w:r w:rsidR="00CA3133">
        <w:rPr>
          <w:rStyle w:val="a3"/>
          <w:webHidden/>
        </w:rPr>
        <w:t>2</w:t>
      </w:r>
    </w:p>
    <w:p w:rsidR="00567895" w:rsidRPr="00567895" w:rsidRDefault="00567895" w:rsidP="00681D28">
      <w:pPr>
        <w:pStyle w:val="21"/>
        <w:rPr>
          <w:rStyle w:val="a3"/>
        </w:rPr>
      </w:pPr>
      <w:r w:rsidRPr="00567895">
        <w:rPr>
          <w:rStyle w:val="a3"/>
        </w:rPr>
        <w:t>Глава 5. Положение о проведении общественных обсуждений или публичных слушаний по вопросам землепользования и застройки</w:t>
      </w:r>
      <w:r w:rsidR="00AA0621" w:rsidRPr="00AA0621">
        <w:rPr>
          <w:rStyle w:val="a3"/>
          <w:webHidden/>
        </w:rPr>
        <w:tab/>
      </w:r>
      <w:r w:rsidR="0056136D">
        <w:rPr>
          <w:rStyle w:val="a3"/>
          <w:webHidden/>
        </w:rPr>
        <w:t>1</w:t>
      </w:r>
      <w:r w:rsidR="00CA3133">
        <w:rPr>
          <w:rStyle w:val="a3"/>
          <w:webHidden/>
        </w:rPr>
        <w:t>2</w:t>
      </w:r>
      <w:r w:rsidRPr="00567895">
        <w:rPr>
          <w:rStyle w:val="a3"/>
        </w:rPr>
        <w:t xml:space="preserve"> </w:t>
      </w:r>
    </w:p>
    <w:p w:rsidR="00567895" w:rsidRPr="00567895" w:rsidRDefault="00567895" w:rsidP="00681D28">
      <w:pPr>
        <w:pStyle w:val="21"/>
        <w:rPr>
          <w:rStyle w:val="a3"/>
        </w:rPr>
      </w:pPr>
      <w:r w:rsidRPr="00567895">
        <w:rPr>
          <w:rStyle w:val="a3"/>
        </w:rPr>
        <w:t>Статья 13. Общие положения о порядке проведения общественных обсуждений или публичных слушаний в сфере градостроительной деятельности</w:t>
      </w:r>
      <w:r w:rsidR="00AA0621" w:rsidRPr="00AA0621">
        <w:rPr>
          <w:rStyle w:val="a3"/>
          <w:webHidden/>
        </w:rPr>
        <w:tab/>
      </w:r>
      <w:r w:rsidR="0056136D">
        <w:rPr>
          <w:rStyle w:val="a3"/>
          <w:webHidden/>
        </w:rPr>
        <w:t>1</w:t>
      </w:r>
      <w:r w:rsidR="00CA3133">
        <w:rPr>
          <w:rStyle w:val="a3"/>
          <w:webHidden/>
        </w:rPr>
        <w:t>2</w:t>
      </w:r>
      <w:r w:rsidRPr="00567895">
        <w:rPr>
          <w:rStyle w:val="a3"/>
        </w:rPr>
        <w:t xml:space="preserve"> </w:t>
      </w:r>
    </w:p>
    <w:p w:rsidR="00567895" w:rsidRPr="00567895" w:rsidRDefault="00567895" w:rsidP="00681D28">
      <w:pPr>
        <w:pStyle w:val="21"/>
        <w:rPr>
          <w:rStyle w:val="a3"/>
        </w:rPr>
      </w:pPr>
      <w:r w:rsidRPr="00567895">
        <w:rPr>
          <w:rStyle w:val="a3"/>
        </w:rPr>
        <w:t>Глава 6. Положение о внесении изменений в Правила</w:t>
      </w:r>
      <w:r w:rsidR="00AA0621" w:rsidRPr="00AA0621">
        <w:rPr>
          <w:rStyle w:val="a3"/>
          <w:webHidden/>
        </w:rPr>
        <w:tab/>
      </w:r>
      <w:r w:rsidR="0056136D">
        <w:rPr>
          <w:rStyle w:val="a3"/>
          <w:webHidden/>
        </w:rPr>
        <w:t>1</w:t>
      </w:r>
      <w:r w:rsidR="00CA3133">
        <w:rPr>
          <w:rStyle w:val="a3"/>
          <w:webHidden/>
        </w:rPr>
        <w:t>2</w:t>
      </w:r>
    </w:p>
    <w:p w:rsidR="00567895" w:rsidRPr="00567895" w:rsidRDefault="00567895" w:rsidP="00681D28">
      <w:pPr>
        <w:pStyle w:val="21"/>
        <w:rPr>
          <w:rStyle w:val="a3"/>
        </w:rPr>
      </w:pPr>
      <w:r w:rsidRPr="00567895">
        <w:rPr>
          <w:rStyle w:val="a3"/>
        </w:rPr>
        <w:t xml:space="preserve">Статья 14. </w:t>
      </w:r>
      <w:r w:rsidR="00EC6721">
        <w:rPr>
          <w:rStyle w:val="a3"/>
        </w:rPr>
        <w:t>П</w:t>
      </w:r>
      <w:r w:rsidRPr="00567895">
        <w:rPr>
          <w:rStyle w:val="a3"/>
        </w:rPr>
        <w:t>орядок внесения изменений в Правила</w:t>
      </w:r>
      <w:r w:rsidR="00AA0621" w:rsidRPr="00AA0621">
        <w:rPr>
          <w:rStyle w:val="a3"/>
          <w:webHidden/>
        </w:rPr>
        <w:tab/>
      </w:r>
      <w:r w:rsidR="0056136D">
        <w:rPr>
          <w:rStyle w:val="a3"/>
          <w:webHidden/>
        </w:rPr>
        <w:t>1</w:t>
      </w:r>
      <w:r w:rsidR="00CA3133">
        <w:rPr>
          <w:rStyle w:val="a3"/>
          <w:webHidden/>
        </w:rPr>
        <w:t>2</w:t>
      </w:r>
    </w:p>
    <w:p w:rsidR="00567895" w:rsidRPr="00567895" w:rsidRDefault="00567895" w:rsidP="00681D28">
      <w:pPr>
        <w:pStyle w:val="21"/>
        <w:rPr>
          <w:rStyle w:val="a3"/>
        </w:rPr>
      </w:pPr>
      <w:r w:rsidRPr="00567895">
        <w:rPr>
          <w:rStyle w:val="a3"/>
        </w:rPr>
        <w:t>Глава 7. Положение о регулировании иных вопросов землепользования и застройки</w:t>
      </w:r>
      <w:r w:rsidR="00AA0621" w:rsidRPr="00AA0621">
        <w:rPr>
          <w:rStyle w:val="a3"/>
          <w:webHidden/>
        </w:rPr>
        <w:tab/>
      </w:r>
      <w:r w:rsidR="0056136D">
        <w:rPr>
          <w:rStyle w:val="a3"/>
          <w:webHidden/>
        </w:rPr>
        <w:t>1</w:t>
      </w:r>
      <w:r w:rsidR="00CA3133">
        <w:rPr>
          <w:rStyle w:val="a3"/>
          <w:webHidden/>
        </w:rPr>
        <w:t>4</w:t>
      </w:r>
    </w:p>
    <w:p w:rsidR="00A86FEC" w:rsidRDefault="00567895" w:rsidP="00681D28">
      <w:pPr>
        <w:pStyle w:val="21"/>
        <w:rPr>
          <w:rStyle w:val="a3"/>
        </w:rPr>
      </w:pPr>
      <w:r w:rsidRPr="00567895">
        <w:rPr>
          <w:rStyle w:val="a3"/>
        </w:rPr>
        <w:t>Статья 15. Общие принципы регулирования иных вопросов землепользования и застройки на территории сельсовета</w:t>
      </w:r>
      <w:r w:rsidR="00A86FEC">
        <w:rPr>
          <w:rStyle w:val="a3"/>
          <w:bCs/>
          <w:lang w:eastAsia="ru-RU"/>
        </w:rPr>
        <w:t>.</w:t>
      </w:r>
      <w:r w:rsidR="00A86FEC">
        <w:rPr>
          <w:rStyle w:val="a3"/>
          <w:webHidden/>
        </w:rPr>
        <w:tab/>
      </w:r>
      <w:r w:rsidR="0056136D">
        <w:rPr>
          <w:rStyle w:val="a3"/>
          <w:webHidden/>
        </w:rPr>
        <w:t>1</w:t>
      </w:r>
      <w:r w:rsidR="00CA3133">
        <w:rPr>
          <w:rStyle w:val="a3"/>
          <w:webHidden/>
        </w:rPr>
        <w:t>4</w:t>
      </w:r>
      <w:r w:rsidR="00A86FEC">
        <w:rPr>
          <w:rStyle w:val="a3"/>
        </w:rPr>
        <w:fldChar w:fldCharType="end"/>
      </w:r>
    </w:p>
    <w:p w:rsidR="00A86FEC" w:rsidRDefault="00A86FEC" w:rsidP="00A86FEC"/>
    <w:p w:rsidR="00A86FEC" w:rsidRDefault="00A86FEC" w:rsidP="00A86FEC"/>
    <w:p w:rsidR="00A86FEC" w:rsidRDefault="00A86FEC" w:rsidP="00A86FEC"/>
    <w:p w:rsidR="00A86FEC" w:rsidRDefault="00A86FEC" w:rsidP="00A86FEC"/>
    <w:p w:rsidR="00A86FEC" w:rsidRDefault="00A86FEC" w:rsidP="00A86FEC"/>
    <w:p w:rsidR="00A86FEC" w:rsidRDefault="00A86FEC" w:rsidP="00A86FEC"/>
    <w:p w:rsidR="00A86FEC" w:rsidRDefault="00A86FEC" w:rsidP="00A86FEC"/>
    <w:p w:rsidR="00A86FEC" w:rsidRDefault="00A86FEC" w:rsidP="00A86FEC"/>
    <w:p w:rsidR="0066540B" w:rsidRDefault="0066540B" w:rsidP="00A86FEC"/>
    <w:p w:rsidR="0066540B" w:rsidRDefault="0066540B" w:rsidP="00A86FEC"/>
    <w:p w:rsidR="0066540B" w:rsidRDefault="0066540B" w:rsidP="00A86FEC"/>
    <w:p w:rsidR="00A86FEC" w:rsidRDefault="00A86FEC" w:rsidP="00A86FEC"/>
    <w:p w:rsidR="00A86FEC" w:rsidRDefault="00A86FEC" w:rsidP="00A86FEC"/>
    <w:p w:rsidR="00A86FEC" w:rsidRDefault="00A86FEC" w:rsidP="00A86FEC"/>
    <w:p w:rsidR="00A86FEC" w:rsidRDefault="00A86FEC" w:rsidP="00A86FEC"/>
    <w:p w:rsidR="00A86FEC" w:rsidRDefault="00A86FEC" w:rsidP="00A86FEC"/>
    <w:p w:rsidR="000F5EED" w:rsidRDefault="00A86FEC" w:rsidP="00A86FEC">
      <w:pPr>
        <w:pStyle w:val="4"/>
        <w:widowControl/>
        <w:ind w:firstLine="709"/>
        <w:rPr>
          <w:rStyle w:val="20"/>
          <w:rFonts w:eastAsia="Calibri"/>
          <w:b/>
          <w:bCs/>
          <w:szCs w:val="28"/>
          <w:lang w:val="ru-RU"/>
        </w:rPr>
      </w:pPr>
      <w:r>
        <w:fldChar w:fldCharType="end"/>
      </w:r>
      <w:r w:rsidR="000F5EED" w:rsidRPr="000F5EED">
        <w:rPr>
          <w:rStyle w:val="20"/>
          <w:rFonts w:eastAsia="Calibri"/>
          <w:b/>
          <w:bCs/>
          <w:szCs w:val="28"/>
        </w:rPr>
        <w:t>Часть 1. Порядок применения правил землепользования и застройки и внесения в них изменений</w:t>
      </w:r>
    </w:p>
    <w:p w:rsidR="000F5EED" w:rsidRPr="000F5EED" w:rsidRDefault="000F5EED" w:rsidP="000F5EED"/>
    <w:p w:rsidR="0092302A" w:rsidRPr="0092302A" w:rsidRDefault="0092302A" w:rsidP="0092302A">
      <w:pPr>
        <w:pStyle w:val="3"/>
        <w:spacing w:before="0"/>
        <w:ind w:firstLine="709"/>
        <w:contextualSpacing/>
        <w:rPr>
          <w:sz w:val="24"/>
          <w:szCs w:val="24"/>
          <w:lang w:val="ru-RU"/>
        </w:rPr>
      </w:pPr>
      <w:r w:rsidRPr="0092302A">
        <w:rPr>
          <w:sz w:val="24"/>
          <w:szCs w:val="24"/>
        </w:rPr>
        <w:t>Глава 1</w:t>
      </w:r>
      <w:r w:rsidRPr="008871B6">
        <w:rPr>
          <w:sz w:val="24"/>
          <w:szCs w:val="24"/>
        </w:rPr>
        <w:t>. Общие положения</w:t>
      </w:r>
      <w:r w:rsidRPr="0092302A">
        <w:rPr>
          <w:sz w:val="24"/>
          <w:szCs w:val="24"/>
        </w:rPr>
        <w:t xml:space="preserve"> </w:t>
      </w:r>
    </w:p>
    <w:p w:rsidR="0092302A" w:rsidRDefault="0092302A" w:rsidP="0092302A">
      <w:pPr>
        <w:pStyle w:val="4"/>
        <w:ind w:firstLine="709"/>
        <w:jc w:val="both"/>
        <w:rPr>
          <w:szCs w:val="24"/>
          <w:lang w:val="ru-RU"/>
        </w:rPr>
      </w:pPr>
      <w:r w:rsidRPr="008871B6">
        <w:rPr>
          <w:szCs w:val="24"/>
        </w:rPr>
        <w:t xml:space="preserve">Статья 1. Предмет регулирования и цели подготовки Правил землепользования и застройки </w:t>
      </w:r>
      <w:r w:rsidR="0051671E">
        <w:rPr>
          <w:szCs w:val="24"/>
          <w:lang w:val="ru-RU"/>
        </w:rPr>
        <w:t xml:space="preserve">муниципального образования </w:t>
      </w:r>
      <w:proofErr w:type="spellStart"/>
      <w:r w:rsidR="0051671E">
        <w:rPr>
          <w:szCs w:val="24"/>
          <w:lang w:val="ru-RU"/>
        </w:rPr>
        <w:t>Волынщинский</w:t>
      </w:r>
      <w:proofErr w:type="spellEnd"/>
      <w:r w:rsidR="00533A91" w:rsidRPr="008871B6">
        <w:rPr>
          <w:szCs w:val="24"/>
          <w:lang w:val="ru-RU"/>
        </w:rPr>
        <w:t xml:space="preserve"> </w:t>
      </w:r>
      <w:r w:rsidR="0051671E">
        <w:rPr>
          <w:szCs w:val="24"/>
        </w:rPr>
        <w:t>сельсовет</w:t>
      </w:r>
      <w:bookmarkStart w:id="2" w:name="_GoBack"/>
      <w:bookmarkEnd w:id="2"/>
      <w:r w:rsidRPr="008871B6">
        <w:rPr>
          <w:szCs w:val="24"/>
        </w:rPr>
        <w:t xml:space="preserve"> </w:t>
      </w:r>
      <w:proofErr w:type="spellStart"/>
      <w:r w:rsidR="00E13628" w:rsidRPr="008871B6">
        <w:rPr>
          <w:szCs w:val="24"/>
          <w:lang w:val="ru-RU"/>
        </w:rPr>
        <w:t>Бековского</w:t>
      </w:r>
      <w:proofErr w:type="spellEnd"/>
      <w:r w:rsidRPr="008871B6">
        <w:rPr>
          <w:szCs w:val="24"/>
        </w:rPr>
        <w:t xml:space="preserve"> района Пензенской области</w:t>
      </w:r>
      <w:r w:rsidRPr="0092302A">
        <w:rPr>
          <w:szCs w:val="24"/>
        </w:rPr>
        <w:t xml:space="preserve"> </w:t>
      </w:r>
    </w:p>
    <w:p w:rsidR="00216146" w:rsidRPr="00216146" w:rsidRDefault="00216146" w:rsidP="00216146"/>
    <w:p w:rsidR="00216146" w:rsidRPr="00216146" w:rsidRDefault="00216146" w:rsidP="00216146">
      <w:pPr>
        <w:contextualSpacing/>
      </w:pPr>
      <w:r w:rsidRPr="00216146">
        <w:t xml:space="preserve">1. Правила землепользования и застройки </w:t>
      </w:r>
      <w:proofErr w:type="spellStart"/>
      <w:r w:rsidR="004A3F8C">
        <w:t>Волынщинского</w:t>
      </w:r>
      <w:proofErr w:type="spellEnd"/>
      <w:r w:rsidRPr="00216146">
        <w:t xml:space="preserve"> сельсовета </w:t>
      </w:r>
      <w:proofErr w:type="spellStart"/>
      <w:r w:rsidR="004A3F8C">
        <w:t>Бековского</w:t>
      </w:r>
      <w:proofErr w:type="spellEnd"/>
      <w:r w:rsidRPr="00216146">
        <w:t xml:space="preserve"> района Пензенской области (далее – Правила) являются </w:t>
      </w:r>
      <w:r w:rsidRPr="008871B6">
        <w:t>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w:t>
      </w:r>
    </w:p>
    <w:p w:rsidR="00216146" w:rsidRPr="00216146" w:rsidRDefault="00216146" w:rsidP="00216146">
      <w:pPr>
        <w:contextualSpacing/>
      </w:pPr>
      <w:r w:rsidRPr="00216146">
        <w:t xml:space="preserve">2. Правила разработаны в соответствии </w:t>
      </w:r>
      <w:r w:rsidRPr="0085455D">
        <w:t>с Градостроительным кодексом Российской Федерации</w:t>
      </w:r>
      <w:r w:rsidR="00867DF4" w:rsidRPr="0085455D">
        <w:t>,</w:t>
      </w:r>
      <w:r w:rsidR="001D0BC8" w:rsidRPr="0085455D">
        <w:t xml:space="preserve"> </w:t>
      </w:r>
      <w:r w:rsidRPr="0085455D">
        <w:t xml:space="preserve">Земельным кодексом Российской Федерации, </w:t>
      </w:r>
      <w:r w:rsidR="0085455D" w:rsidRPr="00C7708F">
        <w:rPr>
          <w:rFonts w:eastAsia="Times New Roman"/>
        </w:rPr>
        <w:t xml:space="preserve">Федеральным законом от 06.10.2003 № 131-ФЗ «Об общих принципах организации местного самоуправления в Российской Федерации» </w:t>
      </w:r>
      <w:r w:rsidR="004878AF" w:rsidRPr="000D5D35">
        <w:t xml:space="preserve">Законом Пензенской области от 14.11.2006 №1164-ЗПО «Градостроительный устав Пензенской области», </w:t>
      </w:r>
      <w:r w:rsidR="001D0BC8" w:rsidRPr="000D5D35">
        <w:t>Законом Пензенской области от 24.11.2021 №</w:t>
      </w:r>
      <w:r w:rsidR="00FE4D73">
        <w:t xml:space="preserve"> </w:t>
      </w:r>
      <w:r w:rsidR="001D0BC8" w:rsidRPr="000D5D35">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DC4A5D">
        <w:t xml:space="preserve"> </w:t>
      </w:r>
      <w:r w:rsidR="009B205D">
        <w:t>и другими</w:t>
      </w:r>
      <w:r w:rsidRPr="00216146">
        <w:t xml:space="preserve"> нормативными правовыми актами Российской Федерации, Пензенской области, а также </w:t>
      </w:r>
      <w:r w:rsidR="008145EE">
        <w:t xml:space="preserve">со </w:t>
      </w:r>
      <w:r w:rsidRPr="00216146">
        <w:t>сведени</w:t>
      </w:r>
      <w:r w:rsidR="008145EE">
        <w:t>ями</w:t>
      </w:r>
      <w:r w:rsidRPr="00216146">
        <w:t xml:space="preserve"> Единого государственного реестра недвижимости, сведен</w:t>
      </w:r>
      <w:r w:rsidR="000023EC">
        <w:t>иями</w:t>
      </w:r>
      <w:r w:rsidRPr="00216146">
        <w:t>, документ</w:t>
      </w:r>
      <w:r w:rsidR="000023EC">
        <w:t>ами</w:t>
      </w:r>
      <w:r w:rsidRPr="00216146">
        <w:t xml:space="preserve"> и материал</w:t>
      </w:r>
      <w:r w:rsidR="000712F1">
        <w:t>ами</w:t>
      </w:r>
      <w:r w:rsidRPr="00216146">
        <w:t>, содержащ</w:t>
      </w:r>
      <w:r w:rsidR="00E91E04">
        <w:t>ими</w:t>
      </w:r>
      <w:r w:rsidRPr="00216146">
        <w:t xml:space="preserve">ся в государственных информационных системах обеспечения градостроительной деятельности. </w:t>
      </w:r>
    </w:p>
    <w:p w:rsidR="00216146" w:rsidRPr="008871B6" w:rsidRDefault="00216146" w:rsidP="00216146">
      <w:pPr>
        <w:contextualSpacing/>
      </w:pPr>
      <w:r w:rsidRPr="008871B6">
        <w:t xml:space="preserve">3. Правила разработаны в целях: </w:t>
      </w:r>
    </w:p>
    <w:p w:rsidR="00216146" w:rsidRPr="008871B6" w:rsidRDefault="00216146" w:rsidP="00216146">
      <w:pPr>
        <w:contextualSpacing/>
      </w:pPr>
      <w:r w:rsidRPr="008871B6">
        <w:t>-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216146" w:rsidRPr="008871B6" w:rsidRDefault="00216146" w:rsidP="00216146">
      <w:pPr>
        <w:contextualSpacing/>
      </w:pPr>
      <w:r w:rsidRPr="008871B6">
        <w:t xml:space="preserve">- создания условий для планировки территории муниципального образования; </w:t>
      </w:r>
    </w:p>
    <w:p w:rsidR="00216146" w:rsidRPr="008871B6" w:rsidRDefault="00216146" w:rsidP="00216146">
      <w:pPr>
        <w:contextualSpacing/>
      </w:pPr>
      <w:r w:rsidRPr="008871B6">
        <w:t>- обеспечения прав</w:t>
      </w:r>
      <w:r w:rsidR="00C0217A" w:rsidRPr="008871B6">
        <w:t xml:space="preserve"> </w:t>
      </w:r>
      <w:r w:rsidRPr="008871B6">
        <w:t>и</w:t>
      </w:r>
      <w:r w:rsidR="00C0217A" w:rsidRPr="008871B6">
        <w:t xml:space="preserve"> </w:t>
      </w:r>
      <w:r w:rsidRPr="008871B6">
        <w:t xml:space="preserve">законных интересов физических и юридических лиц, в том числе правообладателей земельных участков и объектов капитального строительства; </w:t>
      </w:r>
    </w:p>
    <w:p w:rsidR="00216146" w:rsidRPr="00216146" w:rsidRDefault="00216146" w:rsidP="00216146">
      <w:pPr>
        <w:contextualSpacing/>
      </w:pPr>
      <w:r w:rsidRPr="008871B6">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r w:rsidRPr="00216146">
        <w:t xml:space="preserve"> </w:t>
      </w:r>
    </w:p>
    <w:p w:rsidR="00216146" w:rsidRPr="00216146" w:rsidRDefault="00216146" w:rsidP="00216146">
      <w:pPr>
        <w:contextualSpacing/>
      </w:pPr>
    </w:p>
    <w:p w:rsidR="00775383" w:rsidRPr="008871B6" w:rsidRDefault="00775383" w:rsidP="00775383">
      <w:pPr>
        <w:pStyle w:val="4"/>
        <w:ind w:firstLine="709"/>
        <w:jc w:val="both"/>
      </w:pPr>
      <w:r w:rsidRPr="008871B6">
        <w:rPr>
          <w:szCs w:val="24"/>
        </w:rPr>
        <w:t>Статья 2. Основные понятия, используемые в Правилах</w:t>
      </w:r>
      <w:r w:rsidRPr="008871B6">
        <w:t xml:space="preserve"> </w:t>
      </w:r>
    </w:p>
    <w:p w:rsidR="00775383" w:rsidRPr="00775383" w:rsidRDefault="00775383" w:rsidP="00775383">
      <w:pPr>
        <w:contextualSpacing/>
      </w:pPr>
      <w:r w:rsidRPr="008871B6">
        <w:t>В настоящих Правилах используются основные понятия, установленные законодательством Российской Федерации, в том числе:</w:t>
      </w:r>
    </w:p>
    <w:p w:rsidR="00775383" w:rsidRPr="00775383" w:rsidRDefault="00775383" w:rsidP="00775383">
      <w:pPr>
        <w:rPr>
          <w:rFonts w:eastAsia="Times New Roman"/>
          <w:lang w:eastAsia="ru-RU"/>
        </w:rPr>
      </w:pPr>
      <w:r w:rsidRPr="00775383">
        <w:rPr>
          <w:rFonts w:eastAsia="Times New Roman"/>
          <w:b/>
          <w:bCs/>
          <w:lang w:eastAsia="ru-RU"/>
        </w:rPr>
        <w:t>1. Градостроительная деятельность</w:t>
      </w:r>
      <w:r w:rsidRPr="00775383">
        <w:rPr>
          <w:rFonts w:eastAsia="Times New Roman"/>
          <w:lang w:eastAsia="ru-RU"/>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775383" w:rsidRPr="00775383" w:rsidRDefault="00775383" w:rsidP="00775383">
      <w:pPr>
        <w:autoSpaceDE w:val="0"/>
        <w:autoSpaceDN w:val="0"/>
        <w:adjustRightInd w:val="0"/>
        <w:rPr>
          <w:lang w:eastAsia="ru-RU"/>
        </w:rPr>
      </w:pPr>
      <w:r w:rsidRPr="00775383">
        <w:rPr>
          <w:b/>
          <w:bCs/>
          <w:lang w:eastAsia="ru-RU"/>
        </w:rPr>
        <w:t>2. Градостроительный регламент</w:t>
      </w:r>
      <w:r w:rsidRPr="00775383">
        <w:rPr>
          <w:bCs/>
          <w:lang w:eastAsia="ru-RU"/>
        </w:rPr>
        <w:t xml:space="preserve"> </w:t>
      </w:r>
      <w:r w:rsidRPr="00775383">
        <w:rPr>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w:t>
      </w:r>
      <w:r w:rsidRPr="00775383">
        <w:rPr>
          <w:lang w:eastAsia="ru-RU"/>
        </w:rPr>
        <w:lastRenderedPageBreak/>
        <w:t>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775383" w:rsidRPr="00775383" w:rsidRDefault="00775383" w:rsidP="00775383">
      <w:pPr>
        <w:autoSpaceDE w:val="0"/>
        <w:autoSpaceDN w:val="0"/>
        <w:adjustRightInd w:val="0"/>
        <w:rPr>
          <w:lang w:eastAsia="ru-RU"/>
        </w:rPr>
      </w:pPr>
      <w:r w:rsidRPr="00775383">
        <w:rPr>
          <w:b/>
          <w:bCs/>
          <w:lang w:eastAsia="ru-RU"/>
        </w:rPr>
        <w:t>3. Градостроительное зонирование</w:t>
      </w:r>
      <w:r w:rsidRPr="00775383">
        <w:rPr>
          <w:bCs/>
          <w:lang w:eastAsia="ru-RU"/>
        </w:rPr>
        <w:t xml:space="preserve"> </w:t>
      </w:r>
      <w:r w:rsidRPr="00775383">
        <w:rPr>
          <w:lang w:eastAsia="ru-RU"/>
        </w:rPr>
        <w:t>– зонирование территорий муниципальных образований в целях определения территориальных зон и установления градостроительных регламентов;</w:t>
      </w:r>
    </w:p>
    <w:p w:rsidR="00775383" w:rsidRPr="00775383" w:rsidRDefault="00867DF4" w:rsidP="00775383">
      <w:pPr>
        <w:autoSpaceDE w:val="0"/>
        <w:autoSpaceDN w:val="0"/>
        <w:adjustRightInd w:val="0"/>
        <w:rPr>
          <w:lang w:eastAsia="ru-RU"/>
        </w:rPr>
      </w:pPr>
      <w:r>
        <w:rPr>
          <w:b/>
          <w:bCs/>
          <w:lang w:eastAsia="ru-RU"/>
        </w:rPr>
        <w:t>4</w:t>
      </w:r>
      <w:r w:rsidR="00775383" w:rsidRPr="00775383">
        <w:rPr>
          <w:b/>
          <w:bCs/>
          <w:lang w:eastAsia="ru-RU"/>
        </w:rPr>
        <w:t>. Территориальное планирование</w:t>
      </w:r>
      <w:r w:rsidR="00775383" w:rsidRPr="00775383">
        <w:rPr>
          <w:bCs/>
          <w:lang w:eastAsia="ru-RU"/>
        </w:rPr>
        <w:t xml:space="preserve"> </w:t>
      </w:r>
      <w:r w:rsidR="00775383" w:rsidRPr="00775383">
        <w:rPr>
          <w:lang w:eastAsia="ru-RU"/>
        </w:rPr>
        <w:t>–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775383" w:rsidRPr="00775383" w:rsidRDefault="00867DF4" w:rsidP="00775383">
      <w:pPr>
        <w:autoSpaceDE w:val="0"/>
        <w:autoSpaceDN w:val="0"/>
        <w:adjustRightInd w:val="0"/>
        <w:rPr>
          <w:lang w:eastAsia="ru-RU"/>
        </w:rPr>
      </w:pPr>
      <w:r>
        <w:rPr>
          <w:b/>
          <w:bCs/>
          <w:lang w:eastAsia="ru-RU"/>
        </w:rPr>
        <w:t>5</w:t>
      </w:r>
      <w:r w:rsidR="00775383" w:rsidRPr="00775383">
        <w:rPr>
          <w:b/>
          <w:bCs/>
          <w:lang w:eastAsia="ru-RU"/>
        </w:rPr>
        <w:t>. Территориальные зоны</w:t>
      </w:r>
      <w:r w:rsidR="00775383" w:rsidRPr="00775383">
        <w:rPr>
          <w:bCs/>
          <w:lang w:eastAsia="ru-RU"/>
        </w:rPr>
        <w:t xml:space="preserve"> </w:t>
      </w:r>
      <w:r w:rsidR="00775383" w:rsidRPr="00775383">
        <w:rPr>
          <w:lang w:eastAsia="ru-RU"/>
        </w:rPr>
        <w:t>– зоны, для которых в Правилах определены границы и установлены градостроительные регламенты;</w:t>
      </w:r>
    </w:p>
    <w:p w:rsidR="00775383" w:rsidRPr="00775383" w:rsidRDefault="00867DF4" w:rsidP="00775383">
      <w:pPr>
        <w:autoSpaceDE w:val="0"/>
        <w:autoSpaceDN w:val="0"/>
        <w:adjustRightInd w:val="0"/>
        <w:rPr>
          <w:lang w:eastAsia="ru-RU"/>
        </w:rPr>
      </w:pPr>
      <w:r>
        <w:rPr>
          <w:b/>
          <w:bCs/>
          <w:lang w:eastAsia="ru-RU"/>
        </w:rPr>
        <w:t>6</w:t>
      </w:r>
      <w:r w:rsidR="00775383" w:rsidRPr="00775383">
        <w:rPr>
          <w:b/>
          <w:bCs/>
          <w:lang w:eastAsia="ru-RU"/>
        </w:rPr>
        <w:t>. Функциональные зоны</w:t>
      </w:r>
      <w:r w:rsidR="00775383" w:rsidRPr="00775383">
        <w:rPr>
          <w:bCs/>
          <w:lang w:eastAsia="ru-RU"/>
        </w:rPr>
        <w:t xml:space="preserve"> </w:t>
      </w:r>
      <w:r w:rsidR="00775383" w:rsidRPr="00775383">
        <w:rPr>
          <w:lang w:eastAsia="ru-RU"/>
        </w:rPr>
        <w:t>– зоны, для которых документами территориального планирования определены границы и функциональное назначение;</w:t>
      </w:r>
    </w:p>
    <w:p w:rsidR="00775383" w:rsidRPr="00775383" w:rsidRDefault="00867DF4" w:rsidP="00775383">
      <w:pPr>
        <w:autoSpaceDE w:val="0"/>
        <w:autoSpaceDN w:val="0"/>
        <w:adjustRightInd w:val="0"/>
        <w:rPr>
          <w:lang w:eastAsia="ru-RU"/>
        </w:rPr>
      </w:pPr>
      <w:r>
        <w:rPr>
          <w:b/>
          <w:bCs/>
          <w:lang w:eastAsia="ru-RU"/>
        </w:rPr>
        <w:t>7</w:t>
      </w:r>
      <w:r w:rsidR="00775383" w:rsidRPr="00775383">
        <w:rPr>
          <w:b/>
          <w:bCs/>
          <w:lang w:eastAsia="ru-RU"/>
        </w:rPr>
        <w:t>. Зоны с особыми условиями использования территорий</w:t>
      </w:r>
      <w:r w:rsidR="00775383" w:rsidRPr="00775383">
        <w:rPr>
          <w:bCs/>
          <w:lang w:eastAsia="ru-RU"/>
        </w:rPr>
        <w:t xml:space="preserve"> </w:t>
      </w:r>
      <w:r w:rsidR="00775383" w:rsidRPr="00775383">
        <w:rPr>
          <w:lang w:eastAsia="ru-RU"/>
        </w:rPr>
        <w:t xml:space="preserve">– охранные, санитарно- защитные зоны, зоны охраны объектов культурного наследия (памятников истории и культуры), защитные зоны объектов культурного наследия, </w:t>
      </w:r>
      <w:proofErr w:type="spellStart"/>
      <w:r w:rsidR="00775383" w:rsidRPr="00775383">
        <w:rPr>
          <w:lang w:eastAsia="ru-RU"/>
        </w:rPr>
        <w:t>водоохранные</w:t>
      </w:r>
      <w:proofErr w:type="spellEnd"/>
      <w:r w:rsidR="00775383" w:rsidRPr="00775383">
        <w:rPr>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775383" w:rsidRPr="00775383">
        <w:rPr>
          <w:lang w:eastAsia="ru-RU"/>
        </w:rPr>
        <w:t>приаэродромная</w:t>
      </w:r>
      <w:proofErr w:type="spellEnd"/>
      <w:r w:rsidR="00775383" w:rsidRPr="00775383">
        <w:rPr>
          <w:lang w:eastAsia="ru-RU"/>
        </w:rPr>
        <w:t xml:space="preserve"> территория, иные зоны, устанавливаемые в соответствии с действующим законодательством;</w:t>
      </w:r>
    </w:p>
    <w:p w:rsidR="00775383" w:rsidRPr="00775383" w:rsidRDefault="00867DF4" w:rsidP="00775383">
      <w:pPr>
        <w:autoSpaceDE w:val="0"/>
        <w:autoSpaceDN w:val="0"/>
        <w:adjustRightInd w:val="0"/>
        <w:rPr>
          <w:lang w:eastAsia="ru-RU"/>
        </w:rPr>
      </w:pPr>
      <w:r>
        <w:rPr>
          <w:b/>
          <w:bCs/>
          <w:lang w:eastAsia="ru-RU"/>
        </w:rPr>
        <w:t>8</w:t>
      </w:r>
      <w:r w:rsidR="00775383" w:rsidRPr="00775383">
        <w:rPr>
          <w:b/>
          <w:bCs/>
          <w:lang w:eastAsia="ru-RU"/>
        </w:rPr>
        <w:t>. Объекты культурного наследия</w:t>
      </w:r>
      <w:r w:rsidR="00775383" w:rsidRPr="00775383">
        <w:rPr>
          <w:bCs/>
          <w:lang w:eastAsia="ru-RU"/>
        </w:rPr>
        <w:t xml:space="preserve"> </w:t>
      </w:r>
      <w:r w:rsidR="00775383" w:rsidRPr="00775383">
        <w:rPr>
          <w:lang w:eastAsia="ru-RU"/>
        </w:rPr>
        <w:t>–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775383" w:rsidRPr="00775383" w:rsidRDefault="00867DF4" w:rsidP="00775383">
      <w:pPr>
        <w:autoSpaceDE w:val="0"/>
        <w:autoSpaceDN w:val="0"/>
        <w:adjustRightInd w:val="0"/>
        <w:rPr>
          <w:lang w:eastAsia="ru-RU"/>
        </w:rPr>
      </w:pPr>
      <w:r>
        <w:rPr>
          <w:b/>
          <w:bCs/>
          <w:lang w:eastAsia="ru-RU"/>
        </w:rPr>
        <w:t>9</w:t>
      </w:r>
      <w:r w:rsidR="00775383" w:rsidRPr="00775383">
        <w:rPr>
          <w:b/>
          <w:bCs/>
          <w:lang w:eastAsia="ru-RU"/>
        </w:rPr>
        <w:t>. Особо охраняемые природные территории</w:t>
      </w:r>
      <w:r w:rsidR="00775383" w:rsidRPr="00775383">
        <w:rPr>
          <w:bCs/>
          <w:lang w:eastAsia="ru-RU"/>
        </w:rPr>
        <w:t xml:space="preserve"> </w:t>
      </w:r>
      <w:r w:rsidR="00775383" w:rsidRPr="00775383">
        <w:rPr>
          <w:lang w:eastAsia="ru-RU"/>
        </w:rPr>
        <w:t>–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775383" w:rsidRPr="00775383" w:rsidRDefault="00867DF4" w:rsidP="00775383">
      <w:pPr>
        <w:autoSpaceDE w:val="0"/>
        <w:autoSpaceDN w:val="0"/>
        <w:adjustRightInd w:val="0"/>
        <w:rPr>
          <w:lang w:eastAsia="ru-RU"/>
        </w:rPr>
      </w:pPr>
      <w:r>
        <w:rPr>
          <w:b/>
          <w:bCs/>
          <w:lang w:eastAsia="ru-RU"/>
        </w:rPr>
        <w:t>10</w:t>
      </w:r>
      <w:r w:rsidR="00775383" w:rsidRPr="00775383">
        <w:rPr>
          <w:b/>
          <w:bCs/>
          <w:lang w:eastAsia="ru-RU"/>
        </w:rPr>
        <w:t>. Правила землепользования и застройки</w:t>
      </w:r>
      <w:r w:rsidR="00775383" w:rsidRPr="00775383">
        <w:rPr>
          <w:bCs/>
          <w:lang w:eastAsia="ru-RU"/>
        </w:rPr>
        <w:t xml:space="preserve"> </w:t>
      </w:r>
      <w:r w:rsidR="00775383" w:rsidRPr="00775383">
        <w:rPr>
          <w:lang w:eastAsia="ru-RU"/>
        </w:rPr>
        <w:t xml:space="preserve">– документ градостроительного зонирования, который </w:t>
      </w:r>
      <w:r w:rsidR="00775383" w:rsidRPr="00117D25">
        <w:rPr>
          <w:lang w:eastAsia="ru-RU"/>
        </w:rPr>
        <w:t>утверждается нормативными правовыми актами органов местного самоуправления</w:t>
      </w:r>
      <w:r w:rsidR="00775383" w:rsidRPr="00775383">
        <w:rPr>
          <w:lang w:eastAsia="ru-RU"/>
        </w:rPr>
        <w:t xml:space="preserve">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775383" w:rsidRPr="00775383" w:rsidRDefault="00867DF4" w:rsidP="00775383">
      <w:pPr>
        <w:autoSpaceDE w:val="0"/>
        <w:autoSpaceDN w:val="0"/>
        <w:adjustRightInd w:val="0"/>
        <w:rPr>
          <w:lang w:eastAsia="ru-RU"/>
        </w:rPr>
      </w:pPr>
      <w:r>
        <w:rPr>
          <w:b/>
          <w:bCs/>
          <w:lang w:eastAsia="ru-RU"/>
        </w:rPr>
        <w:t>11</w:t>
      </w:r>
      <w:r w:rsidR="00775383" w:rsidRPr="00775383">
        <w:rPr>
          <w:b/>
          <w:bCs/>
          <w:lang w:eastAsia="ru-RU"/>
        </w:rPr>
        <w:t>. Строительство</w:t>
      </w:r>
      <w:r w:rsidR="00775383" w:rsidRPr="00775383">
        <w:rPr>
          <w:bCs/>
          <w:lang w:eastAsia="ru-RU"/>
        </w:rPr>
        <w:t xml:space="preserve"> </w:t>
      </w:r>
      <w:r w:rsidR="00775383" w:rsidRPr="00775383">
        <w:rPr>
          <w:lang w:eastAsia="ru-RU"/>
        </w:rPr>
        <w:t>– создание зданий, строений, сооружений (в том числе, на месте сносимых объектов капитального строительства);</w:t>
      </w:r>
    </w:p>
    <w:p w:rsidR="00775383" w:rsidRPr="00775383" w:rsidRDefault="00867DF4" w:rsidP="00775383">
      <w:pPr>
        <w:autoSpaceDE w:val="0"/>
        <w:autoSpaceDN w:val="0"/>
        <w:adjustRightInd w:val="0"/>
        <w:rPr>
          <w:lang w:eastAsia="ru-RU"/>
        </w:rPr>
      </w:pPr>
      <w:r>
        <w:rPr>
          <w:b/>
          <w:bCs/>
          <w:lang w:eastAsia="ru-RU"/>
        </w:rPr>
        <w:t>12</w:t>
      </w:r>
      <w:r w:rsidR="00775383" w:rsidRPr="00775383">
        <w:rPr>
          <w:b/>
          <w:bCs/>
          <w:lang w:eastAsia="ru-RU"/>
        </w:rPr>
        <w:t>. Реконструкция объектов капитального строительства</w:t>
      </w:r>
      <w:r w:rsidR="00775383" w:rsidRPr="00775383">
        <w:rPr>
          <w:bCs/>
          <w:lang w:eastAsia="ru-RU"/>
        </w:rPr>
        <w:t xml:space="preserve"> </w:t>
      </w:r>
      <w:r w:rsidR="00775383" w:rsidRPr="00775383">
        <w:rPr>
          <w:lang w:eastAsia="ru-RU"/>
        </w:rPr>
        <w:t xml:space="preserve">(за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rsidR="00775383" w:rsidRPr="00775383" w:rsidRDefault="00867DF4" w:rsidP="00775383">
      <w:pPr>
        <w:autoSpaceDE w:val="0"/>
        <w:autoSpaceDN w:val="0"/>
        <w:adjustRightInd w:val="0"/>
        <w:rPr>
          <w:lang w:eastAsia="ru-RU"/>
        </w:rPr>
      </w:pPr>
      <w:r>
        <w:rPr>
          <w:b/>
          <w:bCs/>
          <w:lang w:eastAsia="ru-RU"/>
        </w:rPr>
        <w:t>13</w:t>
      </w:r>
      <w:r w:rsidR="00775383" w:rsidRPr="00775383">
        <w:rPr>
          <w:b/>
          <w:bCs/>
          <w:lang w:eastAsia="ru-RU"/>
        </w:rPr>
        <w:t>. Разрешение на строительство</w:t>
      </w:r>
      <w:r w:rsidR="00775383" w:rsidRPr="00775383">
        <w:rPr>
          <w:bCs/>
          <w:lang w:eastAsia="ru-RU"/>
        </w:rPr>
        <w:t xml:space="preserve"> </w:t>
      </w:r>
      <w:r w:rsidR="00775383" w:rsidRPr="00775383">
        <w:rPr>
          <w:lang w:eastAsia="ru-RU"/>
        </w:rPr>
        <w:t xml:space="preserve">–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статьи 51 </w:t>
      </w:r>
      <w:r w:rsidR="009E1183" w:rsidRPr="007860C3">
        <w:rPr>
          <w:lang w:eastAsia="ar-SA"/>
        </w:rPr>
        <w:t>Градостроительного кодекса</w:t>
      </w:r>
      <w:r w:rsidR="00775383" w:rsidRPr="00775383">
        <w:rPr>
          <w:lang w:eastAsia="ru-RU"/>
        </w:rPr>
        <w:t xml:space="preserve"> РФ), проектом планировки территории и проектом межевания территории (за исключением случаев, если в соответствии с Градостроительным кодексом РФ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w:t>
      </w:r>
      <w:r w:rsidR="00775383" w:rsidRPr="00775383">
        <w:rPr>
          <w:lang w:eastAsia="ru-RU"/>
        </w:rPr>
        <w:lastRenderedPageBreak/>
        <w:t>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w:t>
      </w:r>
    </w:p>
    <w:p w:rsidR="00775383" w:rsidRPr="00775383" w:rsidRDefault="00775383" w:rsidP="00775383">
      <w:pPr>
        <w:autoSpaceDE w:val="0"/>
        <w:autoSpaceDN w:val="0"/>
        <w:adjustRightInd w:val="0"/>
        <w:rPr>
          <w:lang w:eastAsia="ru-RU"/>
        </w:rPr>
      </w:pPr>
      <w:r w:rsidRPr="00775383">
        <w:rPr>
          <w:b/>
          <w:bCs/>
          <w:lang w:eastAsia="ru-RU"/>
        </w:rPr>
        <w:t>1</w:t>
      </w:r>
      <w:r w:rsidR="00867DF4">
        <w:rPr>
          <w:b/>
          <w:bCs/>
          <w:lang w:eastAsia="ru-RU"/>
        </w:rPr>
        <w:t>4</w:t>
      </w:r>
      <w:r w:rsidRPr="00775383">
        <w:rPr>
          <w:b/>
          <w:bCs/>
          <w:lang w:eastAsia="ru-RU"/>
        </w:rPr>
        <w:t>. Объект капитального строительства</w:t>
      </w:r>
      <w:r w:rsidRPr="00775383">
        <w:rPr>
          <w:bCs/>
          <w:lang w:eastAsia="ru-RU"/>
        </w:rPr>
        <w:t xml:space="preserve"> </w:t>
      </w:r>
      <w:r w:rsidRPr="00775383">
        <w:rPr>
          <w:lang w:eastAsia="ru-RU"/>
        </w:rPr>
        <w:t>–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775383" w:rsidRPr="00775383" w:rsidRDefault="00775383" w:rsidP="00775383">
      <w:pPr>
        <w:autoSpaceDE w:val="0"/>
        <w:autoSpaceDN w:val="0"/>
        <w:adjustRightInd w:val="0"/>
        <w:rPr>
          <w:lang w:eastAsia="ru-RU"/>
        </w:rPr>
      </w:pPr>
      <w:r w:rsidRPr="00775383">
        <w:rPr>
          <w:b/>
          <w:bCs/>
          <w:lang w:eastAsia="ru-RU"/>
        </w:rPr>
        <w:t>1</w:t>
      </w:r>
      <w:r w:rsidR="00867DF4">
        <w:rPr>
          <w:b/>
          <w:bCs/>
          <w:lang w:eastAsia="ru-RU"/>
        </w:rPr>
        <w:t>5</w:t>
      </w:r>
      <w:r w:rsidRPr="00775383">
        <w:rPr>
          <w:b/>
          <w:bCs/>
          <w:lang w:eastAsia="ru-RU"/>
        </w:rPr>
        <w:t>. Здание</w:t>
      </w:r>
      <w:r w:rsidRPr="00775383">
        <w:rPr>
          <w:bCs/>
          <w:lang w:eastAsia="ru-RU"/>
        </w:rPr>
        <w:t xml:space="preserve"> </w:t>
      </w:r>
      <w:r w:rsidRPr="00775383">
        <w:rPr>
          <w:lang w:eastAsia="ru-RU"/>
        </w:rPr>
        <w:t>–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775383" w:rsidRPr="00775383" w:rsidRDefault="00775383" w:rsidP="00775383">
      <w:pPr>
        <w:autoSpaceDE w:val="0"/>
        <w:autoSpaceDN w:val="0"/>
        <w:adjustRightInd w:val="0"/>
      </w:pPr>
      <w:r w:rsidRPr="00775383">
        <w:rPr>
          <w:b/>
          <w:bCs/>
          <w:lang w:eastAsia="ru-RU"/>
        </w:rPr>
        <w:t>1</w:t>
      </w:r>
      <w:r w:rsidR="00867DF4">
        <w:rPr>
          <w:b/>
          <w:bCs/>
          <w:lang w:eastAsia="ru-RU"/>
        </w:rPr>
        <w:t>6</w:t>
      </w:r>
      <w:r w:rsidRPr="00775383">
        <w:rPr>
          <w:b/>
          <w:bCs/>
          <w:lang w:eastAsia="ru-RU"/>
        </w:rPr>
        <w:t>. Сооружение</w:t>
      </w:r>
      <w:r w:rsidRPr="00775383">
        <w:rPr>
          <w:bCs/>
          <w:lang w:eastAsia="ru-RU"/>
        </w:rPr>
        <w:t xml:space="preserve"> </w:t>
      </w:r>
      <w:r w:rsidRPr="00775383">
        <w:rPr>
          <w:lang w:eastAsia="ru-RU"/>
        </w:rPr>
        <w:t>–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r w:rsidRPr="00775383">
        <w:t xml:space="preserve"> </w:t>
      </w:r>
    </w:p>
    <w:p w:rsidR="00775383" w:rsidRPr="00775383" w:rsidRDefault="00867DF4" w:rsidP="00775383">
      <w:pPr>
        <w:autoSpaceDE w:val="0"/>
        <w:autoSpaceDN w:val="0"/>
        <w:adjustRightInd w:val="0"/>
        <w:rPr>
          <w:lang w:eastAsia="ru-RU"/>
        </w:rPr>
      </w:pPr>
      <w:r>
        <w:rPr>
          <w:b/>
          <w:bCs/>
          <w:lang w:eastAsia="ru-RU"/>
        </w:rPr>
        <w:t>1</w:t>
      </w:r>
      <w:r w:rsidR="004E5D40">
        <w:rPr>
          <w:b/>
          <w:bCs/>
          <w:lang w:eastAsia="ru-RU"/>
        </w:rPr>
        <w:t>7</w:t>
      </w:r>
      <w:r w:rsidR="00775383" w:rsidRPr="00775383">
        <w:rPr>
          <w:b/>
          <w:bCs/>
          <w:lang w:eastAsia="ru-RU"/>
        </w:rPr>
        <w:t>. Красные линии</w:t>
      </w:r>
      <w:r w:rsidR="00775383" w:rsidRPr="00775383">
        <w:rPr>
          <w:bCs/>
          <w:lang w:eastAsia="ru-RU"/>
        </w:rPr>
        <w:t xml:space="preserve"> </w:t>
      </w:r>
      <w:r w:rsidR="00775383" w:rsidRPr="00775383">
        <w:rPr>
          <w:lang w:eastAsia="ru-RU"/>
        </w:rPr>
        <w:t>–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775383" w:rsidRPr="00775383" w:rsidRDefault="00867DF4" w:rsidP="00775383">
      <w:pPr>
        <w:autoSpaceDE w:val="0"/>
        <w:autoSpaceDN w:val="0"/>
        <w:adjustRightInd w:val="0"/>
        <w:rPr>
          <w:lang w:eastAsia="ru-RU"/>
        </w:rPr>
      </w:pPr>
      <w:r>
        <w:rPr>
          <w:b/>
          <w:bCs/>
          <w:lang w:eastAsia="ru-RU"/>
        </w:rPr>
        <w:t>1</w:t>
      </w:r>
      <w:r w:rsidR="004E5D40">
        <w:rPr>
          <w:b/>
          <w:bCs/>
          <w:lang w:eastAsia="ru-RU"/>
        </w:rPr>
        <w:t>8</w:t>
      </w:r>
      <w:r w:rsidR="00775383" w:rsidRPr="00775383">
        <w:rPr>
          <w:b/>
          <w:bCs/>
          <w:lang w:eastAsia="ru-RU"/>
        </w:rPr>
        <w:t>. Линейные объекты</w:t>
      </w:r>
      <w:r w:rsidR="00775383" w:rsidRPr="00775383">
        <w:rPr>
          <w:bCs/>
          <w:lang w:eastAsia="ru-RU"/>
        </w:rPr>
        <w:t xml:space="preserve"> </w:t>
      </w:r>
      <w:r w:rsidR="00775383" w:rsidRPr="00775383">
        <w:rPr>
          <w:lang w:eastAsia="ru-RU"/>
        </w:rP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775383" w:rsidRPr="00775383" w:rsidRDefault="004E5D40" w:rsidP="00775383">
      <w:pPr>
        <w:autoSpaceDE w:val="0"/>
        <w:autoSpaceDN w:val="0"/>
        <w:adjustRightInd w:val="0"/>
        <w:rPr>
          <w:lang w:eastAsia="ru-RU"/>
        </w:rPr>
      </w:pPr>
      <w:r>
        <w:rPr>
          <w:b/>
          <w:bCs/>
          <w:lang w:eastAsia="ru-RU"/>
        </w:rPr>
        <w:t>19</w:t>
      </w:r>
      <w:r w:rsidR="00775383" w:rsidRPr="00775383">
        <w:rPr>
          <w:b/>
          <w:bCs/>
          <w:lang w:eastAsia="ru-RU"/>
        </w:rPr>
        <w:t>. Территория общего пользования</w:t>
      </w:r>
      <w:r w:rsidR="00775383" w:rsidRPr="00775383">
        <w:rPr>
          <w:bCs/>
          <w:lang w:eastAsia="ru-RU"/>
        </w:rPr>
        <w:t xml:space="preserve"> </w:t>
      </w:r>
      <w:r w:rsidR="00775383" w:rsidRPr="00775383">
        <w:rPr>
          <w:lang w:eastAsia="ru-RU"/>
        </w:rPr>
        <w:t>– территория, которой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75383" w:rsidRPr="00775383" w:rsidRDefault="00867DF4" w:rsidP="00775383">
      <w:pPr>
        <w:autoSpaceDE w:val="0"/>
        <w:autoSpaceDN w:val="0"/>
        <w:adjustRightInd w:val="0"/>
        <w:rPr>
          <w:lang w:eastAsia="ru-RU"/>
        </w:rPr>
      </w:pPr>
      <w:r>
        <w:rPr>
          <w:b/>
          <w:bCs/>
          <w:lang w:eastAsia="ru-RU"/>
        </w:rPr>
        <w:t>2</w:t>
      </w:r>
      <w:r w:rsidR="00DC5B61">
        <w:rPr>
          <w:b/>
          <w:bCs/>
          <w:lang w:eastAsia="ru-RU"/>
        </w:rPr>
        <w:t>0</w:t>
      </w:r>
      <w:r w:rsidR="00775383" w:rsidRPr="00775383">
        <w:rPr>
          <w:b/>
          <w:bCs/>
          <w:lang w:eastAsia="ru-RU"/>
        </w:rPr>
        <w:t>. Улично-дорожная сеть (УДС)</w:t>
      </w:r>
      <w:r w:rsidR="00775383" w:rsidRPr="00775383">
        <w:rPr>
          <w:bCs/>
          <w:lang w:eastAsia="ru-RU"/>
        </w:rPr>
        <w:t xml:space="preserve"> – с</w:t>
      </w:r>
      <w:r w:rsidR="00775383" w:rsidRPr="00775383">
        <w:rPr>
          <w:lang w:eastAsia="ru-RU"/>
        </w:rPr>
        <w:t>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775383" w:rsidRPr="00775383" w:rsidRDefault="00867DF4" w:rsidP="00775383">
      <w:pPr>
        <w:autoSpaceDE w:val="0"/>
        <w:autoSpaceDN w:val="0"/>
        <w:adjustRightInd w:val="0"/>
        <w:rPr>
          <w:lang w:eastAsia="ru-RU"/>
        </w:rPr>
      </w:pPr>
      <w:r>
        <w:rPr>
          <w:b/>
          <w:bCs/>
          <w:lang w:eastAsia="ru-RU"/>
        </w:rPr>
        <w:t>2</w:t>
      </w:r>
      <w:r w:rsidR="00DC5B61">
        <w:rPr>
          <w:b/>
          <w:bCs/>
          <w:lang w:eastAsia="ru-RU"/>
        </w:rPr>
        <w:t>1</w:t>
      </w:r>
      <w:r w:rsidR="00775383" w:rsidRPr="00775383">
        <w:rPr>
          <w:b/>
          <w:bCs/>
          <w:lang w:eastAsia="ru-RU"/>
        </w:rPr>
        <w:t>. Благоустройство территории</w:t>
      </w:r>
      <w:r w:rsidR="00775383" w:rsidRPr="00775383">
        <w:rPr>
          <w:bCs/>
          <w:lang w:eastAsia="ru-RU"/>
        </w:rPr>
        <w:t xml:space="preserve"> </w:t>
      </w:r>
      <w:r w:rsidR="00775383" w:rsidRPr="00775383">
        <w:rPr>
          <w:lang w:eastAsia="ru-RU"/>
        </w:rPr>
        <w:t>–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775383" w:rsidRPr="00775383" w:rsidRDefault="00867DF4" w:rsidP="00775383">
      <w:pPr>
        <w:autoSpaceDE w:val="0"/>
        <w:autoSpaceDN w:val="0"/>
        <w:adjustRightInd w:val="0"/>
        <w:rPr>
          <w:lang w:eastAsia="ru-RU"/>
        </w:rPr>
      </w:pPr>
      <w:r>
        <w:rPr>
          <w:b/>
          <w:bCs/>
          <w:lang w:eastAsia="ru-RU"/>
        </w:rPr>
        <w:t>2</w:t>
      </w:r>
      <w:r w:rsidR="00DC5B61">
        <w:rPr>
          <w:b/>
          <w:bCs/>
          <w:lang w:eastAsia="ru-RU"/>
        </w:rPr>
        <w:t>2</w:t>
      </w:r>
      <w:r w:rsidR="00775383" w:rsidRPr="00775383">
        <w:rPr>
          <w:b/>
          <w:bCs/>
          <w:lang w:eastAsia="ru-RU"/>
        </w:rPr>
        <w:t>. Автомобильная дорога</w:t>
      </w:r>
      <w:r w:rsidR="00775383" w:rsidRPr="00775383">
        <w:rPr>
          <w:bCs/>
          <w:lang w:eastAsia="ru-RU"/>
        </w:rPr>
        <w:t xml:space="preserve"> </w:t>
      </w:r>
      <w:r w:rsidR="00775383" w:rsidRPr="00775383">
        <w:rPr>
          <w:lang w:eastAsia="ru-RU"/>
        </w:rPr>
        <w:t>–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775383" w:rsidRPr="00775383" w:rsidRDefault="00867DF4" w:rsidP="00775383">
      <w:pPr>
        <w:autoSpaceDE w:val="0"/>
        <w:autoSpaceDN w:val="0"/>
        <w:adjustRightInd w:val="0"/>
        <w:rPr>
          <w:lang w:eastAsia="ru-RU"/>
        </w:rPr>
      </w:pPr>
      <w:r>
        <w:rPr>
          <w:b/>
          <w:bCs/>
          <w:lang w:eastAsia="ru-RU"/>
        </w:rPr>
        <w:t>2</w:t>
      </w:r>
      <w:r w:rsidR="00DC5B61">
        <w:rPr>
          <w:b/>
          <w:bCs/>
          <w:lang w:eastAsia="ru-RU"/>
        </w:rPr>
        <w:t>3</w:t>
      </w:r>
      <w:r w:rsidR="00775383" w:rsidRPr="00775383">
        <w:rPr>
          <w:b/>
          <w:bCs/>
          <w:lang w:eastAsia="ru-RU"/>
        </w:rPr>
        <w:t>. Процент застройки участка</w:t>
      </w:r>
      <w:r w:rsidR="00775383" w:rsidRPr="00775383">
        <w:rPr>
          <w:bCs/>
          <w:lang w:eastAsia="ru-RU"/>
        </w:rPr>
        <w:t xml:space="preserve"> </w:t>
      </w:r>
      <w:r w:rsidR="00775383" w:rsidRPr="00775383">
        <w:rPr>
          <w:lang w:eastAsia="ru-RU"/>
        </w:rPr>
        <w:t>–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2638B3" w:rsidRDefault="00867DF4" w:rsidP="00D04DB5">
      <w:pPr>
        <w:autoSpaceDE w:val="0"/>
        <w:autoSpaceDN w:val="0"/>
        <w:adjustRightInd w:val="0"/>
        <w:rPr>
          <w:lang w:eastAsia="ru-RU"/>
        </w:rPr>
      </w:pPr>
      <w:r>
        <w:rPr>
          <w:b/>
          <w:bCs/>
          <w:lang w:eastAsia="ru-RU"/>
        </w:rPr>
        <w:t>2</w:t>
      </w:r>
      <w:r w:rsidR="00DC5B61">
        <w:rPr>
          <w:b/>
          <w:bCs/>
          <w:lang w:eastAsia="ru-RU"/>
        </w:rPr>
        <w:t>4</w:t>
      </w:r>
      <w:r w:rsidR="00775383" w:rsidRPr="00775383">
        <w:rPr>
          <w:b/>
          <w:bCs/>
          <w:lang w:eastAsia="ru-RU"/>
        </w:rPr>
        <w:t>. Высота зданий, строений, сооружений</w:t>
      </w:r>
      <w:r w:rsidR="00775383" w:rsidRPr="00775383">
        <w:rPr>
          <w:bCs/>
          <w:lang w:eastAsia="ru-RU"/>
        </w:rPr>
        <w:t xml:space="preserve"> </w:t>
      </w:r>
      <w:r w:rsidR="00775383" w:rsidRPr="00775383">
        <w:rPr>
          <w:lang w:eastAsia="ru-RU"/>
        </w:rPr>
        <w:t xml:space="preserve">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w:t>
      </w:r>
      <w:r w:rsidR="00775383" w:rsidRPr="00775383">
        <w:rPr>
          <w:lang w:eastAsia="ru-RU"/>
        </w:rPr>
        <w:lastRenderedPageBreak/>
        <w:t>которые устанавливаются для определения высоты при архитектурно- композиционном решении объекта в окружающей среде (как высота здания (архитектурная))</w:t>
      </w:r>
      <w:r w:rsidR="002638B3">
        <w:rPr>
          <w:lang w:eastAsia="ru-RU"/>
        </w:rPr>
        <w:t>;</w:t>
      </w:r>
    </w:p>
    <w:p w:rsidR="00775383" w:rsidRDefault="00775383" w:rsidP="00775383">
      <w:pPr>
        <w:pStyle w:val="4"/>
        <w:ind w:firstLine="709"/>
        <w:jc w:val="both"/>
        <w:rPr>
          <w:szCs w:val="24"/>
          <w:lang w:val="ru-RU"/>
        </w:rPr>
      </w:pPr>
    </w:p>
    <w:p w:rsidR="00775383" w:rsidRDefault="00775383" w:rsidP="00775383">
      <w:pPr>
        <w:pStyle w:val="4"/>
        <w:ind w:firstLine="709"/>
        <w:jc w:val="both"/>
        <w:rPr>
          <w:szCs w:val="24"/>
          <w:lang w:val="ru-RU"/>
        </w:rPr>
      </w:pPr>
      <w:r w:rsidRPr="00775383">
        <w:rPr>
          <w:szCs w:val="24"/>
        </w:rPr>
        <w:t xml:space="preserve">Статья 3. Сфера применения Правил </w:t>
      </w:r>
    </w:p>
    <w:p w:rsidR="00775383" w:rsidRPr="00775383" w:rsidRDefault="00775383" w:rsidP="00775383">
      <w:pPr>
        <w:contextualSpacing/>
      </w:pPr>
      <w:r w:rsidRPr="00775383">
        <w:t xml:space="preserve">1. Действие настоящих Правил распространяется на всю территорию </w:t>
      </w:r>
      <w:proofErr w:type="spellStart"/>
      <w:r w:rsidR="004A3F8C">
        <w:t>Волынщинского</w:t>
      </w:r>
      <w:proofErr w:type="spellEnd"/>
      <w:r w:rsidR="004A3F8C" w:rsidRPr="00216146">
        <w:t xml:space="preserve"> сельсовета </w:t>
      </w:r>
      <w:proofErr w:type="spellStart"/>
      <w:r w:rsidR="004A3F8C">
        <w:t>Бековского</w:t>
      </w:r>
      <w:proofErr w:type="spellEnd"/>
      <w:r w:rsidR="004A3F8C" w:rsidRPr="00775383">
        <w:t xml:space="preserve"> </w:t>
      </w:r>
      <w:r w:rsidRPr="00775383">
        <w:t xml:space="preserve">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775383" w:rsidRPr="00775383" w:rsidRDefault="00775383" w:rsidP="00775383">
      <w:pPr>
        <w:contextualSpacing/>
      </w:pPr>
      <w:r w:rsidRPr="00775383">
        <w:t>2. Настоящие Правила применяются наряду с:</w:t>
      </w:r>
    </w:p>
    <w:p w:rsidR="00775383" w:rsidRPr="00775383" w:rsidRDefault="00775383" w:rsidP="00775383">
      <w:pPr>
        <w:contextualSpacing/>
      </w:pPr>
      <w:r w:rsidRPr="00775383">
        <w:t>-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775383" w:rsidRPr="00775383" w:rsidRDefault="00775383" w:rsidP="00D04DB5">
      <w:pPr>
        <w:contextualSpacing/>
      </w:pPr>
      <w:r w:rsidRPr="00775383">
        <w:t xml:space="preserve">- региональными и местными нормативами градостроительного проектирования. </w:t>
      </w:r>
    </w:p>
    <w:p w:rsidR="0092302A" w:rsidRPr="00775383" w:rsidRDefault="0092302A" w:rsidP="0092302A"/>
    <w:p w:rsidR="00554F3B" w:rsidRDefault="00554F3B" w:rsidP="00554F3B">
      <w:pPr>
        <w:pStyle w:val="4"/>
        <w:ind w:firstLine="709"/>
        <w:jc w:val="both"/>
      </w:pPr>
      <w:bookmarkStart w:id="3" w:name="dst2169"/>
      <w:bookmarkStart w:id="4" w:name="_Toc462214945"/>
      <w:bookmarkStart w:id="5" w:name="_Toc464032167"/>
      <w:bookmarkStart w:id="6" w:name="_Toc464037361"/>
      <w:bookmarkStart w:id="7" w:name="_Toc464641506"/>
      <w:bookmarkStart w:id="8" w:name="_Toc465073817"/>
      <w:bookmarkStart w:id="9" w:name="_Toc465338030"/>
      <w:bookmarkStart w:id="10" w:name="_Toc515951685"/>
      <w:bookmarkStart w:id="11" w:name="_Toc531161372"/>
      <w:bookmarkStart w:id="12" w:name="_Toc5694374"/>
      <w:bookmarkStart w:id="13" w:name="_Toc18505975"/>
      <w:bookmarkStart w:id="14" w:name="_Toc18928028"/>
      <w:bookmarkStart w:id="15" w:name="_Toc91578251"/>
      <w:bookmarkEnd w:id="3"/>
      <w:r w:rsidRPr="005012C5">
        <w:rPr>
          <w:szCs w:val="24"/>
        </w:rPr>
        <w:t>Статья 4. Содержание и порядок применения Правил</w:t>
      </w:r>
      <w:r w:rsidRPr="0083780A">
        <w:t xml:space="preserve"> </w:t>
      </w:r>
    </w:p>
    <w:p w:rsidR="00554F3B" w:rsidRPr="00554F3B" w:rsidRDefault="00554F3B" w:rsidP="00554F3B">
      <w:pPr>
        <w:contextualSpacing/>
      </w:pPr>
      <w:r w:rsidRPr="00554F3B">
        <w:t xml:space="preserve">1. Правила включают в себя: </w:t>
      </w:r>
    </w:p>
    <w:p w:rsidR="00554F3B" w:rsidRPr="00554F3B" w:rsidRDefault="00554F3B" w:rsidP="00554F3B">
      <w:pPr>
        <w:contextualSpacing/>
      </w:pPr>
      <w:r w:rsidRPr="00554F3B">
        <w:t xml:space="preserve">- порядок их применения и внесения изменений в Правила; </w:t>
      </w:r>
    </w:p>
    <w:p w:rsidR="00554F3B" w:rsidRPr="00554F3B" w:rsidRDefault="00554F3B" w:rsidP="00554F3B">
      <w:pPr>
        <w:contextualSpacing/>
      </w:pPr>
      <w:r w:rsidRPr="00554F3B">
        <w:t>- карту градостроительного зонирования;</w:t>
      </w:r>
    </w:p>
    <w:p w:rsidR="00554F3B" w:rsidRPr="00554F3B" w:rsidRDefault="00554F3B" w:rsidP="00554F3B">
      <w:pPr>
        <w:contextualSpacing/>
      </w:pPr>
      <w:r w:rsidRPr="00554F3B">
        <w:t xml:space="preserve">- градостроительные регламенты. </w:t>
      </w:r>
    </w:p>
    <w:p w:rsidR="00554F3B" w:rsidRPr="00554F3B" w:rsidRDefault="00554F3B" w:rsidP="00554F3B">
      <w:pPr>
        <w:contextualSpacing/>
      </w:pPr>
      <w:r w:rsidRPr="00554F3B">
        <w:t xml:space="preserve">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554F3B" w:rsidRPr="00554F3B" w:rsidRDefault="00554F3B" w:rsidP="00554F3B">
      <w:pPr>
        <w:contextualSpacing/>
      </w:pPr>
      <w:r w:rsidRPr="00554F3B">
        <w:t xml:space="preserve">2. Порядок применения Правил и внесения в них изменений включает в себя положения: </w:t>
      </w:r>
    </w:p>
    <w:p w:rsidR="00554F3B" w:rsidRPr="00554F3B" w:rsidRDefault="00554F3B" w:rsidP="00554F3B">
      <w:pPr>
        <w:contextualSpacing/>
      </w:pPr>
      <w:r w:rsidRPr="00554F3B">
        <w:t xml:space="preserve">- о регулировании землепользования и застройки; </w:t>
      </w:r>
    </w:p>
    <w:p w:rsidR="00554F3B" w:rsidRPr="00554F3B" w:rsidRDefault="00554F3B" w:rsidP="00554F3B">
      <w:pPr>
        <w:contextualSpacing/>
      </w:pPr>
      <w:r w:rsidRPr="00554F3B">
        <w:t xml:space="preserve">-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554F3B" w:rsidRPr="00554F3B" w:rsidRDefault="00554F3B" w:rsidP="00554F3B">
      <w:pPr>
        <w:contextualSpacing/>
      </w:pPr>
      <w:r w:rsidRPr="00554F3B">
        <w:t xml:space="preserve">- о подготовке документации по планировке территории; </w:t>
      </w:r>
    </w:p>
    <w:p w:rsidR="00554F3B" w:rsidRPr="00554F3B" w:rsidRDefault="00554F3B" w:rsidP="00554F3B">
      <w:pPr>
        <w:contextualSpacing/>
      </w:pPr>
      <w:r w:rsidRPr="00554F3B">
        <w:t xml:space="preserve">- о проведении общественных обсуждений или публичных слушаний по вопросам землепользования и застройки; </w:t>
      </w:r>
    </w:p>
    <w:p w:rsidR="00554F3B" w:rsidRPr="00554F3B" w:rsidRDefault="00554F3B" w:rsidP="00554F3B">
      <w:pPr>
        <w:contextualSpacing/>
      </w:pPr>
      <w:r w:rsidRPr="00554F3B">
        <w:t xml:space="preserve">- о внесении изменений в Правила; </w:t>
      </w:r>
    </w:p>
    <w:p w:rsidR="00554F3B" w:rsidRPr="00231036" w:rsidRDefault="00554F3B" w:rsidP="00554F3B">
      <w:pPr>
        <w:contextualSpacing/>
        <w:rPr>
          <w:b/>
        </w:rPr>
      </w:pPr>
      <w:r w:rsidRPr="00554F3B">
        <w:t>- о регулировании иных вопросов землепользования и застройки</w:t>
      </w:r>
      <w:r w:rsidRPr="00231036">
        <w:rPr>
          <w:b/>
        </w:rPr>
        <w:t xml:space="preserve">. </w:t>
      </w:r>
    </w:p>
    <w:p w:rsidR="00554F3B" w:rsidRPr="000123D8" w:rsidRDefault="00554F3B" w:rsidP="00554F3B">
      <w:pPr>
        <w:contextualSpacing/>
        <w:rPr>
          <w:b/>
        </w:rPr>
      </w:pPr>
    </w:p>
    <w:p w:rsidR="00CA5ECE" w:rsidRDefault="00CA5ECE" w:rsidP="00CA5ECE">
      <w:pPr>
        <w:pStyle w:val="4"/>
        <w:ind w:firstLine="709"/>
        <w:jc w:val="both"/>
      </w:pPr>
      <w:r w:rsidRPr="003613C8">
        <w:rPr>
          <w:szCs w:val="24"/>
        </w:rPr>
        <w:t>Статья 5. Использование объектов недвижимости, не соответствующих настоящим Правилам</w:t>
      </w:r>
      <w:r w:rsidRPr="003613C8">
        <w:t xml:space="preserve"> </w:t>
      </w:r>
    </w:p>
    <w:p w:rsidR="00CA5ECE" w:rsidRPr="00CA5ECE" w:rsidRDefault="00CA5ECE" w:rsidP="00CA5ECE">
      <w:pPr>
        <w:contextualSpacing/>
      </w:pPr>
      <w:r w:rsidRPr="00CA5ECE">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w:t>
      </w:r>
      <w:bookmarkStart w:id="16" w:name="_Hlk136593776"/>
      <w:r w:rsidRPr="00CA5ECE">
        <w:t>градостроительному регламенту</w:t>
      </w:r>
      <w:bookmarkEnd w:id="16"/>
      <w:r w:rsidRPr="00CA5ECE">
        <w:t xml:space="preserve">,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CA5ECE" w:rsidRPr="00CA5ECE" w:rsidRDefault="00CA5ECE" w:rsidP="00CA5ECE">
      <w:pPr>
        <w:contextualSpacing/>
      </w:pPr>
      <w:r w:rsidRPr="00CA5ECE">
        <w:t xml:space="preserve">2. 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CA5ECE" w:rsidRPr="00CA5ECE" w:rsidRDefault="00CA5ECE" w:rsidP="00CA5ECE">
      <w:pPr>
        <w:contextualSpacing/>
      </w:pPr>
      <w:r w:rsidRPr="00CA5ECE">
        <w:t xml:space="preserve">3. В случае если использование указанных в пункте 1 настоящей статьи земельных участков и объектов капитального строительства продолжается и опасно для жизни или здоровья </w:t>
      </w:r>
      <w:r w:rsidRPr="00CA5ECE">
        <w:lastRenderedPageBreak/>
        <w:t xml:space="preserve">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CA5ECE" w:rsidRPr="00CA5ECE" w:rsidRDefault="00CA5ECE" w:rsidP="00CA5ECE">
      <w:pPr>
        <w:contextualSpacing/>
      </w:pPr>
    </w:p>
    <w:p w:rsidR="00E74196" w:rsidRDefault="00CA5ECE" w:rsidP="00D04DB5">
      <w:pPr>
        <w:pStyle w:val="4"/>
        <w:ind w:firstLine="709"/>
        <w:jc w:val="both"/>
      </w:pPr>
      <w:r w:rsidRPr="00E74196">
        <w:rPr>
          <w:szCs w:val="24"/>
        </w:rPr>
        <w:t>Статья 6. Открытость и доступность информации о землепользовании и застройке</w:t>
      </w:r>
      <w:r w:rsidRPr="00E74196">
        <w:t xml:space="preserve"> </w:t>
      </w:r>
    </w:p>
    <w:p w:rsidR="00CA5ECE" w:rsidRDefault="00CA5ECE" w:rsidP="00E74196">
      <w:pPr>
        <w:ind w:firstLine="567"/>
        <w:contextualSpacing/>
      </w:pPr>
      <w:r w:rsidRPr="00CA5ECE">
        <w:t xml:space="preserve">1. Настоящие Правила являются открытыми и общедоступными. </w:t>
      </w:r>
    </w:p>
    <w:p w:rsidR="00E74196" w:rsidRPr="00E74196" w:rsidRDefault="00E74196" w:rsidP="00E74196">
      <w:pPr>
        <w:keepNext/>
        <w:keepLines/>
        <w:widowControl/>
        <w:spacing w:after="300"/>
        <w:ind w:firstLine="567"/>
        <w:outlineLvl w:val="1"/>
        <w:rPr>
          <w:rFonts w:eastAsia="Times New Roman"/>
          <w:bCs/>
          <w:sz w:val="28"/>
          <w:szCs w:val="26"/>
        </w:rPr>
      </w:pPr>
      <w:r w:rsidRPr="00E74196">
        <w:t>2.</w:t>
      </w:r>
      <w:r w:rsidR="00F464E6">
        <w:t xml:space="preserve"> </w:t>
      </w:r>
      <w:r w:rsidRPr="00E74196">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p>
    <w:p w:rsidR="00E74196" w:rsidRPr="009D6DEC" w:rsidRDefault="00E74196" w:rsidP="00E74196">
      <w:pPr>
        <w:pStyle w:val="4"/>
        <w:ind w:firstLine="709"/>
        <w:jc w:val="both"/>
        <w:rPr>
          <w:sz w:val="28"/>
        </w:rPr>
      </w:pPr>
      <w:r w:rsidRPr="009D6DEC">
        <w:rPr>
          <w:sz w:val="28"/>
        </w:rPr>
        <w:t>Глава 2. Положени</w:t>
      </w:r>
      <w:r w:rsidRPr="009D6DEC">
        <w:rPr>
          <w:sz w:val="28"/>
          <w:lang w:val="ru-RU"/>
        </w:rPr>
        <w:t>е</w:t>
      </w:r>
      <w:r w:rsidRPr="009D6DEC">
        <w:rPr>
          <w:sz w:val="28"/>
        </w:rPr>
        <w:t xml:space="preserve"> о регулировании землепользования и застройки </w:t>
      </w:r>
    </w:p>
    <w:p w:rsidR="00E74196" w:rsidRPr="00E74196" w:rsidRDefault="00E74196" w:rsidP="00E74196">
      <w:pPr>
        <w:contextualSpacing/>
        <w:rPr>
          <w:b/>
        </w:rPr>
      </w:pPr>
    </w:p>
    <w:p w:rsidR="00055EF5" w:rsidRPr="00EA6195" w:rsidRDefault="00E74196" w:rsidP="00FF2656">
      <w:pPr>
        <w:pStyle w:val="4"/>
        <w:ind w:firstLine="709"/>
        <w:jc w:val="both"/>
        <w:rPr>
          <w:szCs w:val="24"/>
        </w:rPr>
      </w:pPr>
      <w:r w:rsidRPr="009D38B8">
        <w:rPr>
          <w:szCs w:val="24"/>
        </w:rPr>
        <w:t xml:space="preserve">Статья 7. </w:t>
      </w:r>
      <w:r w:rsidR="003E08F1" w:rsidRPr="00E02789">
        <w:rPr>
          <w:szCs w:val="24"/>
          <w:lang w:val="ru-RU"/>
        </w:rPr>
        <w:t xml:space="preserve">Полномочия </w:t>
      </w:r>
      <w:r w:rsidR="00DD6B62">
        <w:rPr>
          <w:szCs w:val="24"/>
          <w:lang w:val="ru-RU"/>
        </w:rPr>
        <w:t>Министерства градостроительства и архитектуры</w:t>
      </w:r>
      <w:r w:rsidR="00824037">
        <w:rPr>
          <w:szCs w:val="24"/>
          <w:lang w:val="ru-RU"/>
        </w:rPr>
        <w:t xml:space="preserve"> Пензенской области</w:t>
      </w:r>
    </w:p>
    <w:p w:rsidR="007D6804" w:rsidRPr="00824037" w:rsidRDefault="00E95E77" w:rsidP="00824037">
      <w:pPr>
        <w:rPr>
          <w:rFonts w:eastAsia="Times New Roman"/>
          <w:b/>
          <w:bCs/>
          <w:szCs w:val="24"/>
          <w:lang w:eastAsia="ru-RU"/>
        </w:rPr>
      </w:pPr>
      <w:r>
        <w:rPr>
          <w:rFonts w:eastAsia="Times New Roman"/>
          <w:szCs w:val="24"/>
          <w:lang w:eastAsia="ru-RU"/>
        </w:rPr>
        <w:t>1.</w:t>
      </w:r>
      <w:r w:rsidR="00824037">
        <w:rPr>
          <w:rFonts w:eastAsia="Times New Roman"/>
          <w:szCs w:val="24"/>
          <w:lang w:eastAsia="ru-RU"/>
        </w:rPr>
        <w:t xml:space="preserve"> </w:t>
      </w:r>
      <w:r w:rsidRPr="00E95E77">
        <w:rPr>
          <w:rFonts w:eastAsia="Times New Roman"/>
          <w:szCs w:val="24"/>
          <w:lang w:val="x-none" w:eastAsia="ru-RU"/>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sidR="00824037">
        <w:rPr>
          <w:rFonts w:eastAsia="Times New Roman"/>
          <w:szCs w:val="24"/>
          <w:lang w:eastAsia="ru-RU"/>
        </w:rPr>
        <w:t xml:space="preserve"> относятся:</w:t>
      </w:r>
    </w:p>
    <w:p w:rsidR="00593A6B" w:rsidRDefault="00593A6B" w:rsidP="00707671">
      <w:pPr>
        <w:pStyle w:val="ConsPlusNormal"/>
        <w:contextualSpacing/>
        <w:jc w:val="both"/>
        <w:rPr>
          <w:rFonts w:ascii="Times New Roman" w:hAnsi="Times New Roman"/>
        </w:rPr>
      </w:pPr>
      <w:r>
        <w:rPr>
          <w:rFonts w:ascii="Times New Roman" w:hAnsi="Times New Roman"/>
        </w:rPr>
        <w:t>1)</w:t>
      </w:r>
      <w:r w:rsidRPr="00593A6B">
        <w:rPr>
          <w:rFonts w:ascii="Times New Roman" w:hAnsi="Times New Roman"/>
        </w:rPr>
        <w:t xml:space="preserve"> </w:t>
      </w:r>
      <w:r w:rsidR="00624DB2" w:rsidRPr="00624DB2">
        <w:rPr>
          <w:rFonts w:ascii="Times New Roman" w:hAnsi="Times New Roman"/>
        </w:rPr>
        <w:t xml:space="preserve">подготовка и утверждение документов территориального планирования </w:t>
      </w:r>
      <w:r w:rsidRPr="00896F58">
        <w:rPr>
          <w:rFonts w:ascii="Times New Roman" w:hAnsi="Times New Roman"/>
        </w:rPr>
        <w:t>и внесение в них изменений</w:t>
      </w:r>
      <w:r w:rsidR="00624DB2">
        <w:rPr>
          <w:rFonts w:ascii="Times New Roman" w:hAnsi="Times New Roman"/>
        </w:rPr>
        <w:t>;</w:t>
      </w:r>
    </w:p>
    <w:p w:rsidR="00593A6B" w:rsidRDefault="00593A6B" w:rsidP="00707671">
      <w:pPr>
        <w:pStyle w:val="ConsPlusNormal"/>
        <w:contextualSpacing/>
        <w:jc w:val="both"/>
        <w:rPr>
          <w:rFonts w:ascii="Times New Roman" w:hAnsi="Times New Roman"/>
        </w:rPr>
      </w:pPr>
      <w:r>
        <w:rPr>
          <w:rFonts w:ascii="Times New Roman" w:hAnsi="Times New Roman"/>
        </w:rPr>
        <w:t>2)</w:t>
      </w:r>
      <w:r w:rsidR="00DC5B61">
        <w:rPr>
          <w:rFonts w:ascii="Times New Roman" w:hAnsi="Times New Roman"/>
        </w:rPr>
        <w:t xml:space="preserve"> </w:t>
      </w:r>
      <w:r w:rsidR="00896F58" w:rsidRPr="00896F58">
        <w:rPr>
          <w:rFonts w:ascii="Times New Roman" w:hAnsi="Times New Roman"/>
        </w:rPr>
        <w:t xml:space="preserve">утверждение </w:t>
      </w:r>
      <w:r w:rsidR="00426FE6">
        <w:rPr>
          <w:rFonts w:ascii="Times New Roman" w:hAnsi="Times New Roman"/>
        </w:rPr>
        <w:t>П</w:t>
      </w:r>
      <w:r w:rsidR="00896F58" w:rsidRPr="00896F58">
        <w:rPr>
          <w:rFonts w:ascii="Times New Roman" w:hAnsi="Times New Roman"/>
        </w:rPr>
        <w:t xml:space="preserve">равил </w:t>
      </w:r>
      <w:r w:rsidR="00624DB2">
        <w:rPr>
          <w:rFonts w:ascii="Times New Roman" w:hAnsi="Times New Roman"/>
        </w:rPr>
        <w:t>и</w:t>
      </w:r>
      <w:r w:rsidR="00896F58" w:rsidRPr="00896F58">
        <w:rPr>
          <w:rFonts w:ascii="Times New Roman" w:hAnsi="Times New Roman"/>
        </w:rPr>
        <w:t xml:space="preserve"> внесение </w:t>
      </w:r>
      <w:r w:rsidR="00624DB2">
        <w:rPr>
          <w:rFonts w:ascii="Times New Roman" w:hAnsi="Times New Roman"/>
        </w:rPr>
        <w:t xml:space="preserve">в них </w:t>
      </w:r>
      <w:r w:rsidR="00896F58" w:rsidRPr="00896F58">
        <w:rPr>
          <w:rFonts w:ascii="Times New Roman" w:hAnsi="Times New Roman"/>
        </w:rPr>
        <w:t xml:space="preserve">изменений; </w:t>
      </w:r>
    </w:p>
    <w:p w:rsidR="00624DB2" w:rsidRDefault="00624DB2" w:rsidP="00707671">
      <w:pPr>
        <w:pStyle w:val="ConsPlusNormal"/>
        <w:contextualSpacing/>
        <w:jc w:val="both"/>
        <w:rPr>
          <w:rFonts w:ascii="Times New Roman" w:hAnsi="Times New Roman"/>
        </w:rPr>
      </w:pPr>
      <w:r>
        <w:rPr>
          <w:rFonts w:ascii="Times New Roman" w:hAnsi="Times New Roman"/>
        </w:rPr>
        <w:t>3)</w:t>
      </w:r>
      <w:r w:rsidRPr="00624DB2">
        <w:t xml:space="preserve"> </w:t>
      </w:r>
      <w:r w:rsidRPr="00624DB2">
        <w:rPr>
          <w:rFonts w:ascii="Times New Roman" w:hAnsi="Times New Roman"/>
        </w:rPr>
        <w:t>утверждение состава и порядка деятельност</w:t>
      </w:r>
      <w:r w:rsidR="00E85A5F">
        <w:rPr>
          <w:rFonts w:ascii="Times New Roman" w:hAnsi="Times New Roman"/>
        </w:rPr>
        <w:t>и К</w:t>
      </w:r>
      <w:r w:rsidR="00CC144E">
        <w:rPr>
          <w:rFonts w:ascii="Times New Roman" w:hAnsi="Times New Roman"/>
        </w:rPr>
        <w:t>омиссии по подготовке проектов</w:t>
      </w:r>
      <w:r w:rsidRPr="00624DB2">
        <w:rPr>
          <w:rFonts w:ascii="Times New Roman" w:hAnsi="Times New Roman"/>
        </w:rPr>
        <w:t xml:space="preserve"> </w:t>
      </w:r>
      <w:r w:rsidR="00426FE6">
        <w:rPr>
          <w:rFonts w:ascii="Times New Roman" w:hAnsi="Times New Roman"/>
        </w:rPr>
        <w:t>П</w:t>
      </w:r>
      <w:r w:rsidRPr="00624DB2">
        <w:rPr>
          <w:rFonts w:ascii="Times New Roman" w:hAnsi="Times New Roman"/>
        </w:rPr>
        <w:t>равил</w:t>
      </w:r>
      <w:r w:rsidR="00E85A5F">
        <w:rPr>
          <w:rFonts w:ascii="Times New Roman" w:hAnsi="Times New Roman"/>
        </w:rPr>
        <w:t xml:space="preserve"> землепользования и застройки муниципальных образований Пензенской области</w:t>
      </w:r>
      <w:r>
        <w:rPr>
          <w:rFonts w:ascii="Times New Roman" w:hAnsi="Times New Roman"/>
        </w:rPr>
        <w:t>;</w:t>
      </w:r>
    </w:p>
    <w:p w:rsidR="00624DB2" w:rsidRDefault="00DC5B61" w:rsidP="00707671">
      <w:pPr>
        <w:pStyle w:val="ConsPlusNormal"/>
        <w:contextualSpacing/>
        <w:jc w:val="both"/>
        <w:rPr>
          <w:rFonts w:ascii="Times New Roman" w:hAnsi="Times New Roman"/>
        </w:rPr>
      </w:pPr>
      <w:r>
        <w:rPr>
          <w:rFonts w:ascii="Times New Roman" w:hAnsi="Times New Roman"/>
        </w:rPr>
        <w:t>4</w:t>
      </w:r>
      <w:r w:rsidR="00624DB2">
        <w:rPr>
          <w:rFonts w:ascii="Times New Roman" w:hAnsi="Times New Roman"/>
        </w:rPr>
        <w:t>)</w:t>
      </w:r>
      <w:r w:rsidR="00624DB2" w:rsidRPr="00624DB2">
        <w:t xml:space="preserve"> </w:t>
      </w:r>
      <w:r w:rsidR="00624DB2" w:rsidRPr="00624DB2">
        <w:rPr>
          <w:rFonts w:ascii="Times New Roman" w:hAnsi="Times New Roman"/>
        </w:rPr>
        <w:t>установление порядка подготовки, утверждения местных нормативов градостроительного проектирования и внесения изменений в них</w:t>
      </w:r>
      <w:r w:rsidR="00624DB2">
        <w:rPr>
          <w:rFonts w:ascii="Times New Roman" w:hAnsi="Times New Roman"/>
        </w:rPr>
        <w:t>;</w:t>
      </w:r>
    </w:p>
    <w:p w:rsidR="00624DB2" w:rsidRDefault="00DC5B61" w:rsidP="00707671">
      <w:pPr>
        <w:pStyle w:val="ConsPlusNormal"/>
        <w:contextualSpacing/>
        <w:jc w:val="both"/>
        <w:rPr>
          <w:rFonts w:ascii="Times New Roman" w:hAnsi="Times New Roman"/>
        </w:rPr>
      </w:pPr>
      <w:r>
        <w:rPr>
          <w:rFonts w:ascii="Times New Roman" w:hAnsi="Times New Roman"/>
        </w:rPr>
        <w:t>5</w:t>
      </w:r>
      <w:r w:rsidR="00624DB2">
        <w:rPr>
          <w:rFonts w:ascii="Times New Roman" w:hAnsi="Times New Roman"/>
        </w:rPr>
        <w:t>)</w:t>
      </w:r>
      <w:r w:rsidR="00624DB2" w:rsidRPr="00896F58">
        <w:rPr>
          <w:rFonts w:ascii="Times New Roman" w:hAnsi="Times New Roman"/>
        </w:rPr>
        <w:t xml:space="preserve"> </w:t>
      </w:r>
      <w:r w:rsidR="00624DB2" w:rsidRPr="00624DB2">
        <w:rPr>
          <w:rFonts w:ascii="Times New Roman" w:hAnsi="Times New Roman"/>
        </w:rPr>
        <w:t>утверждение местных нормативов градостроительного проектирования, внесение в них изменений</w:t>
      </w:r>
      <w:r w:rsidR="00624DB2">
        <w:rPr>
          <w:rFonts w:ascii="Times New Roman" w:hAnsi="Times New Roman"/>
        </w:rPr>
        <w:t>;</w:t>
      </w:r>
    </w:p>
    <w:p w:rsidR="00593A6B" w:rsidRDefault="00DC5B61" w:rsidP="00707671">
      <w:pPr>
        <w:pStyle w:val="ConsPlusNormal"/>
        <w:contextualSpacing/>
        <w:jc w:val="both"/>
        <w:rPr>
          <w:rFonts w:ascii="Times New Roman" w:hAnsi="Times New Roman"/>
        </w:rPr>
      </w:pPr>
      <w:r>
        <w:rPr>
          <w:rFonts w:ascii="Times New Roman" w:hAnsi="Times New Roman"/>
        </w:rPr>
        <w:t>6</w:t>
      </w:r>
      <w:r w:rsidR="00593A6B">
        <w:rPr>
          <w:rFonts w:ascii="Times New Roman" w:hAnsi="Times New Roman"/>
        </w:rPr>
        <w:t>)</w:t>
      </w:r>
      <w:r w:rsidR="00896F58" w:rsidRPr="00896F58">
        <w:rPr>
          <w:rFonts w:ascii="Times New Roman" w:hAnsi="Times New Roman"/>
        </w:rPr>
        <w:t xml:space="preserve"> </w:t>
      </w:r>
      <w:r w:rsidR="00896F58" w:rsidRPr="00624DB2">
        <w:rPr>
          <w:rFonts w:ascii="Times New Roman" w:hAnsi="Times New Roman"/>
        </w:rPr>
        <w:t>принятие решения о подготовке документации по планировке территории и обеспечение ее подготовки;</w:t>
      </w:r>
      <w:r w:rsidR="00896F58" w:rsidRPr="00896F58">
        <w:rPr>
          <w:rFonts w:ascii="Times New Roman" w:hAnsi="Times New Roman"/>
        </w:rPr>
        <w:t xml:space="preserve"> </w:t>
      </w:r>
    </w:p>
    <w:p w:rsidR="00593A6B" w:rsidRDefault="00DC5B61" w:rsidP="00707671">
      <w:pPr>
        <w:pStyle w:val="ConsPlusNormal"/>
        <w:contextualSpacing/>
        <w:jc w:val="both"/>
        <w:rPr>
          <w:rFonts w:ascii="Times New Roman" w:hAnsi="Times New Roman"/>
        </w:rPr>
      </w:pPr>
      <w:r>
        <w:rPr>
          <w:rFonts w:ascii="Times New Roman" w:hAnsi="Times New Roman"/>
        </w:rPr>
        <w:t>7</w:t>
      </w:r>
      <w:r w:rsidR="00593A6B" w:rsidRPr="00707671">
        <w:rPr>
          <w:rFonts w:ascii="Times New Roman" w:hAnsi="Times New Roman"/>
        </w:rPr>
        <w:t>)</w:t>
      </w:r>
      <w:r w:rsidR="00896F58" w:rsidRPr="00707671">
        <w:rPr>
          <w:rFonts w:ascii="Times New Roman" w:hAnsi="Times New Roman"/>
        </w:rPr>
        <w:t xml:space="preserve"> </w:t>
      </w:r>
      <w:r w:rsidR="00707671" w:rsidRPr="00707671">
        <w:rPr>
          <w:rFonts w:ascii="Times New Roman" w:hAnsi="Times New Roman"/>
        </w:rP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593A6B" w:rsidRDefault="00DC5B61" w:rsidP="00707671">
      <w:pPr>
        <w:pStyle w:val="ConsPlusNormal"/>
        <w:contextualSpacing/>
        <w:jc w:val="both"/>
        <w:rPr>
          <w:rFonts w:ascii="Times New Roman" w:hAnsi="Times New Roman"/>
        </w:rPr>
      </w:pPr>
      <w:r>
        <w:rPr>
          <w:rFonts w:ascii="Times New Roman" w:hAnsi="Times New Roman"/>
        </w:rPr>
        <w:t>8</w:t>
      </w:r>
      <w:r w:rsidR="00593A6B">
        <w:rPr>
          <w:rFonts w:ascii="Times New Roman" w:hAnsi="Times New Roman"/>
        </w:rPr>
        <w:t>)</w:t>
      </w:r>
      <w:r w:rsidR="00896F58" w:rsidRPr="00896F58">
        <w:rPr>
          <w:rFonts w:ascii="Times New Roman" w:hAnsi="Times New Roman"/>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9C6DDA" w:rsidRDefault="00DC5B61" w:rsidP="00707671">
      <w:pPr>
        <w:pStyle w:val="ConsPlusNormal"/>
        <w:contextualSpacing/>
        <w:jc w:val="both"/>
        <w:rPr>
          <w:rFonts w:ascii="Times New Roman" w:hAnsi="Times New Roman"/>
        </w:rPr>
      </w:pPr>
      <w:r>
        <w:rPr>
          <w:rFonts w:ascii="Times New Roman" w:hAnsi="Times New Roman"/>
        </w:rPr>
        <w:t>9</w:t>
      </w:r>
      <w:r w:rsidR="00593A6B">
        <w:rPr>
          <w:rFonts w:ascii="Times New Roman" w:hAnsi="Times New Roman"/>
        </w:rPr>
        <w:t>)</w:t>
      </w:r>
      <w:r w:rsidR="00896F58" w:rsidRPr="00896F58">
        <w:rPr>
          <w:rFonts w:ascii="Times New Roman" w:hAnsi="Times New Roman"/>
        </w:rPr>
        <w:t xml:space="preserve"> предоставление разрешения на условно разрешенный вид использования земельного участка или объекта капитального строительства; </w:t>
      </w:r>
    </w:p>
    <w:p w:rsidR="00593A6B" w:rsidRDefault="00DC5B61" w:rsidP="00707671">
      <w:pPr>
        <w:pStyle w:val="ConsPlusNormal"/>
        <w:contextualSpacing/>
        <w:jc w:val="both"/>
        <w:rPr>
          <w:rFonts w:ascii="Times New Roman" w:hAnsi="Times New Roman"/>
        </w:rPr>
      </w:pPr>
      <w:r>
        <w:rPr>
          <w:rFonts w:ascii="Times New Roman" w:hAnsi="Times New Roman"/>
        </w:rPr>
        <w:t>10</w:t>
      </w:r>
      <w:r w:rsidR="00593A6B">
        <w:rPr>
          <w:rFonts w:ascii="Times New Roman" w:hAnsi="Times New Roman"/>
        </w:rPr>
        <w:t xml:space="preserve">) </w:t>
      </w:r>
      <w:r w:rsidR="00707671" w:rsidRPr="00707671">
        <w:rPr>
          <w:rFonts w:ascii="Times New Roman" w:hAnsi="Times New Roman"/>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593A6B" w:rsidRDefault="00DC5B61" w:rsidP="00707671">
      <w:pPr>
        <w:pStyle w:val="ConsPlusNormal"/>
        <w:contextualSpacing/>
        <w:jc w:val="both"/>
        <w:rPr>
          <w:rFonts w:ascii="Times New Roman" w:hAnsi="Times New Roman"/>
        </w:rPr>
      </w:pPr>
      <w:r>
        <w:rPr>
          <w:rFonts w:ascii="Times New Roman" w:hAnsi="Times New Roman"/>
        </w:rPr>
        <w:t>11</w:t>
      </w:r>
      <w:r w:rsidR="00593A6B">
        <w:rPr>
          <w:rFonts w:ascii="Times New Roman" w:hAnsi="Times New Roman"/>
        </w:rPr>
        <w:t>)</w:t>
      </w:r>
      <w:r w:rsidR="00896F58" w:rsidRPr="00896F58">
        <w:rPr>
          <w:rFonts w:ascii="Times New Roman" w:hAnsi="Times New Roman"/>
        </w:rPr>
        <w:t xml:space="preserve">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E74196" w:rsidRDefault="00DC5B61" w:rsidP="00707671">
      <w:pPr>
        <w:pStyle w:val="ConsPlusNormal"/>
        <w:contextualSpacing/>
        <w:jc w:val="both"/>
        <w:rPr>
          <w:rFonts w:ascii="Times New Roman" w:hAnsi="Times New Roman"/>
        </w:rPr>
      </w:pPr>
      <w:r>
        <w:rPr>
          <w:rFonts w:ascii="Times New Roman" w:hAnsi="Times New Roman"/>
        </w:rPr>
        <w:t>12</w:t>
      </w:r>
      <w:r w:rsidR="00593A6B">
        <w:rPr>
          <w:rFonts w:ascii="Times New Roman" w:hAnsi="Times New Roman"/>
        </w:rPr>
        <w:t>)</w:t>
      </w:r>
      <w:r w:rsidR="00896F58" w:rsidRPr="00896F58">
        <w:rPr>
          <w:rFonts w:ascii="Times New Roman" w:hAnsi="Times New Roman"/>
        </w:rPr>
        <w:t xml:space="preserve"> </w:t>
      </w:r>
      <w:r w:rsidR="00707671" w:rsidRPr="00707671">
        <w:rPr>
          <w:rFonts w:ascii="Times New Roman" w:hAnsi="Times New Roman"/>
        </w:rPr>
        <w:t xml:space="preserve">проведение общественных обсуждений или публичных слушаний по проектам генеральных планов, проектам </w:t>
      </w:r>
      <w:r w:rsidR="00426FE6">
        <w:rPr>
          <w:rFonts w:ascii="Times New Roman" w:hAnsi="Times New Roman"/>
        </w:rPr>
        <w:t>П</w:t>
      </w:r>
      <w:r w:rsidR="00707671" w:rsidRPr="00707671">
        <w:rPr>
          <w:rFonts w:ascii="Times New Roman" w:hAnsi="Times New Roman"/>
        </w:rPr>
        <w:t>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62C3B" w:rsidRPr="00E96E17" w:rsidRDefault="00B62C3B" w:rsidP="00B62C3B">
      <w:pPr>
        <w:rPr>
          <w:lang w:val="x-none"/>
        </w:rPr>
      </w:pPr>
    </w:p>
    <w:p w:rsidR="00E74196" w:rsidRPr="00E85A5F" w:rsidRDefault="00E74196" w:rsidP="006F5355">
      <w:pPr>
        <w:pStyle w:val="4"/>
        <w:ind w:firstLine="709"/>
        <w:jc w:val="both"/>
        <w:rPr>
          <w:szCs w:val="24"/>
          <w:lang w:val="ru-RU"/>
        </w:rPr>
      </w:pPr>
      <w:r w:rsidRPr="00574DCD">
        <w:rPr>
          <w:szCs w:val="24"/>
        </w:rPr>
        <w:t xml:space="preserve">Статья 8. Комиссия по подготовке проектов Правил </w:t>
      </w:r>
      <w:r w:rsidR="00E85A5F">
        <w:rPr>
          <w:szCs w:val="24"/>
          <w:lang w:val="ru-RU"/>
        </w:rPr>
        <w:t>землепользования и застройки муниципальных образований Пензенской области (далее – Комиссия)</w:t>
      </w:r>
    </w:p>
    <w:p w:rsidR="00E74196" w:rsidRPr="00574DCD" w:rsidRDefault="00E74196" w:rsidP="00E74196">
      <w:pPr>
        <w:pStyle w:val="a4"/>
        <w:ind w:left="0"/>
      </w:pPr>
      <w:r w:rsidRPr="00574DCD">
        <w:t>1</w:t>
      </w:r>
      <w:r w:rsidR="00CC144E">
        <w:t xml:space="preserve">. Комиссия </w:t>
      </w:r>
      <w:r w:rsidRPr="00574DCD">
        <w:t>является постоянно действующим коллегиальным совещательным органом, образов</w:t>
      </w:r>
      <w:r w:rsidR="00E85A5F">
        <w:t>анным в целях подготовки проектов</w:t>
      </w:r>
      <w:r w:rsidRPr="00574DCD">
        <w:t xml:space="preserve"> Правил и обеспечения соблюдения требований Правил, предъявляемых к землепол</w:t>
      </w:r>
      <w:r w:rsidR="00E85A5F">
        <w:t xml:space="preserve">ьзованию и застройке в муниципальных образованиях </w:t>
      </w:r>
      <w:r w:rsidR="00E85A5F">
        <w:rPr>
          <w:lang w:val="ru-RU"/>
        </w:rPr>
        <w:t>Пензенской области</w:t>
      </w:r>
      <w:r w:rsidRPr="00574DCD">
        <w:t>.</w:t>
      </w:r>
    </w:p>
    <w:p w:rsidR="00E74196" w:rsidRPr="00B55A01" w:rsidRDefault="00E74196" w:rsidP="00E74196">
      <w:pPr>
        <w:pStyle w:val="a4"/>
        <w:ind w:left="0"/>
      </w:pPr>
      <w:r w:rsidRPr="00574DCD">
        <w:t xml:space="preserve">2. Состав и порядок деятельности Комиссии утверждается </w:t>
      </w:r>
      <w:r w:rsidR="0090580C">
        <w:rPr>
          <w:lang w:val="ru-RU"/>
        </w:rPr>
        <w:t>Министерством градостроительства и архитектуры</w:t>
      </w:r>
      <w:r w:rsidRPr="00574DCD">
        <w:t xml:space="preserve"> </w:t>
      </w:r>
      <w:r w:rsidR="00CC144E">
        <w:rPr>
          <w:lang w:val="ru-RU"/>
        </w:rPr>
        <w:t xml:space="preserve">Пензенской области </w:t>
      </w:r>
      <w:r w:rsidRPr="00574DCD">
        <w:t>в порядке, установленном Гр</w:t>
      </w:r>
      <w:r w:rsidR="00574DCD" w:rsidRPr="00574DCD">
        <w:rPr>
          <w:lang w:val="ru-RU"/>
        </w:rPr>
        <w:t xml:space="preserve">адостроительным кодексом </w:t>
      </w:r>
      <w:r w:rsidRPr="00574DCD">
        <w:t>РФ</w:t>
      </w:r>
      <w:r w:rsidR="00CC144E">
        <w:rPr>
          <w:lang w:val="ru-RU"/>
        </w:rPr>
        <w:t>.</w:t>
      </w:r>
    </w:p>
    <w:p w:rsidR="00E74196" w:rsidRPr="00B55A01" w:rsidRDefault="00CC144E" w:rsidP="00E74196">
      <w:pPr>
        <w:pStyle w:val="aff9"/>
        <w:ind w:firstLine="567"/>
        <w:contextualSpacing/>
        <w:rPr>
          <w:rFonts w:ascii="Times New Roman" w:hAnsi="Times New Roman"/>
        </w:rPr>
      </w:pPr>
      <w:r>
        <w:rPr>
          <w:rFonts w:ascii="Times New Roman" w:hAnsi="Times New Roman"/>
          <w:lang w:val="ru-RU"/>
        </w:rPr>
        <w:t xml:space="preserve">  </w:t>
      </w:r>
      <w:r w:rsidR="00E74196" w:rsidRPr="00B55A01">
        <w:rPr>
          <w:rFonts w:ascii="Times New Roman" w:hAnsi="Times New Roman"/>
          <w:lang w:val="ru-RU"/>
        </w:rPr>
        <w:t>3. </w:t>
      </w:r>
      <w:r w:rsidR="00E74196" w:rsidRPr="00B55A01">
        <w:rPr>
          <w:rFonts w:ascii="Times New Roman" w:hAnsi="Times New Roman"/>
        </w:rPr>
        <w:t>К полномочиям Комиссии относятся:</w:t>
      </w:r>
    </w:p>
    <w:p w:rsidR="008D602B" w:rsidRDefault="00C70CC9" w:rsidP="00CC144E">
      <w:pPr>
        <w:pStyle w:val="aff9"/>
        <w:ind w:firstLine="709"/>
        <w:contextualSpacing/>
        <w:rPr>
          <w:rFonts w:ascii="Times New Roman" w:hAnsi="Times New Roman"/>
          <w:lang w:val="ru-RU"/>
        </w:rPr>
      </w:pPr>
      <w:r w:rsidRPr="00B55A01">
        <w:rPr>
          <w:rFonts w:ascii="Times New Roman" w:hAnsi="Times New Roman"/>
          <w:lang w:val="ru-RU"/>
        </w:rPr>
        <w:t>-рассмот</w:t>
      </w:r>
      <w:r w:rsidR="00B55A01" w:rsidRPr="00B55A01">
        <w:rPr>
          <w:rFonts w:ascii="Times New Roman" w:hAnsi="Times New Roman"/>
          <w:lang w:val="ru-RU"/>
        </w:rPr>
        <w:t xml:space="preserve">рение вопросов о разработке и утверждении </w:t>
      </w:r>
      <w:r w:rsidR="0015502E">
        <w:rPr>
          <w:rFonts w:ascii="Times New Roman" w:hAnsi="Times New Roman"/>
          <w:lang w:val="ru-RU"/>
        </w:rPr>
        <w:t>П</w:t>
      </w:r>
      <w:r w:rsidR="00B55A01" w:rsidRPr="00B55A01">
        <w:rPr>
          <w:rFonts w:ascii="Times New Roman" w:hAnsi="Times New Roman"/>
          <w:lang w:val="ru-RU"/>
        </w:rPr>
        <w:t>равил;</w:t>
      </w:r>
    </w:p>
    <w:p w:rsidR="003343DD" w:rsidRDefault="003343DD" w:rsidP="00CC144E">
      <w:pPr>
        <w:pStyle w:val="aff9"/>
        <w:ind w:firstLine="709"/>
        <w:contextualSpacing/>
        <w:rPr>
          <w:rFonts w:ascii="Times New Roman" w:hAnsi="Times New Roman"/>
          <w:lang w:val="ru-RU"/>
        </w:rPr>
      </w:pPr>
      <w:r>
        <w:rPr>
          <w:rFonts w:ascii="Times New Roman" w:hAnsi="Times New Roman"/>
          <w:lang w:val="ru-RU"/>
        </w:rPr>
        <w:t>-рассмотрение предложений, поступивших от федеральных органов исполнительной власти</w:t>
      </w:r>
      <w:r w:rsidR="0066787E">
        <w:rPr>
          <w:rFonts w:ascii="Times New Roman" w:hAnsi="Times New Roman"/>
          <w:lang w:val="ru-RU"/>
        </w:rPr>
        <w:t xml:space="preserve">, органов исполнительной власти Пензенской области, органов местного самоуправления, заинтересованных физических и юридических лиц о внесении </w:t>
      </w:r>
      <w:r w:rsidR="0040274C">
        <w:rPr>
          <w:rFonts w:ascii="Times New Roman" w:hAnsi="Times New Roman"/>
          <w:lang w:val="ru-RU"/>
        </w:rPr>
        <w:t xml:space="preserve">изменений в </w:t>
      </w:r>
      <w:r w:rsidR="0015502E">
        <w:rPr>
          <w:rFonts w:ascii="Times New Roman" w:hAnsi="Times New Roman"/>
          <w:lang w:val="ru-RU"/>
        </w:rPr>
        <w:t>П</w:t>
      </w:r>
      <w:r w:rsidR="0040274C">
        <w:rPr>
          <w:rFonts w:ascii="Times New Roman" w:hAnsi="Times New Roman"/>
          <w:lang w:val="ru-RU"/>
        </w:rPr>
        <w:t xml:space="preserve">равила </w:t>
      </w:r>
      <w:r w:rsidR="00CD12B7">
        <w:rPr>
          <w:rFonts w:ascii="Times New Roman" w:hAnsi="Times New Roman"/>
          <w:lang w:val="ru-RU"/>
        </w:rPr>
        <w:t>и принятие решений о возможности утверждения изменений в Правила</w:t>
      </w:r>
      <w:r w:rsidR="004118D4">
        <w:rPr>
          <w:rFonts w:ascii="Times New Roman" w:hAnsi="Times New Roman"/>
          <w:lang w:val="ru-RU"/>
        </w:rPr>
        <w:t>;</w:t>
      </w:r>
    </w:p>
    <w:p w:rsidR="00E92364" w:rsidRPr="00052059" w:rsidRDefault="008A51BF" w:rsidP="00CC144E">
      <w:pPr>
        <w:contextualSpacing/>
        <w:rPr>
          <w:u w:color="FFFFFF"/>
        </w:rPr>
      </w:pPr>
      <w:r w:rsidRPr="00052059">
        <w:rPr>
          <w:u w:color="FFFFFF"/>
        </w:rPr>
        <w:t xml:space="preserve">- проведение </w:t>
      </w:r>
      <w:r w:rsidRPr="00052059">
        <w:t xml:space="preserve">общественных обсуждений или </w:t>
      </w:r>
      <w:r w:rsidRPr="00052059">
        <w:rPr>
          <w:u w:color="FFFFFF"/>
        </w:rPr>
        <w:t xml:space="preserve">публичных слушаний </w:t>
      </w:r>
      <w:r w:rsidR="0015502E" w:rsidRPr="00052059">
        <w:rPr>
          <w:u w:color="FFFFFF"/>
        </w:rPr>
        <w:t>по проектам Правил</w:t>
      </w:r>
      <w:r w:rsidR="00512975" w:rsidRPr="00052059">
        <w:rPr>
          <w:u w:color="FFFFFF"/>
        </w:rPr>
        <w:t>,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w:t>
      </w:r>
      <w:r w:rsidR="0036244D" w:rsidRPr="00052059">
        <w:rPr>
          <w:u w:color="FFFFFF"/>
        </w:rPr>
        <w:t xml:space="preserve">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77212" w:rsidRPr="00052059">
        <w:rPr>
          <w:u w:color="FFFFFF"/>
        </w:rPr>
        <w:t>;</w:t>
      </w:r>
    </w:p>
    <w:p w:rsidR="00377212" w:rsidRPr="00052059" w:rsidRDefault="00377212" w:rsidP="00CC144E">
      <w:pPr>
        <w:contextualSpacing/>
        <w:rPr>
          <w:u w:color="FFFFFF"/>
        </w:rPr>
      </w:pPr>
      <w:r w:rsidRPr="00052059">
        <w:rPr>
          <w:u w:color="FFFFFF"/>
        </w:rPr>
        <w:t>-рассмотрение вопросов о предоставлении разрешения на условно разрешенный вид использования земельного участка</w:t>
      </w:r>
      <w:r w:rsidR="00282AED" w:rsidRPr="00052059">
        <w:rPr>
          <w:u w:color="FFFFFF"/>
        </w:rPr>
        <w:t xml:space="preserve"> или объекта капитального строительства на территории муниципальных образований Пензенской области;</w:t>
      </w:r>
    </w:p>
    <w:p w:rsidR="00052059" w:rsidRPr="00A44B91" w:rsidRDefault="00052059" w:rsidP="00CC144E">
      <w:pPr>
        <w:contextualSpacing/>
        <w:rPr>
          <w:u w:color="FFFFFF"/>
        </w:rPr>
      </w:pPr>
      <w:r w:rsidRPr="00A44B91">
        <w:rPr>
          <w:u w:color="FFFFFF"/>
        </w:rPr>
        <w:t xml:space="preserve">-рассмотрение </w:t>
      </w:r>
      <w:r w:rsidR="005E7466" w:rsidRPr="00A44B91">
        <w:rPr>
          <w:u w:color="FFFFFF"/>
        </w:rPr>
        <w:t>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A44B91" w:rsidRPr="00A44B91">
        <w:rPr>
          <w:u w:color="FFFFFF"/>
        </w:rPr>
        <w:t xml:space="preserve"> на территории муниципальных образований Пензенской области;</w:t>
      </w:r>
    </w:p>
    <w:p w:rsidR="00E74196" w:rsidRDefault="00E74196" w:rsidP="00CC144E">
      <w:pPr>
        <w:contextualSpacing/>
        <w:rPr>
          <w:u w:color="FFFFFF"/>
        </w:rPr>
      </w:pPr>
      <w:r w:rsidRPr="002F3504">
        <w:rPr>
          <w:u w:color="FFFFFF"/>
        </w:rPr>
        <w:t xml:space="preserve">- </w:t>
      </w:r>
      <w:r w:rsidR="00A44B91" w:rsidRPr="002F3504">
        <w:rPr>
          <w:u w:color="FFFFFF"/>
        </w:rPr>
        <w:t xml:space="preserve">подготовка заключений о результатах общественных обсуждений или публичных </w:t>
      </w:r>
      <w:r w:rsidR="002F3504" w:rsidRPr="002F3504">
        <w:rPr>
          <w:u w:color="FFFFFF"/>
        </w:rPr>
        <w:t>слушаний</w:t>
      </w:r>
      <w:r w:rsidRPr="002F3504">
        <w:rPr>
          <w:u w:color="FFFFFF"/>
        </w:rPr>
        <w:t>;</w:t>
      </w:r>
    </w:p>
    <w:p w:rsidR="00CC0A19" w:rsidRDefault="00CC0A19" w:rsidP="00CC144E">
      <w:pPr>
        <w:contextualSpacing/>
        <w:rPr>
          <w:u w:color="FFFFFF"/>
        </w:rPr>
      </w:pPr>
      <w:r w:rsidRPr="00544293">
        <w:rPr>
          <w:u w:color="FFFFFF"/>
        </w:rPr>
        <w:t xml:space="preserve">-на основании заключений о результатах общественных обсуждений или публичных слушаний осуществление подготовки рекомендаций </w:t>
      </w:r>
      <w:r w:rsidR="00FF2BD8" w:rsidRPr="00544293">
        <w:rPr>
          <w:u w:color="FFFFFF"/>
        </w:rPr>
        <w:t xml:space="preserve">Министерству градостроительства и архитектуры </w:t>
      </w:r>
      <w:r w:rsidR="00CC144E">
        <w:rPr>
          <w:u w:color="FFFFFF"/>
        </w:rPr>
        <w:t xml:space="preserve">Пензенской области </w:t>
      </w:r>
      <w:r w:rsidR="00E02314" w:rsidRPr="00544293">
        <w:rPr>
          <w:u w:color="FFFFFF"/>
        </w:rPr>
        <w:t>о предоставлении разрешения на условно разрешенный вид использования земельного участка или объекта капитального строительства</w:t>
      </w:r>
      <w:r w:rsidR="006B39B9" w:rsidRPr="00544293">
        <w:rPr>
          <w:u w:color="FFFFFF"/>
        </w:rPr>
        <w:t xml:space="preserve"> или об отказе в предоставлении такого ра</w:t>
      </w:r>
      <w:r w:rsidR="00252D9B" w:rsidRPr="00544293">
        <w:rPr>
          <w:u w:color="FFFFFF"/>
        </w:rPr>
        <w:t>зрешения с указанием причин принятого решения,</w:t>
      </w:r>
      <w:r w:rsidR="008D3B29" w:rsidRPr="00544293">
        <w:rPr>
          <w:u w:color="FFFFFF"/>
        </w:rPr>
        <w:t xml:space="preserve"> </w:t>
      </w:r>
      <w:r w:rsidR="00252D9B" w:rsidRPr="00544293">
        <w:rPr>
          <w:u w:color="FFFFFF"/>
        </w:rPr>
        <w:t>о предоставлении разрешения на отклонение от предельных параметров разрешенного строительства,</w:t>
      </w:r>
      <w:r w:rsidR="008D3B29" w:rsidRPr="00544293">
        <w:rPr>
          <w:u w:color="FFFFFF"/>
        </w:rPr>
        <w:t xml:space="preserve"> </w:t>
      </w:r>
      <w:r w:rsidR="00252D9B" w:rsidRPr="00544293">
        <w:rPr>
          <w:u w:color="FFFFFF"/>
        </w:rPr>
        <w:t xml:space="preserve">реконструкции объектов </w:t>
      </w:r>
      <w:r w:rsidR="008D3B29" w:rsidRPr="00544293">
        <w:rPr>
          <w:u w:color="FFFFFF"/>
        </w:rPr>
        <w:t>капитального строительства или об отказе в предоставлении такого разрешения с указанием причин принятого решения.</w:t>
      </w:r>
    </w:p>
    <w:p w:rsidR="001A75BB" w:rsidRPr="001A75BB" w:rsidRDefault="001A75BB" w:rsidP="001A75BB">
      <w:pPr>
        <w:rPr>
          <w:lang w:val="x-none"/>
        </w:rPr>
      </w:pPr>
    </w:p>
    <w:p w:rsidR="00B46CBC" w:rsidRPr="00CC144E" w:rsidRDefault="00B46CBC" w:rsidP="00B46CBC">
      <w:pPr>
        <w:pStyle w:val="4"/>
        <w:jc w:val="both"/>
        <w:rPr>
          <w:sz w:val="28"/>
        </w:rPr>
      </w:pPr>
      <w:r w:rsidRPr="00CC144E">
        <w:rPr>
          <w:sz w:val="28"/>
        </w:rPr>
        <w:t>Глава 3. Положени</w:t>
      </w:r>
      <w:r w:rsidRPr="00CC144E">
        <w:rPr>
          <w:sz w:val="28"/>
          <w:lang w:val="ru-RU"/>
        </w:rPr>
        <w:t>е</w:t>
      </w:r>
      <w:r w:rsidRPr="00CC144E">
        <w:rPr>
          <w:sz w:val="28"/>
        </w:rPr>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p>
    <w:p w:rsidR="00B46CBC" w:rsidRPr="00FA2742" w:rsidRDefault="00B46CBC" w:rsidP="00B46CBC">
      <w:pPr>
        <w:contextualSpacing/>
        <w:rPr>
          <w:b/>
        </w:rPr>
      </w:pPr>
    </w:p>
    <w:p w:rsidR="00B46CBC" w:rsidRDefault="00B46CBC" w:rsidP="006F5355">
      <w:pPr>
        <w:pStyle w:val="4"/>
        <w:ind w:firstLine="709"/>
        <w:jc w:val="both"/>
      </w:pPr>
      <w:r w:rsidRPr="00D61E40">
        <w:rPr>
          <w:szCs w:val="24"/>
        </w:rPr>
        <w:t>Статья 9. Изменение видов разрешенного использования земельных участков и объектов капитального строительства</w:t>
      </w:r>
      <w:r w:rsidRPr="00FA2742">
        <w:t xml:space="preserve"> </w:t>
      </w:r>
    </w:p>
    <w:p w:rsidR="00B46CBC" w:rsidRPr="00B46CBC" w:rsidRDefault="00B46CBC" w:rsidP="00B46CBC">
      <w:pPr>
        <w:contextualSpacing/>
      </w:pPr>
      <w:r w:rsidRPr="00B46CBC">
        <w:t xml:space="preserve">1. 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B46CBC" w:rsidRPr="00B46CBC" w:rsidRDefault="00B46CBC" w:rsidP="00B46CBC">
      <w:pPr>
        <w:contextualSpacing/>
      </w:pPr>
      <w:r w:rsidRPr="00B46CBC">
        <w:t xml:space="preserve">2.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B46CBC" w:rsidRPr="00B46CBC" w:rsidRDefault="00B46CBC" w:rsidP="00B46CBC">
      <w:pPr>
        <w:contextualSpacing/>
      </w:pPr>
      <w:r w:rsidRPr="00B46CBC">
        <w:t xml:space="preserve">3. Основные и вспомогательные виды разрешенного использования земельных участков и </w:t>
      </w:r>
      <w:r w:rsidRPr="00B46CBC">
        <w:lastRenderedPageBreak/>
        <w:t xml:space="preserve">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B46CBC" w:rsidRPr="00B46CBC" w:rsidRDefault="00B46CBC" w:rsidP="00B46CBC">
      <w:pPr>
        <w:contextualSpacing/>
      </w:pPr>
      <w:r w:rsidRPr="00B46CBC">
        <w:t xml:space="preserve">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B46CBC" w:rsidRPr="00B46CBC" w:rsidRDefault="00B46CBC" w:rsidP="00B46CBC">
      <w:pPr>
        <w:contextualSpacing/>
      </w:pPr>
    </w:p>
    <w:p w:rsidR="00B46CBC" w:rsidRDefault="00B46CBC" w:rsidP="006F5355">
      <w:pPr>
        <w:pStyle w:val="4"/>
        <w:ind w:firstLine="709"/>
        <w:jc w:val="both"/>
      </w:pPr>
      <w:r w:rsidRPr="00D61E40">
        <w:rPr>
          <w:szCs w:val="24"/>
        </w:rPr>
        <w:t>Статья 10. Предоставление разрешения на условно разрешенный вид использования земельного участка или объекта капитального строительства</w:t>
      </w:r>
      <w:r w:rsidRPr="000123D8">
        <w:t xml:space="preserve"> </w:t>
      </w:r>
    </w:p>
    <w:p w:rsidR="00B46CBC" w:rsidRPr="00B46CBC" w:rsidRDefault="00B46CBC" w:rsidP="00B46CBC">
      <w:pPr>
        <w:contextualSpacing/>
      </w:pPr>
      <w:r w:rsidRPr="00B46CBC">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C70562">
        <w:t>, положение о которой утверждено</w:t>
      </w:r>
      <w:r w:rsidR="00E82B83">
        <w:t xml:space="preserve"> </w:t>
      </w:r>
      <w:r w:rsidR="00E82B83" w:rsidRPr="00E82B83">
        <w:t>Приказом Министерства градостроительства и архитектуры Пензенской области от 26.12.2022 от 318/ОД</w:t>
      </w:r>
      <w:r w:rsidRPr="00E82B83">
        <w:t>.</w:t>
      </w:r>
      <w:r w:rsidRPr="00B46CBC">
        <w:t xml:space="preserve"> </w:t>
      </w:r>
    </w:p>
    <w:p w:rsidR="00B46CBC" w:rsidRPr="00B46CBC" w:rsidRDefault="00B46CBC" w:rsidP="00B46CBC">
      <w:pPr>
        <w:contextualSpacing/>
      </w:pPr>
      <w:r w:rsidRPr="00B46CBC">
        <w:t>2. </w:t>
      </w:r>
      <w:r w:rsidRPr="000A2C64">
        <w:t>Порядок предоставления разрешения на условно разрешенный вид использования земельного участка или объекта капитального строительства определен</w:t>
      </w:r>
      <w:r w:rsidR="0089013B" w:rsidRPr="000A2C64">
        <w:t xml:space="preserve"> административным регламентом, утвержденным приказом Министерства градостроительства и архитектуры </w:t>
      </w:r>
      <w:r w:rsidR="00B26E9E">
        <w:t xml:space="preserve">Пензенской области </w:t>
      </w:r>
      <w:r w:rsidR="0089013B" w:rsidRPr="000A2C64">
        <w:t>от 09.03.2023 №23-42</w:t>
      </w:r>
      <w:r w:rsidRPr="000A2C64">
        <w:t>.</w:t>
      </w:r>
      <w:r w:rsidRPr="00B46CBC">
        <w:t xml:space="preserve"> </w:t>
      </w:r>
    </w:p>
    <w:p w:rsidR="00B46CBC" w:rsidRDefault="00B46CBC" w:rsidP="00B46CBC">
      <w:pPr>
        <w:contextualSpacing/>
      </w:pPr>
      <w:r w:rsidRPr="00B46CBC">
        <w:t>3. </w:t>
      </w:r>
      <w:r w:rsidRPr="00F77E0E">
        <w:t xml:space="preserve">Проект решения о предоставлении разрешения на условно разрешенный вид использования </w:t>
      </w:r>
      <w:r w:rsidR="00AA51AA" w:rsidRPr="000F6678">
        <w:rPr>
          <w:lang w:val="x-none"/>
        </w:rPr>
        <w:t>земельного участка или объекта капитального строительства</w:t>
      </w:r>
      <w:r w:rsidR="00AA51AA" w:rsidRPr="00F77E0E">
        <w:t xml:space="preserve"> </w:t>
      </w:r>
      <w:r w:rsidRPr="00F77E0E">
        <w:t xml:space="preserve">подлежит рассмотрению на общественных обсуждениях или публичных слушаниях, проводимых в </w:t>
      </w:r>
      <w:r w:rsidRPr="00F77E0E">
        <w:tab/>
        <w:t xml:space="preserve">порядке, установленном </w:t>
      </w:r>
      <w:hyperlink r:id="rId12">
        <w:r w:rsidRPr="00F77E0E">
          <w:t>статьей 5.1</w:t>
        </w:r>
      </w:hyperlink>
      <w:r w:rsidRPr="00F77E0E">
        <w:t xml:space="preserve"> </w:t>
      </w:r>
      <w:hyperlink r:id="rId13"/>
      <w:r w:rsidR="009E1183" w:rsidRPr="00F77E0E">
        <w:rPr>
          <w:lang w:eastAsia="ar-SA"/>
        </w:rPr>
        <w:t xml:space="preserve"> Градостроительного кодекса</w:t>
      </w:r>
      <w:r w:rsidRPr="00F77E0E">
        <w:t xml:space="preserve"> РФ, с учетом положений статьи 39 </w:t>
      </w:r>
      <w:r w:rsidR="009E1183" w:rsidRPr="00F77E0E">
        <w:rPr>
          <w:lang w:eastAsia="ar-SA"/>
        </w:rPr>
        <w:t>Градостроительного кодекса</w:t>
      </w:r>
      <w:r w:rsidRPr="00F77E0E">
        <w:t xml:space="preserve"> РФ</w:t>
      </w:r>
      <w:r w:rsidR="00F77E0E" w:rsidRPr="00F77E0E">
        <w:t>, за</w:t>
      </w:r>
      <w:r w:rsidR="00F77E0E">
        <w:t xml:space="preserve"> исключением случая, указанного в части 11 статьи 39 Градостроительного кодекса РФ.</w:t>
      </w:r>
    </w:p>
    <w:p w:rsidR="0080112D" w:rsidRDefault="0080112D" w:rsidP="00B46CBC">
      <w:pPr>
        <w:contextualSpacing/>
      </w:pPr>
      <w:r>
        <w:t xml:space="preserve">4. </w:t>
      </w:r>
      <w:r w:rsidRPr="0080112D">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B348D" w:rsidRPr="00C966BC" w:rsidRDefault="0080112D" w:rsidP="00B46CBC">
      <w:pPr>
        <w:contextualSpacing/>
      </w:pPr>
      <w:r>
        <w:t>5</w:t>
      </w:r>
      <w:r w:rsidR="00142F38">
        <w:t xml:space="preserve">. </w:t>
      </w:r>
      <w:r w:rsidR="00142F38" w:rsidRPr="00142F38">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w:t>
      </w:r>
      <w:r w:rsidR="00AA51AA" w:rsidRPr="00AA51AA">
        <w:rPr>
          <w:lang w:val="x-none"/>
        </w:rPr>
        <w:t xml:space="preserve"> </w:t>
      </w:r>
      <w:r w:rsidR="00B26E9E">
        <w:t xml:space="preserve">использования </w:t>
      </w:r>
      <w:r w:rsidR="00AA51AA" w:rsidRPr="000F6678">
        <w:rPr>
          <w:lang w:val="x-none"/>
        </w:rPr>
        <w:t>земельного участка или объекта капитального строительства</w:t>
      </w:r>
      <w:r w:rsidR="00B26E9E">
        <w:t xml:space="preserve"> </w:t>
      </w:r>
      <w:r w:rsidR="00CC00DA">
        <w:t>К</w:t>
      </w:r>
      <w:r w:rsidR="00142F38" w:rsidRPr="00142F38">
        <w:t>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w:t>
      </w:r>
      <w:r w:rsidR="00CC00DA">
        <w:t xml:space="preserve"> </w:t>
      </w:r>
      <w:r w:rsidR="00B26E9E">
        <w:t xml:space="preserve">их в </w:t>
      </w:r>
      <w:r w:rsidR="00CC00DA" w:rsidRPr="00C966BC">
        <w:t>Минист</w:t>
      </w:r>
      <w:r w:rsidR="00B26E9E">
        <w:t>ерство</w:t>
      </w:r>
      <w:r w:rsidR="00FA2502" w:rsidRPr="00C966BC">
        <w:t xml:space="preserve"> градостроительства и архитектуры</w:t>
      </w:r>
      <w:r w:rsidR="00B26E9E">
        <w:t xml:space="preserve"> Пензенской области</w:t>
      </w:r>
      <w:r w:rsidR="00FA2502" w:rsidRPr="00C966BC">
        <w:t>.</w:t>
      </w:r>
    </w:p>
    <w:p w:rsidR="00C164CB" w:rsidRDefault="0080112D" w:rsidP="00B46CBC">
      <w:pPr>
        <w:contextualSpacing/>
      </w:pPr>
      <w:r w:rsidRPr="00C966BC">
        <w:t>6</w:t>
      </w:r>
      <w:r w:rsidR="00C164CB" w:rsidRPr="00C966BC">
        <w:t>.</w:t>
      </w:r>
      <w:r w:rsidR="00646870" w:rsidRPr="00C966BC">
        <w:t xml:space="preserve"> Минист</w:t>
      </w:r>
      <w:r w:rsidR="00BF501C" w:rsidRPr="00C966BC">
        <w:t>ерство</w:t>
      </w:r>
      <w:r w:rsidR="00646870" w:rsidRPr="00C966BC">
        <w:t xml:space="preserve"> </w:t>
      </w:r>
      <w:r w:rsidR="00F33B1D">
        <w:t xml:space="preserve">градостроительства и архитектуры </w:t>
      </w:r>
      <w:r w:rsidR="00A04480">
        <w:t xml:space="preserve">Пензенской области </w:t>
      </w:r>
      <w:r w:rsidR="00646870" w:rsidRPr="00646870">
        <w:t xml:space="preserve">в течение трех дней со дня поступления таких рекомендаций принимает решение о предоставлении разрешения на условно разрешенный вид использования </w:t>
      </w:r>
      <w:r w:rsidR="00530227">
        <w:t xml:space="preserve">земельного участка или объекта капитального строительства либо об </w:t>
      </w:r>
      <w:r w:rsidR="00646870" w:rsidRPr="00646870">
        <w:t xml:space="preserve">отказе в предоставлении такого разрешения. Решение оформляется </w:t>
      </w:r>
      <w:r w:rsidR="00530227">
        <w:t xml:space="preserve">приказом Министерства </w:t>
      </w:r>
      <w:r w:rsidR="00DD3A2C">
        <w:t>градостроительства и архитектуры</w:t>
      </w:r>
      <w:r w:rsidR="00646870" w:rsidRPr="00646870">
        <w:t xml:space="preserve"> </w:t>
      </w:r>
      <w:r w:rsidR="00A04480">
        <w:t xml:space="preserve">Пензенской области </w:t>
      </w:r>
      <w:r w:rsidR="00646870" w:rsidRPr="00646870">
        <w:t xml:space="preserve">и подлежит опубликованию </w:t>
      </w:r>
      <w:r w:rsidR="00DD3A2C">
        <w:t>на официальном сайте Министерства градостроительства и архитектуры</w:t>
      </w:r>
      <w:r w:rsidR="00646870" w:rsidRPr="00646870">
        <w:t xml:space="preserve"> </w:t>
      </w:r>
      <w:r w:rsidR="00A04480">
        <w:t xml:space="preserve">Пензенской области </w:t>
      </w:r>
      <w:r w:rsidR="00646870" w:rsidRPr="00646870">
        <w:t>в информационно-телекоммуникационной сети «Интернет».</w:t>
      </w:r>
    </w:p>
    <w:p w:rsidR="000F6678" w:rsidRDefault="0080112D" w:rsidP="000F6678">
      <w:pPr>
        <w:contextualSpacing/>
        <w:rPr>
          <w:lang w:val="x-none"/>
        </w:rPr>
      </w:pPr>
      <w:r>
        <w:t>7</w:t>
      </w:r>
      <w:r w:rsidR="000F6678" w:rsidRPr="000F6678">
        <w:rPr>
          <w:lang w:val="x-none"/>
        </w:rPr>
        <w:t>.</w:t>
      </w:r>
      <w:r w:rsidR="002877A5">
        <w:t xml:space="preserve"> </w:t>
      </w:r>
      <w:r w:rsidR="000F6678" w:rsidRPr="000F6678">
        <w:rPr>
          <w:lang w:val="x-none"/>
        </w:rPr>
        <w:t xml:space="preserve">Расходы, связанные с организацией и проведением общественных обсуждений </w:t>
      </w:r>
      <w:r w:rsidR="000F6678">
        <w:t>и</w:t>
      </w:r>
      <w:r w:rsidR="000F6678" w:rsidRPr="000F6678">
        <w:rPr>
          <w:lang w:val="x-none"/>
        </w:rPr>
        <w:t>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заявитель.</w:t>
      </w:r>
    </w:p>
    <w:p w:rsidR="006F0DDB" w:rsidRDefault="0080112D" w:rsidP="000F6678">
      <w:pPr>
        <w:contextualSpacing/>
      </w:pPr>
      <w:r>
        <w:t>8</w:t>
      </w:r>
      <w:r w:rsidR="006F0DDB">
        <w:t xml:space="preserve">. Заинтересованные лица вправе </w:t>
      </w:r>
      <w:r w:rsidR="000D2DB2">
        <w:t xml:space="preserve">оспорить в судебном порядке решение </w:t>
      </w:r>
      <w:r w:rsidR="000D2DB2" w:rsidRPr="00142F38">
        <w:t>о предоставлении разрешения на условно разрешенный вид использования</w:t>
      </w:r>
      <w:r w:rsidR="000D2DB2">
        <w:t xml:space="preserve"> </w:t>
      </w:r>
      <w:r w:rsidR="000D2DB2" w:rsidRPr="000F6678">
        <w:rPr>
          <w:lang w:val="x-none"/>
        </w:rPr>
        <w:t>земельного участка или объекта капитального строительства</w:t>
      </w:r>
      <w:r w:rsidR="000D2DB2" w:rsidRPr="000D2DB2">
        <w:t xml:space="preserve"> или об отказе в предоставлении такого разрешения</w:t>
      </w:r>
      <w:r w:rsidR="00F20773">
        <w:t>.</w:t>
      </w:r>
    </w:p>
    <w:p w:rsidR="00F20773" w:rsidRPr="006F0DDB" w:rsidRDefault="0080112D" w:rsidP="000F6678">
      <w:pPr>
        <w:contextualSpacing/>
      </w:pPr>
      <w:r>
        <w:lastRenderedPageBreak/>
        <w:t>9</w:t>
      </w:r>
      <w:r w:rsidR="00F20773">
        <w:t xml:space="preserve">. </w:t>
      </w:r>
      <w:r w:rsidR="00F20773" w:rsidRPr="00F20773">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w:t>
      </w:r>
      <w:r w:rsidR="007E1780">
        <w:t>П</w:t>
      </w:r>
      <w:r w:rsidR="00F20773" w:rsidRPr="00F20773">
        <w:t>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C70562" w:rsidRPr="00C05BFE" w:rsidRDefault="0080112D" w:rsidP="00C05BFE">
      <w:pPr>
        <w:contextualSpacing/>
      </w:pPr>
      <w:r>
        <w:t>10</w:t>
      </w:r>
      <w:r w:rsidR="00C05BFE">
        <w:t xml:space="preserve">. </w:t>
      </w:r>
      <w:r w:rsidR="00C70562" w:rsidRPr="00C05BFE">
        <w:rPr>
          <w:rFonts w:eastAsia="Times New Roman"/>
          <w:color w:val="000000"/>
          <w:szCs w:val="24"/>
          <w:lang w:eastAsia="ru-RU"/>
        </w:rPr>
        <w:t xml:space="preserve">Со дня поступления </w:t>
      </w:r>
      <w:r w:rsidR="00C70562" w:rsidRPr="00714122">
        <w:rPr>
          <w:rFonts w:eastAsia="Times New Roman"/>
          <w:color w:val="000000"/>
          <w:szCs w:val="24"/>
          <w:lang w:eastAsia="ru-RU"/>
        </w:rPr>
        <w:t xml:space="preserve">в </w:t>
      </w:r>
      <w:r w:rsidR="00C05BFE" w:rsidRPr="00714122">
        <w:rPr>
          <w:rFonts w:eastAsia="Times New Roman"/>
          <w:color w:val="000000"/>
          <w:szCs w:val="24"/>
          <w:lang w:eastAsia="ru-RU"/>
        </w:rPr>
        <w:t>орган местного самоуправления</w:t>
      </w:r>
      <w:r w:rsidR="00C70562" w:rsidRPr="00714122">
        <w:rPr>
          <w:rFonts w:eastAsia="Times New Roman"/>
          <w:color w:val="000000"/>
          <w:szCs w:val="24"/>
          <w:lang w:eastAsia="ru-RU"/>
        </w:rPr>
        <w:t xml:space="preserve"> уведомления о выявлении самовольной постройки от исполнительных органов государственной</w:t>
      </w:r>
      <w:r w:rsidR="00C70562" w:rsidRPr="00C05BFE">
        <w:rPr>
          <w:rFonts w:eastAsia="Times New Roman"/>
          <w:color w:val="000000"/>
          <w:szCs w:val="24"/>
          <w:lang w:eastAsia="ru-RU"/>
        </w:rPr>
        <w:t xml:space="preserve">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sidR="00DC02FF">
        <w:rPr>
          <w:rFonts w:eastAsia="Times New Roman"/>
          <w:color w:val="000000"/>
          <w:szCs w:val="24"/>
          <w:lang w:eastAsia="ru-RU"/>
        </w:rPr>
        <w:t>органом местного самоуправления</w:t>
      </w:r>
      <w:r w:rsidR="00C70562" w:rsidRPr="00C05BFE">
        <w:rPr>
          <w:rFonts w:eastAsia="Times New Roman"/>
          <w:color w:val="000000"/>
          <w:szCs w:val="24"/>
          <w:lang w:eastAsia="ru-RU"/>
        </w:rPr>
        <w:t xml:space="preserve">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B348D" w:rsidRPr="00C70562" w:rsidRDefault="007B348D" w:rsidP="00B46CBC">
      <w:pPr>
        <w:contextualSpacing/>
        <w:rPr>
          <w:lang w:val="x-none"/>
        </w:rPr>
      </w:pPr>
    </w:p>
    <w:p w:rsidR="00A469B5" w:rsidRDefault="00A469B5" w:rsidP="00A469B5">
      <w:pPr>
        <w:pStyle w:val="ConsPlusNormal"/>
        <w:ind w:firstLine="567"/>
        <w:jc w:val="both"/>
        <w:rPr>
          <w:rFonts w:ascii="Times New Roman" w:hAnsi="Times New Roman"/>
          <w:b/>
        </w:rPr>
      </w:pPr>
      <w:r w:rsidRPr="006A358C">
        <w:rPr>
          <w:rFonts w:ascii="Times New Roman" w:hAnsi="Times New Roman"/>
          <w:b/>
        </w:rPr>
        <w:t>Статья 11.</w:t>
      </w:r>
      <w:r w:rsidRPr="00A469B5">
        <w:rPr>
          <w:rFonts w:ascii="Times New Roman" w:hAnsi="Times New Roman"/>
          <w:b/>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b/>
        </w:rPr>
        <w:t>.</w:t>
      </w:r>
    </w:p>
    <w:p w:rsidR="00A469B5" w:rsidRPr="007860C3" w:rsidRDefault="00A469B5" w:rsidP="00A469B5">
      <w:pPr>
        <w:ind w:firstLine="540"/>
      </w:pPr>
      <w:r w:rsidRPr="007860C3">
        <w:rPr>
          <w:lang w:eastAsia="ar-SA"/>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A469B5" w:rsidRPr="007860C3" w:rsidRDefault="00A469B5" w:rsidP="00A469B5">
      <w:pPr>
        <w:ind w:firstLine="540"/>
      </w:pPr>
      <w:r w:rsidRPr="007860C3">
        <w:rPr>
          <w:lang w:eastAsia="ar-SA"/>
        </w:rPr>
        <w:t xml:space="preserve">1) предельные (минимальные и (или) максимальные) размеры земельных участков, в том числе их площадь; </w:t>
      </w:r>
    </w:p>
    <w:p w:rsidR="00A469B5" w:rsidRPr="007860C3" w:rsidRDefault="00A469B5" w:rsidP="00A469B5">
      <w:pPr>
        <w:ind w:firstLine="540"/>
      </w:pPr>
      <w:r w:rsidRPr="007860C3">
        <w:rPr>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A469B5" w:rsidRPr="007860C3" w:rsidRDefault="00A469B5" w:rsidP="00A469B5">
      <w:pPr>
        <w:ind w:firstLine="540"/>
      </w:pPr>
      <w:r w:rsidRPr="007860C3">
        <w:rPr>
          <w:lang w:eastAsia="ar-SA"/>
        </w:rPr>
        <w:t xml:space="preserve">3) предельное количество этажей или предельную высоту зданий, строений, сооружений; </w:t>
      </w:r>
    </w:p>
    <w:p w:rsidR="00A57B6B" w:rsidRDefault="00A469B5" w:rsidP="00A469B5">
      <w:pPr>
        <w:ind w:firstLine="540"/>
        <w:rPr>
          <w:lang w:eastAsia="ar-SA"/>
        </w:rPr>
      </w:pPr>
      <w:r w:rsidRPr="007860C3">
        <w:rPr>
          <w:lang w:eastAsia="ar-SA"/>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A469B5" w:rsidRPr="007860C3" w:rsidRDefault="00A469B5" w:rsidP="00A469B5">
      <w:pPr>
        <w:ind w:firstLine="540"/>
      </w:pPr>
      <w:r w:rsidRPr="007860C3">
        <w:rPr>
          <w:lang w:eastAsia="ar-SA"/>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w:t>
      </w:r>
      <w:r w:rsidR="00137DAA">
        <w:rPr>
          <w:lang w:eastAsia="ar-SA"/>
        </w:rPr>
        <w:t>настоящей статьи</w:t>
      </w:r>
      <w:r w:rsidRPr="007860C3">
        <w:rPr>
          <w:lang w:eastAsia="ar-SA"/>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w:t>
      </w:r>
      <w:r w:rsidRPr="007860C3">
        <w:rPr>
          <w:lang w:eastAsia="ar-SA"/>
        </w:rPr>
        <w:lastRenderedPageBreak/>
        <w:t xml:space="preserve">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A469B5" w:rsidRPr="007860C3" w:rsidRDefault="00A469B5" w:rsidP="00A469B5">
      <w:pPr>
        <w:tabs>
          <w:tab w:val="left" w:pos="709"/>
        </w:tabs>
        <w:ind w:firstLine="540"/>
      </w:pPr>
      <w:r w:rsidRPr="007860C3">
        <w:rPr>
          <w:lang w:eastAsia="ar-SA"/>
        </w:rPr>
        <w:t xml:space="preserve">3. Наряду с указанными в пунктах 2 - 4 части 1 </w:t>
      </w:r>
      <w:r w:rsidR="00137DAA">
        <w:rPr>
          <w:lang w:eastAsia="ar-SA"/>
        </w:rPr>
        <w:t xml:space="preserve">настоящей статьи </w:t>
      </w:r>
      <w:r w:rsidRPr="007860C3">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A469B5" w:rsidRDefault="00A469B5" w:rsidP="00A469B5">
      <w:pPr>
        <w:ind w:firstLine="540"/>
        <w:rPr>
          <w:lang w:eastAsia="ar-SA"/>
        </w:rPr>
      </w:pPr>
      <w:r w:rsidRPr="007860C3">
        <w:rPr>
          <w:lang w:eastAsia="ar-SA"/>
        </w:rPr>
        <w:t xml:space="preserve">4. Применительно к каждой территориальной зоне устанавливаются указанные в части 1-3 настоящей статьи размеры и параметры, их сочетания. </w:t>
      </w:r>
    </w:p>
    <w:p w:rsidR="00782BF6" w:rsidRDefault="00782BF6" w:rsidP="00A469B5">
      <w:pPr>
        <w:ind w:firstLine="540"/>
        <w:rPr>
          <w:lang w:val="x-none" w:eastAsia="ar-SA"/>
        </w:rPr>
      </w:pPr>
    </w:p>
    <w:p w:rsidR="006E5817" w:rsidRPr="00A04480" w:rsidRDefault="006E5817" w:rsidP="006E5817">
      <w:pPr>
        <w:pStyle w:val="4"/>
        <w:jc w:val="both"/>
        <w:rPr>
          <w:sz w:val="28"/>
        </w:rPr>
      </w:pPr>
      <w:r w:rsidRPr="00A04480">
        <w:rPr>
          <w:sz w:val="28"/>
        </w:rPr>
        <w:t>Глава 4. Положени</w:t>
      </w:r>
      <w:r w:rsidRPr="00A04480">
        <w:rPr>
          <w:sz w:val="28"/>
          <w:lang w:val="ru-RU"/>
        </w:rPr>
        <w:t>е</w:t>
      </w:r>
      <w:r w:rsidRPr="00A04480">
        <w:rPr>
          <w:sz w:val="28"/>
        </w:rPr>
        <w:t xml:space="preserve"> о подготовке документации по планировке территории</w:t>
      </w:r>
    </w:p>
    <w:p w:rsidR="006E5817" w:rsidRPr="00D61E40" w:rsidRDefault="006E5817" w:rsidP="006E5817">
      <w:pPr>
        <w:pStyle w:val="4"/>
        <w:jc w:val="both"/>
        <w:rPr>
          <w:szCs w:val="24"/>
        </w:rPr>
      </w:pPr>
    </w:p>
    <w:p w:rsidR="006E5817" w:rsidRPr="000123D8" w:rsidRDefault="006E5817" w:rsidP="006E5817">
      <w:pPr>
        <w:pStyle w:val="4"/>
        <w:jc w:val="both"/>
      </w:pPr>
      <w:r w:rsidRPr="00D61E40">
        <w:rPr>
          <w:szCs w:val="24"/>
        </w:rPr>
        <w:t>Статья 12. Общие положения о подготовке документации по планировке территории</w:t>
      </w:r>
      <w:r w:rsidRPr="000123D8">
        <w:t xml:space="preserve"> </w:t>
      </w:r>
    </w:p>
    <w:p w:rsidR="006E5817" w:rsidRDefault="006E5817" w:rsidP="006E5817">
      <w:pPr>
        <w:contextualSpacing/>
      </w:pPr>
      <w:r w:rsidRPr="006E5817">
        <w:t xml:space="preserve">1. Подготовка </w:t>
      </w:r>
      <w:r w:rsidRPr="006E5817">
        <w:tab/>
        <w:t xml:space="preserve">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A04AD0" w:rsidRPr="00FD2D69" w:rsidRDefault="00A04AD0" w:rsidP="00A04AD0">
      <w:pPr>
        <w:contextualSpacing/>
      </w:pPr>
      <w:r w:rsidRPr="00FD2D69">
        <w:t>2.Подготовка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04AD0" w:rsidRPr="00FD2D69" w:rsidRDefault="00A04AD0" w:rsidP="00A04AD0">
      <w:pPr>
        <w:contextualSpacing/>
      </w:pPr>
      <w:r w:rsidRPr="00FD2D69">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A04AD0" w:rsidRPr="00FD2D69" w:rsidRDefault="00A04AD0" w:rsidP="00A04AD0">
      <w:pPr>
        <w:contextualSpacing/>
      </w:pPr>
      <w:r w:rsidRPr="00FD2D69">
        <w:t>2) необходимы установление, изменение или отмена красных линий;</w:t>
      </w:r>
    </w:p>
    <w:p w:rsidR="00A04AD0" w:rsidRPr="00FD2D69" w:rsidRDefault="00A04AD0" w:rsidP="00A04AD0">
      <w:pPr>
        <w:contextualSpacing/>
      </w:pPr>
      <w:r w:rsidRPr="00FD2D69">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04AD0" w:rsidRPr="00FD2D69" w:rsidRDefault="00A04AD0" w:rsidP="00A04AD0">
      <w:pPr>
        <w:contextualSpacing/>
      </w:pPr>
      <w:r w:rsidRPr="00FD2D69">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A04AD0" w:rsidRPr="00FD2D69" w:rsidRDefault="00A04AD0" w:rsidP="00A04AD0">
      <w:pPr>
        <w:contextualSpacing/>
      </w:pPr>
      <w:r w:rsidRPr="00FD2D69">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A04AD0" w:rsidRPr="00FD2D69" w:rsidRDefault="00A04AD0" w:rsidP="00A04AD0">
      <w:pPr>
        <w:contextualSpacing/>
      </w:pPr>
      <w:r w:rsidRPr="00FD2D69">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A04AD0" w:rsidRPr="00FD2D69" w:rsidRDefault="00A04AD0" w:rsidP="00A04AD0">
      <w:pPr>
        <w:contextualSpacing/>
      </w:pPr>
      <w:r w:rsidRPr="00FD2D69">
        <w:t>7) планируется осуществление комплексного развития территории</w:t>
      </w:r>
      <w:r w:rsidR="00951007" w:rsidRPr="00FD2D69">
        <w:t>.</w:t>
      </w:r>
    </w:p>
    <w:p w:rsidR="00D86650" w:rsidRPr="00FD2D69" w:rsidRDefault="00A04480" w:rsidP="00D86650">
      <w:pPr>
        <w:contextualSpacing/>
      </w:pPr>
      <w:r>
        <w:t>3</w:t>
      </w:r>
      <w:r w:rsidR="00D86650" w:rsidRPr="00FD2D69">
        <w:t>. Видами документации по планировке территории являются:</w:t>
      </w:r>
    </w:p>
    <w:p w:rsidR="00D86650" w:rsidRPr="00FD2D69" w:rsidRDefault="00D86650" w:rsidP="00D86650">
      <w:pPr>
        <w:contextualSpacing/>
      </w:pPr>
      <w:r w:rsidRPr="00FD2D69">
        <w:t>1) проект планировки территории;</w:t>
      </w:r>
    </w:p>
    <w:p w:rsidR="00D86650" w:rsidRPr="00FD2D69" w:rsidRDefault="00D86650" w:rsidP="00D86650">
      <w:pPr>
        <w:contextualSpacing/>
      </w:pPr>
      <w:r w:rsidRPr="00FD2D69">
        <w:t>2) проект межевания территории.</w:t>
      </w:r>
    </w:p>
    <w:p w:rsidR="00D86650" w:rsidRPr="00FD2D69" w:rsidRDefault="00A04480" w:rsidP="00D86650">
      <w:pPr>
        <w:contextualSpacing/>
      </w:pPr>
      <w:r>
        <w:t>4</w:t>
      </w:r>
      <w:r w:rsidR="00D86650" w:rsidRPr="00FD2D69">
        <w:t xml:space="preserve">.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w:t>
      </w:r>
      <w:r w:rsidR="00D86650" w:rsidRPr="00FD2D69">
        <w:lastRenderedPageBreak/>
        <w:t>территории в целях, пред</w:t>
      </w:r>
      <w:r>
        <w:t>усмотренных частью 2 статьи 43 Градостроительного к</w:t>
      </w:r>
      <w:r w:rsidR="00D86650" w:rsidRPr="00FD2D69">
        <w:t>одекса</w:t>
      </w:r>
      <w:r>
        <w:t xml:space="preserve"> РФ</w:t>
      </w:r>
      <w:r w:rsidR="00D86650" w:rsidRPr="00FD2D69">
        <w:t>.</w:t>
      </w:r>
    </w:p>
    <w:p w:rsidR="00D86650" w:rsidRDefault="00A04480" w:rsidP="00D86650">
      <w:pPr>
        <w:contextualSpacing/>
      </w:pPr>
      <w:r>
        <w:t>5</w:t>
      </w:r>
      <w:r w:rsidR="00D86650" w:rsidRPr="00FD2D69">
        <w:t>. Проект планировки территории является основой для подготовки проекта межевания территории, за исключением случаев, предусмотренн</w:t>
      </w:r>
      <w:r>
        <w:t>ых частью 4</w:t>
      </w:r>
      <w:r w:rsidR="00D86650" w:rsidRPr="00FD2D69">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6E5817" w:rsidRDefault="00A04480" w:rsidP="003B57EE">
      <w:pPr>
        <w:contextualSpacing/>
      </w:pPr>
      <w:r>
        <w:t>6</w:t>
      </w:r>
      <w:r w:rsidR="006E5817" w:rsidRPr="00F753A7">
        <w:t>. </w:t>
      </w:r>
      <w:r w:rsidR="00081058">
        <w:t>Подготовка, с</w:t>
      </w:r>
      <w:r w:rsidR="00081058" w:rsidRPr="006E5817">
        <w:t>остав и содержание документации по планировке территории</w:t>
      </w:r>
      <w:r w:rsidR="006E5817" w:rsidRPr="006E5817">
        <w:t xml:space="preserve"> определяется </w:t>
      </w:r>
      <w:r w:rsidR="00B65C6C">
        <w:t xml:space="preserve">статьей 45 и статьей 46 </w:t>
      </w:r>
      <w:r w:rsidR="009E1183" w:rsidRPr="007860C3">
        <w:rPr>
          <w:lang w:eastAsia="ar-SA"/>
        </w:rPr>
        <w:t>Градостроительн</w:t>
      </w:r>
      <w:r>
        <w:rPr>
          <w:lang w:eastAsia="ar-SA"/>
        </w:rPr>
        <w:t>ого</w:t>
      </w:r>
      <w:r w:rsidR="009E1183" w:rsidRPr="007860C3">
        <w:rPr>
          <w:lang w:eastAsia="ar-SA"/>
        </w:rPr>
        <w:t xml:space="preserve"> кодекс</w:t>
      </w:r>
      <w:r>
        <w:rPr>
          <w:lang w:eastAsia="ar-SA"/>
        </w:rPr>
        <w:t>а</w:t>
      </w:r>
      <w:r w:rsidR="006E5817" w:rsidRPr="006E5817">
        <w:t xml:space="preserve"> РФ</w:t>
      </w:r>
      <w:r w:rsidR="00475864">
        <w:t xml:space="preserve">, </w:t>
      </w:r>
      <w:r w:rsidR="003B57EE" w:rsidRPr="003E5D6A">
        <w:t xml:space="preserve">Законом Пензенской области от 14 ноября 2006 года </w:t>
      </w:r>
      <w:r w:rsidR="001F71D5" w:rsidRPr="002915A5">
        <w:t>№</w:t>
      </w:r>
      <w:r w:rsidR="003B57EE" w:rsidRPr="009F5AAA">
        <w:t>1164-ЗПО</w:t>
      </w:r>
      <w:r w:rsidR="00EA29B2" w:rsidRPr="003E5D6A">
        <w:t xml:space="preserve"> </w:t>
      </w:r>
      <w:r w:rsidR="00BE3941" w:rsidRPr="003E5D6A">
        <w:t>«Градостроительный устав Пензенской области»</w:t>
      </w:r>
      <w:r w:rsidR="00475864">
        <w:t xml:space="preserve">, </w:t>
      </w:r>
      <w:r w:rsidR="002915A5" w:rsidRPr="002915A5">
        <w:t>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2363B0">
        <w:t>.</w:t>
      </w:r>
    </w:p>
    <w:p w:rsidR="00165C35" w:rsidRPr="00B1411A" w:rsidRDefault="003E15A7" w:rsidP="00165C35">
      <w:pPr>
        <w:autoSpaceDE w:val="0"/>
        <w:autoSpaceDN w:val="0"/>
        <w:adjustRightInd w:val="0"/>
        <w:ind w:firstLine="540"/>
      </w:pPr>
      <w:r>
        <w:t xml:space="preserve">   7</w:t>
      </w:r>
      <w:r w:rsidR="00165C35" w:rsidRPr="00C02F26">
        <w:t>.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275947" w:rsidRDefault="003E15A7" w:rsidP="00275947">
      <w:pPr>
        <w:autoSpaceDE w:val="0"/>
        <w:autoSpaceDN w:val="0"/>
        <w:adjustRightInd w:val="0"/>
        <w:ind w:firstLine="540"/>
        <w:rPr>
          <w:lang w:eastAsia="ru-RU"/>
        </w:rPr>
      </w:pPr>
      <w:r>
        <w:t xml:space="preserve">   8</w:t>
      </w:r>
      <w:r w:rsidR="00275947" w:rsidRPr="00B1411A">
        <w:t>. </w:t>
      </w:r>
      <w:r w:rsidR="00275947" w:rsidRPr="00B1411A">
        <w:rPr>
          <w:lang w:eastAsia="ru-RU"/>
        </w:rPr>
        <w:t xml:space="preserve">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w:t>
      </w:r>
      <w:r w:rsidR="00275947" w:rsidRPr="009E7CB3">
        <w:rPr>
          <w:lang w:eastAsia="ru-RU"/>
        </w:rPr>
        <w:t>юридические лица вправе оспорить в судебном порядке документацию по планировке территории.</w:t>
      </w:r>
    </w:p>
    <w:p w:rsidR="00A469B5" w:rsidRPr="006E5817" w:rsidRDefault="00A469B5" w:rsidP="00A469B5">
      <w:pPr>
        <w:pStyle w:val="ConsPlusNormal"/>
        <w:ind w:firstLine="567"/>
        <w:jc w:val="both"/>
        <w:rPr>
          <w:rFonts w:ascii="Times New Roman" w:hAnsi="Times New Roman"/>
        </w:rPr>
      </w:pPr>
    </w:p>
    <w:p w:rsidR="006E5817" w:rsidRPr="00F76D33" w:rsidRDefault="006E5817" w:rsidP="006E5817">
      <w:pPr>
        <w:pStyle w:val="4"/>
        <w:jc w:val="both"/>
        <w:rPr>
          <w:sz w:val="28"/>
        </w:rPr>
      </w:pPr>
      <w:r w:rsidRPr="00F76D33">
        <w:rPr>
          <w:sz w:val="28"/>
        </w:rPr>
        <w:t>Глава 5. Положени</w:t>
      </w:r>
      <w:r w:rsidRPr="00F76D33">
        <w:rPr>
          <w:sz w:val="28"/>
          <w:lang w:val="ru-RU"/>
        </w:rPr>
        <w:t>е</w:t>
      </w:r>
      <w:r w:rsidRPr="00F76D33">
        <w:rPr>
          <w:sz w:val="28"/>
        </w:rPr>
        <w:t xml:space="preserve"> о проведении общественных обсуждений или публичных слушаний по вопросам землепользования и застройки </w:t>
      </w:r>
    </w:p>
    <w:p w:rsidR="006E5817" w:rsidRPr="00D61E40" w:rsidRDefault="006E5817" w:rsidP="006E5817">
      <w:pPr>
        <w:pStyle w:val="4"/>
        <w:jc w:val="both"/>
        <w:rPr>
          <w:szCs w:val="24"/>
        </w:rPr>
      </w:pPr>
    </w:p>
    <w:p w:rsidR="006E5817" w:rsidRPr="000123D8" w:rsidRDefault="006E5817" w:rsidP="006E5817">
      <w:pPr>
        <w:pStyle w:val="4"/>
        <w:jc w:val="both"/>
      </w:pPr>
      <w:r w:rsidRPr="00D61E40">
        <w:rPr>
          <w:szCs w:val="24"/>
        </w:rPr>
        <w:t>Статья 13. Общие положения о порядке проведения общественных обсуждений или публичных слушаний в сфере градостроительной деятельности</w:t>
      </w:r>
      <w:r w:rsidRPr="000123D8">
        <w:t xml:space="preserve"> </w:t>
      </w:r>
    </w:p>
    <w:p w:rsidR="006E5817" w:rsidRPr="006E5817" w:rsidRDefault="006E5817" w:rsidP="006E5817">
      <w:pPr>
        <w:contextualSpacing/>
      </w:pPr>
      <w:r w:rsidRPr="006E5817">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нормативным правовым актом </w:t>
      </w:r>
      <w:r w:rsidR="00E51AF5">
        <w:t>Пензенской области</w:t>
      </w:r>
      <w:r w:rsidRPr="006E5817">
        <w:t xml:space="preserve"> и с учетом положений </w:t>
      </w:r>
      <w:r w:rsidR="009E1183" w:rsidRPr="007860C3">
        <w:rPr>
          <w:lang w:eastAsia="ar-SA"/>
        </w:rPr>
        <w:t>Градостроительного кодекса</w:t>
      </w:r>
      <w:r w:rsidRPr="006E5817">
        <w:t xml:space="preserve"> РФ проводятся общественные обсуждения или публичные слушания, за исключением случаев, предусмотренных </w:t>
      </w:r>
      <w:r w:rsidR="009E1183" w:rsidRPr="007860C3">
        <w:rPr>
          <w:lang w:eastAsia="ar-SA"/>
        </w:rPr>
        <w:t>Градостроительн</w:t>
      </w:r>
      <w:r w:rsidR="009E1183">
        <w:rPr>
          <w:lang w:eastAsia="ar-SA"/>
        </w:rPr>
        <w:t>ым</w:t>
      </w:r>
      <w:r w:rsidR="009E1183" w:rsidRPr="007860C3">
        <w:rPr>
          <w:lang w:eastAsia="ar-SA"/>
        </w:rPr>
        <w:t xml:space="preserve"> кодекс</w:t>
      </w:r>
      <w:r w:rsidR="009E1183">
        <w:rPr>
          <w:lang w:eastAsia="ar-SA"/>
        </w:rPr>
        <w:t>ом</w:t>
      </w:r>
      <w:r w:rsidRPr="006E5817">
        <w:t xml:space="preserve"> РФ и другими федеральными </w:t>
      </w:r>
      <w:r w:rsidR="00714122">
        <w:t>з</w:t>
      </w:r>
      <w:r w:rsidRPr="006E5817">
        <w:t xml:space="preserve">аконами.  </w:t>
      </w:r>
    </w:p>
    <w:p w:rsidR="006E5817" w:rsidRPr="006E5817" w:rsidRDefault="006E5817" w:rsidP="006E5817">
      <w:pPr>
        <w:contextualSpacing/>
      </w:pPr>
      <w:r w:rsidRPr="00C93714">
        <w:t xml:space="preserve">2. Порядок проведения общественных обсуждений или публичных слушаний определяется </w:t>
      </w:r>
      <w:r w:rsidR="009E1183" w:rsidRPr="00C93714">
        <w:rPr>
          <w:lang w:eastAsia="ar-SA"/>
        </w:rPr>
        <w:t>Градостроительным кодексом</w:t>
      </w:r>
      <w:r w:rsidRPr="00C93714">
        <w:t xml:space="preserve"> РФ, </w:t>
      </w:r>
      <w:r w:rsidR="00195869" w:rsidRPr="00195869">
        <w:t xml:space="preserve">Законом Пензенской области от 14 ноября 2006 года №1164-ЗПО «Градостроительный устав Пензенской области», </w:t>
      </w:r>
      <w:r w:rsidR="00420842" w:rsidRPr="00C93714">
        <w:t xml:space="preserve">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195869">
        <w:t>и</w:t>
      </w:r>
      <w:r w:rsidR="004E6988" w:rsidRPr="00195869">
        <w:t xml:space="preserve"> иными нормативными правовыми актами Пензенской области.</w:t>
      </w:r>
    </w:p>
    <w:p w:rsidR="006E5817" w:rsidRDefault="006E5817" w:rsidP="006E5817">
      <w:pPr>
        <w:contextualSpacing/>
      </w:pPr>
    </w:p>
    <w:p w:rsidR="006E5817" w:rsidRPr="00F76D33" w:rsidRDefault="006E5817" w:rsidP="006E5817">
      <w:pPr>
        <w:pStyle w:val="4"/>
        <w:jc w:val="both"/>
        <w:rPr>
          <w:sz w:val="28"/>
        </w:rPr>
      </w:pPr>
      <w:r w:rsidRPr="00F76D33">
        <w:rPr>
          <w:sz w:val="28"/>
        </w:rPr>
        <w:t>Глава 6. Положени</w:t>
      </w:r>
      <w:r w:rsidRPr="00F76D33">
        <w:rPr>
          <w:sz w:val="28"/>
          <w:lang w:val="ru-RU"/>
        </w:rPr>
        <w:t>е</w:t>
      </w:r>
      <w:r w:rsidRPr="00F76D33">
        <w:rPr>
          <w:sz w:val="28"/>
        </w:rPr>
        <w:t xml:space="preserve"> о внесении изменений в Правила</w:t>
      </w:r>
    </w:p>
    <w:p w:rsidR="008828C1" w:rsidRPr="008828C1" w:rsidRDefault="008828C1" w:rsidP="008828C1">
      <w:pPr>
        <w:rPr>
          <w:lang w:val="x-none"/>
        </w:rPr>
      </w:pPr>
    </w:p>
    <w:p w:rsidR="006E5817" w:rsidRPr="00872F05" w:rsidRDefault="006E5817" w:rsidP="006E5817">
      <w:pPr>
        <w:pStyle w:val="4"/>
        <w:jc w:val="both"/>
      </w:pPr>
      <w:r w:rsidRPr="00872F05">
        <w:rPr>
          <w:szCs w:val="24"/>
        </w:rPr>
        <w:t xml:space="preserve">Статья 14. </w:t>
      </w:r>
      <w:r w:rsidR="006F03C3">
        <w:rPr>
          <w:szCs w:val="24"/>
          <w:lang w:val="ru-RU"/>
        </w:rPr>
        <w:t>П</w:t>
      </w:r>
      <w:proofErr w:type="spellStart"/>
      <w:r w:rsidR="006F03C3" w:rsidRPr="00165C35">
        <w:rPr>
          <w:szCs w:val="24"/>
        </w:rPr>
        <w:t>орядок</w:t>
      </w:r>
      <w:proofErr w:type="spellEnd"/>
      <w:r w:rsidRPr="00165C35">
        <w:rPr>
          <w:szCs w:val="24"/>
        </w:rPr>
        <w:t xml:space="preserve"> внесения изменений в Правила</w:t>
      </w:r>
      <w:r w:rsidRPr="00872F05">
        <w:t xml:space="preserve"> </w:t>
      </w:r>
    </w:p>
    <w:p w:rsidR="0075617A" w:rsidRPr="006B75E0" w:rsidRDefault="0075617A" w:rsidP="0075617A">
      <w:pPr>
        <w:ind w:firstLine="567"/>
        <w:contextualSpacing/>
      </w:pPr>
      <w:r w:rsidRPr="006B75E0">
        <w:t>1. Внесение изменений в Правила осуществляется в порядке, предусмотренном Градостроительным кодексом Российской Федерации</w:t>
      </w:r>
      <w:r>
        <w:t xml:space="preserve">, </w:t>
      </w:r>
      <w:r w:rsidR="00DB24C4" w:rsidRPr="00DB24C4">
        <w:rPr>
          <w:rFonts w:eastAsia="Times New Roman"/>
          <w:color w:val="000000"/>
          <w:szCs w:val="24"/>
          <w:lang w:eastAsia="ru-RU"/>
        </w:rPr>
        <w:t>подпунктом 5 статьи 2 Закона</w:t>
      </w:r>
      <w:r w:rsidRPr="006B0338">
        <w:rPr>
          <w:rFonts w:eastAsia="Times New Roman"/>
          <w:color w:val="000000"/>
          <w:szCs w:val="24"/>
          <w:lang w:eastAsia="ru-RU"/>
        </w:rPr>
        <w:t xml:space="preserve"> </w:t>
      </w:r>
      <w:r w:rsidRPr="00C93714">
        <w:t>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DB24C4" w:rsidRPr="00DB24C4">
        <w:rPr>
          <w:rFonts w:eastAsia="Times New Roman"/>
          <w:color w:val="000000"/>
          <w:szCs w:val="24"/>
          <w:lang w:eastAsia="ru-RU"/>
        </w:rPr>
        <w:t xml:space="preserve"> </w:t>
      </w:r>
      <w:r w:rsidR="00DB24C4">
        <w:rPr>
          <w:rFonts w:eastAsia="Times New Roman"/>
          <w:color w:val="000000"/>
          <w:szCs w:val="24"/>
          <w:lang w:eastAsia="ru-RU"/>
        </w:rPr>
        <w:t>и (или) иными нормативными правовыми документами Пензенской области.</w:t>
      </w:r>
    </w:p>
    <w:p w:rsidR="0075617A" w:rsidRPr="003710C8" w:rsidRDefault="0075617A" w:rsidP="0075617A">
      <w:pPr>
        <w:ind w:firstLine="540"/>
      </w:pPr>
      <w:r>
        <w:t>2</w:t>
      </w:r>
      <w:r w:rsidRPr="003710C8">
        <w:t>. Основаниями для рассмотрения вопроса о внесени</w:t>
      </w:r>
      <w:r>
        <w:t>и изменений в Правила являются:</w:t>
      </w:r>
    </w:p>
    <w:p w:rsidR="0075617A" w:rsidRDefault="0075617A" w:rsidP="0075617A">
      <w:pPr>
        <w:tabs>
          <w:tab w:val="left" w:pos="851"/>
        </w:tabs>
        <w:ind w:firstLine="567"/>
      </w:pPr>
      <w:r w:rsidRPr="003710C8">
        <w:t xml:space="preserve">1) несоответствие Правил генеральному плану </w:t>
      </w:r>
      <w:proofErr w:type="spellStart"/>
      <w:r>
        <w:t>Волынщинского</w:t>
      </w:r>
      <w:proofErr w:type="spellEnd"/>
      <w:r>
        <w:t xml:space="preserve"> сельсовета</w:t>
      </w:r>
      <w:r w:rsidRPr="003710C8">
        <w:t>, схеме территориального планирования</w:t>
      </w:r>
      <w:r>
        <w:t xml:space="preserve"> </w:t>
      </w:r>
      <w:proofErr w:type="spellStart"/>
      <w:r>
        <w:t>Бековского</w:t>
      </w:r>
      <w:proofErr w:type="spellEnd"/>
      <w:r>
        <w:t xml:space="preserve"> района</w:t>
      </w:r>
      <w:r w:rsidRPr="003710C8">
        <w:t xml:space="preserve">, возникшее в результате внесения в </w:t>
      </w:r>
      <w:r w:rsidRPr="003710C8">
        <w:lastRenderedPageBreak/>
        <w:t>генеральный план или схему территориального планирования</w:t>
      </w:r>
      <w:r>
        <w:t xml:space="preserve"> </w:t>
      </w:r>
      <w:proofErr w:type="spellStart"/>
      <w:r>
        <w:t>Бековского</w:t>
      </w:r>
      <w:proofErr w:type="spellEnd"/>
      <w:r>
        <w:t xml:space="preserve"> района</w:t>
      </w:r>
      <w:r w:rsidRPr="003710C8">
        <w:t xml:space="preserve"> изменений;</w:t>
      </w:r>
    </w:p>
    <w:p w:rsidR="0075617A" w:rsidRPr="003710C8" w:rsidRDefault="0075617A" w:rsidP="0075617A">
      <w:pPr>
        <w:tabs>
          <w:tab w:val="left" w:pos="851"/>
        </w:tabs>
        <w:ind w:firstLine="567"/>
      </w:pPr>
      <w:r w:rsidRPr="003710C8">
        <w:t>2) поступление предложений об изменении границ территориальных зон, изменении градостроительных регламентов;</w:t>
      </w:r>
    </w:p>
    <w:p w:rsidR="0075617A" w:rsidRPr="003710C8" w:rsidRDefault="0075617A" w:rsidP="0075617A">
      <w:pPr>
        <w:tabs>
          <w:tab w:val="left" w:pos="851"/>
        </w:tabs>
        <w:ind w:firstLine="567"/>
      </w:pPr>
      <w:r w:rsidRPr="003710C8">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5617A" w:rsidRPr="003710C8" w:rsidRDefault="0075617A" w:rsidP="0075617A">
      <w:pPr>
        <w:tabs>
          <w:tab w:val="left" w:pos="851"/>
        </w:tabs>
        <w:ind w:firstLine="567"/>
      </w:pPr>
      <w:r w:rsidRPr="003710C8">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5617A" w:rsidRDefault="0075617A" w:rsidP="0075617A">
      <w:pPr>
        <w:tabs>
          <w:tab w:val="left" w:pos="851"/>
        </w:tabs>
        <w:ind w:firstLine="567"/>
      </w:pPr>
      <w:r w:rsidRPr="003710C8">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w:t>
      </w:r>
      <w:r w:rsidRPr="00BD3748">
        <w:rPr>
          <w:color w:val="FF0000"/>
        </w:rPr>
        <w:t xml:space="preserve"> </w:t>
      </w:r>
      <w:r w:rsidRPr="003710C8">
        <w:t>наследия, территории исторического поселения федерального значения, территории исторического поселения регионально</w:t>
      </w:r>
      <w:r>
        <w:t>го значения;</w:t>
      </w:r>
    </w:p>
    <w:p w:rsidR="0075617A" w:rsidRPr="00893F27" w:rsidRDefault="0075617A" w:rsidP="0075617A">
      <w:pPr>
        <w:tabs>
          <w:tab w:val="left" w:pos="851"/>
        </w:tabs>
        <w:ind w:firstLine="567"/>
      </w:pPr>
      <w:r w:rsidRPr="00893F27">
        <w:t>6)</w:t>
      </w:r>
      <w:r>
        <w:t xml:space="preserve"> </w:t>
      </w:r>
      <w:r w:rsidRPr="00893F27">
        <w:t>принятие решения о комплексном развитии территории.</w:t>
      </w:r>
    </w:p>
    <w:p w:rsidR="0075617A" w:rsidRPr="003710C8" w:rsidRDefault="0075617A" w:rsidP="0075617A">
      <w:pPr>
        <w:ind w:firstLine="540"/>
      </w:pPr>
      <w:r>
        <w:t>3</w:t>
      </w:r>
      <w:r w:rsidRPr="003710C8">
        <w:t>. Предложения в Комиссию о внесении изменений в Правила направляются</w:t>
      </w:r>
      <w:r>
        <w:t xml:space="preserve"> федеральными органами </w:t>
      </w:r>
      <w:r w:rsidRPr="006F653C">
        <w:t>исполнительной власти</w:t>
      </w:r>
      <w:r>
        <w:t xml:space="preserve">, </w:t>
      </w:r>
      <w:r w:rsidRPr="003209F9">
        <w:t>органами исполнительной власти Пензенской области</w:t>
      </w:r>
      <w:r>
        <w:t xml:space="preserve">, </w:t>
      </w:r>
      <w:r w:rsidRPr="003209F9">
        <w:t>органами местного самоуправления</w:t>
      </w:r>
      <w:r>
        <w:t xml:space="preserve">, </w:t>
      </w:r>
      <w:r w:rsidRPr="003209F9">
        <w:t>физическими или юридическими лицами</w:t>
      </w:r>
      <w:r>
        <w:t>.</w:t>
      </w:r>
    </w:p>
    <w:p w:rsidR="0075617A" w:rsidRDefault="0075617A" w:rsidP="0075617A">
      <w:pPr>
        <w:ind w:firstLine="540"/>
      </w:pPr>
      <w:r>
        <w:t>4</w:t>
      </w:r>
      <w:r w:rsidRPr="003710C8">
        <w:t xml:space="preserve">. </w:t>
      </w:r>
      <w:r w:rsidRPr="00754E5C">
        <w:t xml:space="preserve">В случае, если Правилами не обеспечена в соответствии с </w:t>
      </w:r>
      <w:hyperlink r:id="rId14" w:history="1">
        <w:r w:rsidRPr="00754E5C">
          <w:t>частью 3.1 статьи 31</w:t>
        </w:r>
      </w:hyperlink>
      <w:r w:rsidRPr="00754E5C">
        <w:t xml:space="preserve"> Градостроительного кодекса </w:t>
      </w:r>
      <w:r>
        <w:t>РФ</w:t>
      </w:r>
      <w:r w:rsidRPr="00754E5C">
        <w:t xml:space="preserve"> возможность размещения на территории </w:t>
      </w:r>
      <w:proofErr w:type="spellStart"/>
      <w:r>
        <w:t>Волынщинского</w:t>
      </w:r>
      <w:proofErr w:type="spellEnd"/>
      <w:r>
        <w:t xml:space="preserve"> сельсовета </w:t>
      </w:r>
      <w:proofErr w:type="spellStart"/>
      <w:r>
        <w:t>Бековского</w:t>
      </w:r>
      <w:proofErr w:type="spellEnd"/>
      <w:r>
        <w:t xml:space="preserve"> района, </w:t>
      </w:r>
      <w:r w:rsidRPr="00754E5C">
        <w:t xml:space="preserve">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w:t>
      </w:r>
      <w:r w:rsidRPr="003710C8">
        <w:t xml:space="preserve">объектов), уполномоченный федеральный орган исполнительной власти, уполномоченный орган исполнительной власти </w:t>
      </w:r>
      <w:r>
        <w:t>Пензенской области</w:t>
      </w:r>
      <w:r w:rsidRPr="003710C8">
        <w:t xml:space="preserve">, уполномоченный орган местного самоуправления </w:t>
      </w:r>
      <w:proofErr w:type="spellStart"/>
      <w:r>
        <w:t>Бековского</w:t>
      </w:r>
      <w:proofErr w:type="spellEnd"/>
      <w:r w:rsidRPr="003710C8">
        <w:t xml:space="preserve"> района направляют </w:t>
      </w:r>
      <w:r w:rsidR="00BA1792">
        <w:t>в Министерство</w:t>
      </w:r>
      <w:r w:rsidR="00125BD3">
        <w:t xml:space="preserve"> градостроительства и архитектуры</w:t>
      </w:r>
      <w:r>
        <w:t xml:space="preserve"> Пензенской области</w:t>
      </w:r>
      <w:r w:rsidRPr="003710C8">
        <w:t xml:space="preserve"> требование о внесении изменений в </w:t>
      </w:r>
      <w:r>
        <w:t>П</w:t>
      </w:r>
      <w:r w:rsidRPr="003710C8">
        <w:t>равила в целях обеспечения размещения указанных объектов.</w:t>
      </w:r>
    </w:p>
    <w:p w:rsidR="0075617A" w:rsidRPr="00942813" w:rsidRDefault="0075617A" w:rsidP="0075617A">
      <w:pPr>
        <w:ind w:firstLine="540"/>
        <w:rPr>
          <w:rFonts w:ascii="Verdana" w:hAnsi="Verdana"/>
          <w:sz w:val="21"/>
          <w:szCs w:val="21"/>
        </w:rPr>
      </w:pPr>
      <w:r>
        <w:t xml:space="preserve">5. </w:t>
      </w:r>
      <w:r w:rsidRPr="00942813">
        <w:t>В сл</w:t>
      </w:r>
      <w:r>
        <w:t>учае, предусмотренном частью 4</w:t>
      </w:r>
      <w:r w:rsidRPr="00942813">
        <w:t xml:space="preserve"> настоящей статьи, </w:t>
      </w:r>
      <w:r w:rsidR="0080558C">
        <w:t>Министерство градостроительства и архитектуры Пензенской области</w:t>
      </w:r>
      <w:r w:rsidRPr="00942813">
        <w:t xml:space="preserve"> обеспечива</w:t>
      </w:r>
      <w:r>
        <w:t>е</w:t>
      </w:r>
      <w:r w:rsidRPr="00942813">
        <w:t xml:space="preserve">т внесение изменений в </w:t>
      </w:r>
      <w:r w:rsidR="007E1780">
        <w:t>П</w:t>
      </w:r>
      <w:r w:rsidRPr="00942813">
        <w:t xml:space="preserve">равила в течение </w:t>
      </w:r>
      <w:r w:rsidRPr="007C46E9">
        <w:t>тридцати</w:t>
      </w:r>
      <w:r w:rsidRPr="00942813">
        <w:t xml:space="preserve"> дней со дня</w:t>
      </w:r>
      <w:r>
        <w:t xml:space="preserve"> </w:t>
      </w:r>
      <w:r w:rsidR="00BA1792">
        <w:t>получения</w:t>
      </w:r>
      <w:r w:rsidRPr="00942813">
        <w:t xml:space="preserve"> указанного в части </w:t>
      </w:r>
      <w:r>
        <w:t>4</w:t>
      </w:r>
      <w:r w:rsidRPr="00942813">
        <w:t xml:space="preserve"> настоящей статьи требования.</w:t>
      </w:r>
    </w:p>
    <w:p w:rsidR="0075617A" w:rsidRPr="00893F27" w:rsidRDefault="0075617A" w:rsidP="0075617A">
      <w:pPr>
        <w:ind w:firstLine="540"/>
      </w:pPr>
      <w:r w:rsidRPr="00893F27">
        <w:t xml:space="preserve">6. В целях внесения изменений в Правила в случаях, предусмотренных пунктами 3 - 6 части 2 и частью </w:t>
      </w:r>
      <w:r>
        <w:t>4</w:t>
      </w:r>
      <w:r w:rsidRPr="00893F27">
        <w:t xml:space="preserve"> </w:t>
      </w:r>
      <w:r>
        <w:t xml:space="preserve">настоящей </w:t>
      </w:r>
      <w:r w:rsidRPr="00893F27">
        <w:t>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w:t>
      </w:r>
      <w:r>
        <w:t>,</w:t>
      </w:r>
      <w:r w:rsidRPr="00893F27">
        <w:t xml:space="preserve"> предусмотренного частью </w:t>
      </w:r>
      <w:r>
        <w:t>7</w:t>
      </w:r>
      <w:r w:rsidRPr="00893F27">
        <w:t xml:space="preserve"> настоящей статьи заключения Комиссии не требуются.</w:t>
      </w:r>
    </w:p>
    <w:p w:rsidR="0075617A" w:rsidRPr="00DB316A" w:rsidRDefault="0075617A" w:rsidP="0075617A">
      <w:pPr>
        <w:ind w:firstLine="540"/>
      </w:pPr>
      <w:r>
        <w:t>7</w:t>
      </w:r>
      <w:r w:rsidR="00BA1792">
        <w:t>. Комиссия</w:t>
      </w:r>
      <w:r w:rsidRPr="003710C8">
        <w:t xml:space="preserve"> в течение </w:t>
      </w:r>
      <w:r w:rsidRPr="00893F27">
        <w:t>двадцати пяти</w:t>
      </w:r>
      <w:r w:rsidRPr="003710C8">
        <w:t xml:space="preserve"> дней со дня поступления предложения</w:t>
      </w:r>
      <w:r w:rsidR="00BA1792">
        <w:t xml:space="preserve"> о внесении изменений в Правила</w:t>
      </w:r>
      <w:r w:rsidRPr="003710C8">
        <w:t xml:space="preserve"> осуществляет </w:t>
      </w:r>
      <w:r w:rsidRPr="00576543">
        <w:t xml:space="preserve">подготовку заключения, в котором содержатся рекомендации о внесении </w:t>
      </w:r>
      <w:r w:rsidRPr="00DB316A">
        <w:t xml:space="preserve">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w:t>
      </w:r>
      <w:r w:rsidR="00BA1792">
        <w:t>в Министерство</w:t>
      </w:r>
      <w:r w:rsidR="00BF501C" w:rsidRPr="00DB316A">
        <w:t xml:space="preserve"> градостроительства и архитектуры</w:t>
      </w:r>
      <w:r w:rsidR="00BA1792">
        <w:t xml:space="preserve"> Пензенской области</w:t>
      </w:r>
      <w:r w:rsidRPr="00DB316A">
        <w:t>.</w:t>
      </w:r>
    </w:p>
    <w:p w:rsidR="0075617A" w:rsidRPr="00DB316A" w:rsidRDefault="0075617A" w:rsidP="0075617A">
      <w:pPr>
        <w:ind w:firstLine="540"/>
      </w:pPr>
      <w:r w:rsidRPr="00DB316A">
        <w:t xml:space="preserve">8. </w:t>
      </w:r>
      <w:r w:rsidR="00AD7C21" w:rsidRPr="00DB316A">
        <w:t>Министерство</w:t>
      </w:r>
      <w:r w:rsidRPr="00DB316A">
        <w:t xml:space="preserve"> </w:t>
      </w:r>
      <w:r w:rsidR="00BF501C" w:rsidRPr="00DB316A">
        <w:t xml:space="preserve">градостроительства и архитектуры </w:t>
      </w:r>
      <w:r w:rsidR="00BA1792">
        <w:t xml:space="preserve">Пензенской области </w:t>
      </w:r>
      <w:r w:rsidRPr="00DB316A">
        <w:t>с учетом рекомендаций, содержащихся в заключении Комиссии, в течение двадцати пяти дней принимает решение о подготовке проекта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75617A" w:rsidRPr="00DB316A" w:rsidRDefault="00576543" w:rsidP="0075617A">
      <w:pPr>
        <w:tabs>
          <w:tab w:val="left" w:pos="851"/>
        </w:tabs>
        <w:ind w:firstLine="567"/>
      </w:pPr>
      <w:r w:rsidRPr="00DB316A">
        <w:t>9</w:t>
      </w:r>
      <w:r w:rsidR="0075617A" w:rsidRPr="00DB316A">
        <w:t xml:space="preserve">.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w:t>
      </w:r>
      <w:r w:rsidR="00BA1792">
        <w:t xml:space="preserve">в </w:t>
      </w:r>
      <w:r w:rsidR="0075617A" w:rsidRPr="00DB316A">
        <w:t>Минист</w:t>
      </w:r>
      <w:r w:rsidR="00AD7C21" w:rsidRPr="00DB316A">
        <w:t>ерство</w:t>
      </w:r>
      <w:r w:rsidR="0075617A" w:rsidRPr="00DB316A">
        <w:t xml:space="preserve"> </w:t>
      </w:r>
      <w:r w:rsidR="00BF501C" w:rsidRPr="00DB316A">
        <w:t xml:space="preserve">градостроительства и архитектуры  </w:t>
      </w:r>
      <w:r w:rsidR="00BA1792">
        <w:t xml:space="preserve">Пензенской области </w:t>
      </w:r>
      <w:r w:rsidR="0075617A" w:rsidRPr="00DB316A">
        <w:t xml:space="preserve">требование об отображении в </w:t>
      </w:r>
      <w:r w:rsidR="0075617A" w:rsidRPr="00DB316A">
        <w:lastRenderedPageBreak/>
        <w:t>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75617A" w:rsidRPr="00DB316A" w:rsidRDefault="0075617A" w:rsidP="0075617A">
      <w:pPr>
        <w:tabs>
          <w:tab w:val="left" w:pos="851"/>
        </w:tabs>
        <w:ind w:firstLine="567"/>
      </w:pPr>
      <w:r w:rsidRPr="00DB316A">
        <w:t>1</w:t>
      </w:r>
      <w:r w:rsidR="00576543" w:rsidRPr="00DB316A">
        <w:t>0</w:t>
      </w:r>
      <w:r w:rsidRPr="00DB316A">
        <w:t xml:space="preserve">. В случае поступления требования, предусмотренного частью </w:t>
      </w:r>
      <w:r w:rsidR="00576543" w:rsidRPr="00DB316A">
        <w:t>9</w:t>
      </w:r>
      <w:r w:rsidRPr="00DB316A">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Минист</w:t>
      </w:r>
      <w:r w:rsidR="00AD7C21" w:rsidRPr="00DB316A">
        <w:t>ерство</w:t>
      </w:r>
      <w:r w:rsidRPr="00DB316A">
        <w:t xml:space="preserve"> </w:t>
      </w:r>
      <w:r w:rsidR="00BF501C" w:rsidRPr="00DB316A">
        <w:t xml:space="preserve">градостроительства и архитектуры </w:t>
      </w:r>
      <w:r w:rsidRPr="00DB316A">
        <w:t>принять решение о подготовке проекта о внесении изменений в правила.</w:t>
      </w:r>
    </w:p>
    <w:p w:rsidR="0075617A" w:rsidRPr="003710C8" w:rsidRDefault="0075617A" w:rsidP="0075617A">
      <w:pPr>
        <w:tabs>
          <w:tab w:val="left" w:pos="851"/>
        </w:tabs>
        <w:ind w:firstLine="567"/>
      </w:pPr>
      <w:r w:rsidRPr="00DB316A">
        <w:t>1</w:t>
      </w:r>
      <w:r w:rsidR="00576543" w:rsidRPr="00DB316A">
        <w:t>1</w:t>
      </w:r>
      <w:r w:rsidRPr="00DB316A">
        <w:t>. Срок внесения изменений в утвержденные Правила в части отображения границ зон с особыми условиями использования территорий, территорий объектов культурного наследия</w:t>
      </w:r>
      <w:r w:rsidRPr="003710C8">
        <w:t xml:space="preserve">,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w:t>
      </w:r>
      <w:r>
        <w:t>10</w:t>
      </w:r>
      <w:r w:rsidRPr="003710C8">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w:t>
      </w:r>
      <w:r>
        <w:t>2</w:t>
      </w:r>
      <w:r w:rsidRPr="003710C8">
        <w:t xml:space="preserve"> настоящей статьи оснований для внесения изменений в </w:t>
      </w:r>
      <w:r>
        <w:t>Правила</w:t>
      </w:r>
      <w:r w:rsidRPr="003710C8">
        <w:t>.</w:t>
      </w:r>
    </w:p>
    <w:p w:rsidR="006E5817" w:rsidRDefault="006E5817" w:rsidP="006E5817">
      <w:pPr>
        <w:contextualSpacing/>
      </w:pPr>
    </w:p>
    <w:p w:rsidR="006E5817" w:rsidRPr="00BA1792" w:rsidRDefault="006E5817" w:rsidP="006E5817">
      <w:pPr>
        <w:pStyle w:val="4"/>
        <w:jc w:val="both"/>
        <w:rPr>
          <w:sz w:val="28"/>
        </w:rPr>
      </w:pPr>
      <w:r w:rsidRPr="00BA1792">
        <w:rPr>
          <w:sz w:val="28"/>
        </w:rPr>
        <w:t>Глава 7. Положени</w:t>
      </w:r>
      <w:r w:rsidRPr="00BA1792">
        <w:rPr>
          <w:sz w:val="28"/>
          <w:lang w:val="ru-RU"/>
        </w:rPr>
        <w:t>е</w:t>
      </w:r>
      <w:r w:rsidRPr="00BA1792">
        <w:rPr>
          <w:sz w:val="28"/>
        </w:rPr>
        <w:t xml:space="preserve"> о регулировании иных вопросов землепользования и застройки </w:t>
      </w:r>
    </w:p>
    <w:p w:rsidR="006E5817" w:rsidRPr="00601B38" w:rsidRDefault="006E5817" w:rsidP="006E5817"/>
    <w:p w:rsidR="00A3430D" w:rsidRDefault="006E5817" w:rsidP="006E5817">
      <w:pPr>
        <w:pStyle w:val="4"/>
        <w:jc w:val="both"/>
        <w:rPr>
          <w:szCs w:val="24"/>
        </w:rPr>
      </w:pPr>
      <w:r w:rsidRPr="00AB1915">
        <w:rPr>
          <w:szCs w:val="24"/>
        </w:rPr>
        <w:t>Статья 15</w:t>
      </w:r>
      <w:r w:rsidRPr="005D3005">
        <w:rPr>
          <w:szCs w:val="24"/>
        </w:rPr>
        <w:t>. Общие принципы регулирования иных вопросов землепользования и застройки на территории сельсовета</w:t>
      </w:r>
    </w:p>
    <w:p w:rsidR="00346FE6" w:rsidRDefault="00FD2D69" w:rsidP="00346FE6">
      <w:pPr>
        <w:ind w:firstLine="567"/>
        <w:rPr>
          <w:lang w:eastAsia="ar-SA"/>
        </w:rPr>
      </w:pPr>
      <w:r>
        <w:tab/>
      </w:r>
      <w:r w:rsidR="001D0BC8">
        <w:t>1</w:t>
      </w:r>
      <w:r w:rsidRPr="007860C3">
        <w:t xml:space="preserve">. </w:t>
      </w:r>
      <w:bookmarkEnd w:id="0"/>
      <w:bookmarkEnd w:id="1"/>
      <w:bookmarkEnd w:id="4"/>
      <w:bookmarkEnd w:id="5"/>
      <w:bookmarkEnd w:id="6"/>
      <w:bookmarkEnd w:id="7"/>
      <w:bookmarkEnd w:id="8"/>
      <w:bookmarkEnd w:id="9"/>
      <w:bookmarkEnd w:id="10"/>
      <w:bookmarkEnd w:id="11"/>
      <w:bookmarkEnd w:id="12"/>
      <w:bookmarkEnd w:id="13"/>
      <w:bookmarkEnd w:id="14"/>
      <w:bookmarkEnd w:id="15"/>
      <w:r w:rsidR="00346FE6" w:rsidRPr="009A368C">
        <w:rPr>
          <w:lang w:eastAsia="ar-SA"/>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00346FE6" w:rsidRPr="009A368C">
        <w:rPr>
          <w:lang w:eastAsia="ar-SA"/>
        </w:rPr>
        <w:t>иные характеристики</w:t>
      </w:r>
      <w:proofErr w:type="gramEnd"/>
      <w:r w:rsidR="00346FE6" w:rsidRPr="009A368C">
        <w:rPr>
          <w:lang w:eastAsia="ar-SA"/>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346FE6" w:rsidRDefault="00C10B67" w:rsidP="00346FE6">
      <w:pPr>
        <w:ind w:firstLine="540"/>
        <w:rPr>
          <w:lang w:eastAsia="ar-SA"/>
        </w:rPr>
      </w:pPr>
      <w:r>
        <w:rPr>
          <w:lang w:eastAsia="ar-SA"/>
        </w:rPr>
        <w:t xml:space="preserve">   </w:t>
      </w:r>
      <w:r w:rsidR="00346FE6">
        <w:rPr>
          <w:lang w:eastAsia="ar-SA"/>
        </w:rPr>
        <w:t xml:space="preserve">2. </w:t>
      </w:r>
      <w:r w:rsidR="00346FE6" w:rsidRPr="009A368C">
        <w:rPr>
          <w:lang w:eastAsia="ar-SA"/>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346FE6" w:rsidRDefault="00C10B67" w:rsidP="00346FE6">
      <w:pPr>
        <w:ind w:firstLine="540"/>
        <w:rPr>
          <w:lang w:val="x-none" w:eastAsia="ar-SA"/>
        </w:rPr>
      </w:pPr>
      <w:r>
        <w:rPr>
          <w:lang w:eastAsia="ar-SA"/>
        </w:rPr>
        <w:t xml:space="preserve">   </w:t>
      </w:r>
      <w:r w:rsidR="00346FE6">
        <w:rPr>
          <w:lang w:eastAsia="ar-SA"/>
        </w:rPr>
        <w:t xml:space="preserve">3. </w:t>
      </w:r>
      <w:r w:rsidR="00346FE6" w:rsidRPr="00785C38">
        <w:rPr>
          <w:lang w:eastAsia="ar-SA"/>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w:t>
      </w:r>
      <w:r w:rsidR="00B60E2D">
        <w:rPr>
          <w:lang w:eastAsia="ar-SA"/>
        </w:rPr>
        <w:t>троительства лицо направляет в К</w:t>
      </w:r>
      <w:r w:rsidR="00346FE6" w:rsidRPr="00785C38">
        <w:rPr>
          <w:lang w:eastAsia="ar-SA"/>
        </w:rPr>
        <w:t>омиссию заявление о предоставлении такого разрешения.</w:t>
      </w:r>
      <w:r w:rsidR="00346FE6">
        <w:rPr>
          <w:lang w:eastAsia="ar-SA"/>
        </w:rPr>
        <w:t xml:space="preserve"> </w:t>
      </w:r>
      <w:r w:rsidR="00346FE6" w:rsidRPr="005814A0">
        <w:rPr>
          <w:lang w:val="x-none" w:eastAsia="ar-SA"/>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346FE6" w:rsidRDefault="00C10B67" w:rsidP="00C10B67">
      <w:pPr>
        <w:tabs>
          <w:tab w:val="left" w:pos="709"/>
        </w:tabs>
        <w:ind w:firstLine="540"/>
        <w:rPr>
          <w:lang w:val="x-none" w:eastAsia="ar-SA"/>
        </w:rPr>
      </w:pPr>
      <w:r>
        <w:rPr>
          <w:lang w:eastAsia="ar-SA"/>
        </w:rPr>
        <w:t xml:space="preserve">   </w:t>
      </w:r>
      <w:r w:rsidR="00346FE6">
        <w:rPr>
          <w:lang w:eastAsia="ar-SA"/>
        </w:rPr>
        <w:t>4.</w:t>
      </w:r>
      <w:r w:rsidR="00B60E2D">
        <w:rPr>
          <w:lang w:eastAsia="ar-SA"/>
        </w:rPr>
        <w:t xml:space="preserve"> </w:t>
      </w:r>
      <w:r w:rsidR="00346FE6" w:rsidRPr="008B7C80">
        <w:rPr>
          <w:lang w:val="x-none" w:eastAsia="ar-SA"/>
        </w:rPr>
        <w:t xml:space="preserve">Порядок предоставления разрешения на </w:t>
      </w:r>
      <w:r w:rsidR="00346FE6">
        <w:rPr>
          <w:lang w:eastAsia="ar-SA"/>
        </w:rPr>
        <w:t>отклонение от предельных параметров разрешенного строительства, реконструкции объектов</w:t>
      </w:r>
      <w:r w:rsidR="00346FE6" w:rsidRPr="008B7C80">
        <w:rPr>
          <w:lang w:val="x-none" w:eastAsia="ar-SA"/>
        </w:rPr>
        <w:t xml:space="preserve"> капитального строительства определен административным регламентом, утвержденным приказом Министерства градостроительства и архитектуры </w:t>
      </w:r>
      <w:r>
        <w:rPr>
          <w:lang w:eastAsia="ar-SA"/>
        </w:rPr>
        <w:t xml:space="preserve">Пензенской области </w:t>
      </w:r>
      <w:r w:rsidR="00346FE6" w:rsidRPr="008B7C80">
        <w:rPr>
          <w:lang w:val="x-none" w:eastAsia="ar-SA"/>
        </w:rPr>
        <w:t>от 09.03.2023 №23-4</w:t>
      </w:r>
      <w:r w:rsidR="00346FE6">
        <w:rPr>
          <w:lang w:eastAsia="ar-SA"/>
        </w:rPr>
        <w:t>3</w:t>
      </w:r>
      <w:r w:rsidR="00346FE6" w:rsidRPr="008B7C80">
        <w:rPr>
          <w:lang w:val="x-none" w:eastAsia="ar-SA"/>
        </w:rPr>
        <w:t>.</w:t>
      </w:r>
    </w:p>
    <w:p w:rsidR="00346FE6" w:rsidRDefault="00C10B67" w:rsidP="00346FE6">
      <w:pPr>
        <w:ind w:firstLine="540"/>
      </w:pPr>
      <w:r>
        <w:t xml:space="preserve">   </w:t>
      </w:r>
      <w:r w:rsidR="00346FE6">
        <w:t xml:space="preserve">5. </w:t>
      </w:r>
      <w:r w:rsidR="00346FE6" w:rsidRPr="00F77E0E">
        <w:t xml:space="preserve">Проект решения о предоставлении разрешения </w:t>
      </w:r>
      <w:r w:rsidR="00346FE6" w:rsidRPr="00975355">
        <w:t xml:space="preserve">на отклонение от предельных параметров разрешенного строительства, реконструкции объектов капитального строительства </w:t>
      </w:r>
      <w:r w:rsidR="00346FE6" w:rsidRPr="00F77E0E">
        <w:t xml:space="preserve">подлежит рассмотрению на общественных обсуждениях или публичных слушаниях, проводимых в </w:t>
      </w:r>
      <w:r w:rsidR="00346FE6" w:rsidRPr="00F77E0E">
        <w:tab/>
        <w:t xml:space="preserve">порядке, установленном </w:t>
      </w:r>
      <w:hyperlink r:id="rId15">
        <w:r w:rsidR="00346FE6" w:rsidRPr="00F77E0E">
          <w:t>статьей 5.1</w:t>
        </w:r>
      </w:hyperlink>
      <w:hyperlink r:id="rId16"/>
      <w:r w:rsidR="00346FE6" w:rsidRPr="00F77E0E">
        <w:rPr>
          <w:lang w:eastAsia="ar-SA"/>
        </w:rPr>
        <w:t xml:space="preserve"> Градостроительного кодекса</w:t>
      </w:r>
      <w:r w:rsidR="00346FE6" w:rsidRPr="00F77E0E">
        <w:t xml:space="preserve"> РФ, с учетом положений статьи 39 </w:t>
      </w:r>
      <w:r w:rsidR="00346FE6" w:rsidRPr="00F77E0E">
        <w:rPr>
          <w:lang w:eastAsia="ar-SA"/>
        </w:rPr>
        <w:t>Градостроительного кодекса</w:t>
      </w:r>
      <w:r w:rsidR="00346FE6" w:rsidRPr="00F77E0E">
        <w:t xml:space="preserve"> РФ</w:t>
      </w:r>
      <w:r w:rsidR="00346FE6">
        <w:t>, за исключением случая, указанного  в части 1.1 статьи 40 Градостроительного кодекса РФ.</w:t>
      </w:r>
    </w:p>
    <w:p w:rsidR="00346FE6" w:rsidRPr="00576543" w:rsidRDefault="00C10B67" w:rsidP="00C10B67">
      <w:pPr>
        <w:tabs>
          <w:tab w:val="left" w:pos="709"/>
        </w:tabs>
        <w:ind w:firstLine="540"/>
        <w:rPr>
          <w:lang w:eastAsia="ar-SA"/>
        </w:rPr>
      </w:pPr>
      <w:r>
        <w:rPr>
          <w:lang w:eastAsia="ar-SA"/>
        </w:rPr>
        <w:t xml:space="preserve">  </w:t>
      </w:r>
      <w:r w:rsidR="00346FE6">
        <w:rPr>
          <w:lang w:eastAsia="ar-SA"/>
        </w:rPr>
        <w:t xml:space="preserve">6. </w:t>
      </w:r>
      <w:r w:rsidR="00346FE6" w:rsidRPr="00782BF6">
        <w:rPr>
          <w:lang w:eastAsia="ar-SA"/>
        </w:rPr>
        <w:t xml:space="preserve">На основании заключения о результатах общественных обсуждений или публичных слушаний по проекту решения о предоставлении разрешения на </w:t>
      </w:r>
      <w:r w:rsidR="00346FE6">
        <w:rPr>
          <w:lang w:eastAsia="ar-SA"/>
        </w:rPr>
        <w:t>отклонение от предельных параметров разрешенного строительства, реконструкции объектов капитального строительства</w:t>
      </w:r>
      <w:r w:rsidR="00346FE6" w:rsidRPr="00782BF6">
        <w:rPr>
          <w:lang w:eastAsia="ar-SA"/>
        </w:rPr>
        <w:t xml:space="preserve"> </w:t>
      </w:r>
      <w:r w:rsidR="00346FE6" w:rsidRPr="00782BF6">
        <w:rPr>
          <w:lang w:eastAsia="ar-SA"/>
        </w:rPr>
        <w:lastRenderedPageBreak/>
        <w:t xml:space="preserve">Комиссия осуществляет подготовку рекомендаций о предоставлении разрешения на </w:t>
      </w:r>
      <w:r w:rsidR="00346FE6">
        <w:rPr>
          <w:lang w:eastAsia="ar-SA"/>
        </w:rPr>
        <w:t>отклонение от предельных параметров разрешенного строительства, реконструкции объектов капитального строительства</w:t>
      </w:r>
      <w:r w:rsidR="00346FE6" w:rsidRPr="00782BF6">
        <w:rPr>
          <w:lang w:eastAsia="ar-SA"/>
        </w:rPr>
        <w:t xml:space="preserve"> или об отказе в предоставлении такого разрешения и направляет</w:t>
      </w:r>
      <w:r w:rsidR="00937B98">
        <w:rPr>
          <w:lang w:eastAsia="ar-SA"/>
        </w:rPr>
        <w:t xml:space="preserve"> в</w:t>
      </w:r>
      <w:r w:rsidR="00346FE6" w:rsidRPr="00782BF6">
        <w:rPr>
          <w:lang w:eastAsia="ar-SA"/>
        </w:rPr>
        <w:t xml:space="preserve"> </w:t>
      </w:r>
      <w:r w:rsidR="00346FE6" w:rsidRPr="00576543">
        <w:rPr>
          <w:lang w:eastAsia="ar-SA"/>
        </w:rPr>
        <w:t>Минист</w:t>
      </w:r>
      <w:r w:rsidR="00937B98" w:rsidRPr="00576543">
        <w:rPr>
          <w:lang w:eastAsia="ar-SA"/>
        </w:rPr>
        <w:t>ерство</w:t>
      </w:r>
      <w:r w:rsidR="00BF501C" w:rsidRPr="00576543">
        <w:rPr>
          <w:lang w:eastAsia="ar-SA"/>
        </w:rPr>
        <w:t xml:space="preserve"> </w:t>
      </w:r>
      <w:r w:rsidR="00BF501C" w:rsidRPr="00576543">
        <w:t>градостроительства и архитектуры</w:t>
      </w:r>
      <w:r w:rsidR="00B60E2D">
        <w:t xml:space="preserve"> Пензенской области</w:t>
      </w:r>
      <w:r w:rsidR="00346FE6" w:rsidRPr="00576543">
        <w:rPr>
          <w:lang w:eastAsia="ar-SA"/>
        </w:rPr>
        <w:t>.</w:t>
      </w:r>
    </w:p>
    <w:p w:rsidR="00346FE6" w:rsidRDefault="00346FE6" w:rsidP="00346FE6">
      <w:pPr>
        <w:contextualSpacing/>
      </w:pPr>
      <w:r w:rsidRPr="00576543">
        <w:t>7. Минист</w:t>
      </w:r>
      <w:r w:rsidR="00937B98" w:rsidRPr="00576543">
        <w:t>ерство</w:t>
      </w:r>
      <w:r w:rsidRPr="00576543">
        <w:t xml:space="preserve"> </w:t>
      </w:r>
      <w:r w:rsidR="00BF501C" w:rsidRPr="00576543">
        <w:t>градостроительства</w:t>
      </w:r>
      <w:r w:rsidR="00BF501C">
        <w:t xml:space="preserve"> и архитектуры</w:t>
      </w:r>
      <w:r w:rsidR="00B60E2D">
        <w:t xml:space="preserve"> Пензенской области</w:t>
      </w:r>
      <w:r w:rsidR="00BF501C">
        <w:t xml:space="preserve"> </w:t>
      </w:r>
      <w:r w:rsidRPr="00646870">
        <w:t xml:space="preserve">в течение </w:t>
      </w:r>
      <w:r>
        <w:t xml:space="preserve">семи </w:t>
      </w:r>
      <w:r w:rsidRPr="00646870">
        <w:t xml:space="preserve">дней со дня поступления </w:t>
      </w:r>
      <w:r>
        <w:t>документов</w:t>
      </w:r>
      <w:r w:rsidRPr="00646870">
        <w:t xml:space="preserve"> принимает решение о предоставлении разрешения </w:t>
      </w:r>
      <w:r w:rsidRPr="00782BF6">
        <w:rPr>
          <w:lang w:eastAsia="ar-SA"/>
        </w:rPr>
        <w:t xml:space="preserve">на </w:t>
      </w:r>
      <w:r>
        <w:rPr>
          <w:lang w:eastAsia="ar-SA"/>
        </w:rPr>
        <w:t>отклонение от предельных параметров разрешенного строительства, реконструкции объектов капитального строительства</w:t>
      </w:r>
      <w:r w:rsidRPr="00782BF6">
        <w:rPr>
          <w:lang w:eastAsia="ar-SA"/>
        </w:rPr>
        <w:t xml:space="preserve"> </w:t>
      </w:r>
      <w:r>
        <w:t xml:space="preserve">либо об </w:t>
      </w:r>
      <w:r w:rsidRPr="00646870">
        <w:t xml:space="preserve">отказе в предоставлении такого разрешения. Решение оформляется </w:t>
      </w:r>
      <w:r>
        <w:t>приказом Министерства градостроительства и архитектуры</w:t>
      </w:r>
      <w:r w:rsidR="00B60E2D">
        <w:t xml:space="preserve"> Пензенской области</w:t>
      </w:r>
      <w:r>
        <w:t>.</w:t>
      </w:r>
    </w:p>
    <w:p w:rsidR="00346FE6" w:rsidRDefault="00C10B67" w:rsidP="00346FE6">
      <w:pPr>
        <w:ind w:firstLine="540"/>
        <w:rPr>
          <w:lang w:val="x-none" w:eastAsia="ar-SA"/>
        </w:rPr>
      </w:pPr>
      <w:r>
        <w:rPr>
          <w:lang w:eastAsia="ar-SA"/>
        </w:rPr>
        <w:t xml:space="preserve">  </w:t>
      </w:r>
      <w:r w:rsidR="00346FE6">
        <w:rPr>
          <w:lang w:eastAsia="ar-SA"/>
        </w:rPr>
        <w:t>8</w:t>
      </w:r>
      <w:r w:rsidR="00346FE6" w:rsidRPr="00782BF6">
        <w:rPr>
          <w:lang w:val="x-none" w:eastAsia="ar-SA"/>
        </w:rPr>
        <w:t>.</w:t>
      </w:r>
      <w:r w:rsidR="00346FE6">
        <w:rPr>
          <w:lang w:eastAsia="ar-SA"/>
        </w:rPr>
        <w:t xml:space="preserve"> </w:t>
      </w:r>
      <w:r w:rsidR="00346FE6" w:rsidRPr="00782BF6">
        <w:rPr>
          <w:lang w:val="x-none" w:eastAsia="ar-SA"/>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w:t>
      </w:r>
      <w:r w:rsidR="00562DA8">
        <w:rPr>
          <w:lang w:eastAsia="ar-SA"/>
        </w:rPr>
        <w:t>отклонение от предельных параметров разрешенного строительства, реконструкции объектов капитального строительства</w:t>
      </w:r>
      <w:r w:rsidR="00346FE6" w:rsidRPr="00782BF6">
        <w:rPr>
          <w:lang w:val="x-none" w:eastAsia="ar-SA"/>
        </w:rPr>
        <w:t>, несет заявитель.</w:t>
      </w:r>
    </w:p>
    <w:p w:rsidR="00346FE6" w:rsidRPr="00C05BFE" w:rsidRDefault="00346FE6" w:rsidP="00346FE6">
      <w:pPr>
        <w:contextualSpacing/>
      </w:pPr>
      <w:r>
        <w:rPr>
          <w:lang w:eastAsia="ar-SA"/>
        </w:rPr>
        <w:t>9.</w:t>
      </w:r>
      <w:r>
        <w:t xml:space="preserve"> </w:t>
      </w:r>
      <w:r w:rsidRPr="00C05BFE">
        <w:rPr>
          <w:rFonts w:eastAsia="Times New Roman"/>
          <w:color w:val="000000"/>
          <w:szCs w:val="24"/>
          <w:lang w:eastAsia="ru-RU"/>
        </w:rPr>
        <w:t xml:space="preserve">Со дня поступления в </w:t>
      </w:r>
      <w:r>
        <w:rPr>
          <w:rFonts w:eastAsia="Times New Roman"/>
          <w:color w:val="000000"/>
          <w:szCs w:val="24"/>
          <w:lang w:eastAsia="ru-RU"/>
        </w:rPr>
        <w:t>орган местного самоуправления</w:t>
      </w:r>
      <w:r w:rsidRPr="00C05BFE">
        <w:rPr>
          <w:rFonts w:eastAsia="Times New Roman"/>
          <w:color w:val="000000"/>
          <w:szCs w:val="24"/>
          <w:lang w:eastAsia="ru-RU"/>
        </w:rPr>
        <w:t xml:space="preserve">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w:t>
      </w:r>
      <w:r w:rsidRPr="002C720B">
        <w:rPr>
          <w:lang w:eastAsia="ar-SA"/>
        </w:rPr>
        <w:t xml:space="preserve">на отклонение от предельных параметров разрешенного строительства, реконструкции объектов капитального строительства </w:t>
      </w:r>
      <w:r w:rsidRPr="00C05BFE">
        <w:rPr>
          <w:rFonts w:eastAsia="Times New Roman"/>
          <w:color w:val="000000"/>
          <w:szCs w:val="24"/>
          <w:lang w:eastAsia="ru-RU"/>
        </w:rPr>
        <w:t xml:space="preserve">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Pr>
          <w:rFonts w:eastAsia="Times New Roman"/>
          <w:color w:val="000000"/>
          <w:szCs w:val="24"/>
          <w:lang w:eastAsia="ru-RU"/>
        </w:rPr>
        <w:t>органом местного самоуправления</w:t>
      </w:r>
      <w:r w:rsidRPr="00C05BFE">
        <w:rPr>
          <w:rFonts w:eastAsia="Times New Roman"/>
          <w:color w:val="000000"/>
          <w:szCs w:val="24"/>
          <w:lang w:eastAsia="ru-RU"/>
        </w:rPr>
        <w:t xml:space="preserve">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46FE6" w:rsidRPr="002C720B" w:rsidRDefault="00346FE6" w:rsidP="00346FE6">
      <w:pPr>
        <w:ind w:firstLine="540"/>
        <w:rPr>
          <w:lang w:eastAsia="ar-SA"/>
        </w:rPr>
      </w:pPr>
      <w:r>
        <w:rPr>
          <w:lang w:eastAsia="ar-SA"/>
        </w:rPr>
        <w:t xml:space="preserve">10. </w:t>
      </w:r>
      <w:r w:rsidRPr="002C720B">
        <w:rPr>
          <w:lang w:eastAsia="ar-SA"/>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346FE6" w:rsidRDefault="00346FE6" w:rsidP="000E68B7">
      <w:pPr>
        <w:ind w:firstLine="567"/>
      </w:pPr>
      <w:r>
        <w:t xml:space="preserve">11. </w:t>
      </w:r>
      <w:r w:rsidRPr="001432F2">
        <w:rPr>
          <w:rFonts w:eastAsia="Times New Roman"/>
        </w:rPr>
        <w:t>Иные вопросы землепользования и застройки на территории поселения регулируются законодательством Российской Федерации</w:t>
      </w:r>
      <w:r>
        <w:rPr>
          <w:rFonts w:eastAsia="Times New Roman"/>
        </w:rPr>
        <w:t>,</w:t>
      </w:r>
      <w:r w:rsidR="002A4FDB">
        <w:rPr>
          <w:rFonts w:eastAsia="Times New Roman"/>
        </w:rPr>
        <w:t xml:space="preserve"> Пензенской</w:t>
      </w:r>
      <w:r>
        <w:rPr>
          <w:rFonts w:eastAsia="Times New Roman"/>
        </w:rPr>
        <w:t xml:space="preserve"> </w:t>
      </w:r>
      <w:r w:rsidRPr="001432F2">
        <w:rPr>
          <w:rFonts w:eastAsia="Times New Roman"/>
        </w:rPr>
        <w:t xml:space="preserve">области, </w:t>
      </w:r>
      <w:r w:rsidR="006B4245">
        <w:rPr>
          <w:rFonts w:eastAsia="Times New Roman"/>
        </w:rPr>
        <w:t xml:space="preserve">и иными </w:t>
      </w:r>
      <w:r w:rsidRPr="001432F2">
        <w:rPr>
          <w:rFonts w:eastAsia="Times New Roman"/>
        </w:rPr>
        <w:t>правовыми актами</w:t>
      </w:r>
      <w:r w:rsidR="002A4FDB">
        <w:rPr>
          <w:rFonts w:eastAsia="Times New Roman"/>
        </w:rPr>
        <w:t>.</w:t>
      </w:r>
    </w:p>
    <w:p w:rsidR="00346FE6" w:rsidRDefault="00346FE6" w:rsidP="000E68B7">
      <w:pPr>
        <w:ind w:firstLine="567"/>
      </w:pPr>
    </w:p>
    <w:p w:rsidR="000A79B0" w:rsidRDefault="000A79B0" w:rsidP="000E68B7">
      <w:pPr>
        <w:ind w:firstLine="567"/>
      </w:pPr>
    </w:p>
    <w:p w:rsidR="000A79B0" w:rsidRDefault="000A79B0" w:rsidP="000E68B7">
      <w:pPr>
        <w:ind w:firstLine="567"/>
      </w:pPr>
    </w:p>
    <w:p w:rsidR="000A79B0" w:rsidRDefault="000A79B0" w:rsidP="000E68B7">
      <w:pPr>
        <w:ind w:firstLine="567"/>
      </w:pPr>
    </w:p>
    <w:p w:rsidR="00EA6195" w:rsidRDefault="00EA6195" w:rsidP="000E68B7">
      <w:pPr>
        <w:ind w:firstLine="567"/>
      </w:pPr>
    </w:p>
    <w:p w:rsidR="00EA6195" w:rsidRDefault="00EA6195" w:rsidP="000E68B7">
      <w:pPr>
        <w:ind w:firstLine="567"/>
      </w:pPr>
    </w:p>
    <w:p w:rsidR="00AC3B6E" w:rsidRPr="00625C07" w:rsidRDefault="00AC3B6E" w:rsidP="00B96EAE">
      <w:pPr>
        <w:tabs>
          <w:tab w:val="left" w:pos="709"/>
        </w:tabs>
        <w:ind w:firstLine="0"/>
      </w:pPr>
    </w:p>
    <w:sectPr w:rsidR="00AC3B6E" w:rsidRPr="00625C07" w:rsidSect="004C5B15">
      <w:headerReference w:type="default" r:id="rId17"/>
      <w:footerReference w:type="default" r:id="rId18"/>
      <w:headerReference w:type="first" r:id="rId19"/>
      <w:footerReference w:type="first" r:id="rId20"/>
      <w:type w:val="nextColumn"/>
      <w:pgSz w:w="11907" w:h="16840" w:code="9"/>
      <w:pgMar w:top="426" w:right="567" w:bottom="426" w:left="1134" w:header="426"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DB4" w:rsidRDefault="003E6DB4" w:rsidP="000602D2">
      <w:r>
        <w:separator/>
      </w:r>
    </w:p>
    <w:p w:rsidR="003E6DB4" w:rsidRDefault="003E6DB4"/>
  </w:endnote>
  <w:endnote w:type="continuationSeparator" w:id="0">
    <w:p w:rsidR="003E6DB4" w:rsidRDefault="003E6DB4" w:rsidP="000602D2">
      <w:r>
        <w:continuationSeparator/>
      </w:r>
    </w:p>
    <w:p w:rsidR="003E6DB4" w:rsidRDefault="003E6D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144" w:rsidRPr="00ED2F5F" w:rsidRDefault="00715144" w:rsidP="00ED2F5F">
    <w:pPr>
      <w:pStyle w:val="a8"/>
      <w:framePr w:wrap="around" w:vAnchor="page" w:hAnchor="page" w:x="10542" w:y="15775"/>
    </w:pPr>
    <w:r>
      <w:fldChar w:fldCharType="begin"/>
    </w:r>
    <w:r>
      <w:instrText xml:space="preserve">PAGE  </w:instrText>
    </w:r>
    <w:r>
      <w:fldChar w:fldCharType="separate"/>
    </w:r>
    <w:r w:rsidR="0051671E">
      <w:rPr>
        <w:noProof/>
      </w:rPr>
      <w:t>8</w:t>
    </w:r>
    <w:r>
      <w:fldChar w:fldCharType="end"/>
    </w:r>
  </w:p>
  <w:p w:rsidR="00715144" w:rsidRDefault="00715144" w:rsidP="00061BC1">
    <w:pPr>
      <w:pStyle w:val="a8"/>
      <w:jc w:val="center"/>
      <w:rPr>
        <w:i/>
        <w:sz w:val="20"/>
        <w:szCs w:val="20"/>
        <w:lang w:val="ru-RU"/>
      </w:rPr>
    </w:pPr>
  </w:p>
  <w:p w:rsidR="00715144" w:rsidRPr="00061BC1" w:rsidRDefault="00715144" w:rsidP="00061BC1">
    <w:pPr>
      <w:pStyle w:val="a8"/>
      <w:jc w:val="center"/>
      <w:rPr>
        <w:lang w:val="ru-RU"/>
      </w:rPr>
    </w:pPr>
    <w:r>
      <w:rPr>
        <w:i/>
        <w:sz w:val="20"/>
        <w:szCs w:val="20"/>
        <w:lang w:val="ru-RU"/>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144" w:rsidRPr="00E519B9" w:rsidRDefault="00715144" w:rsidP="00E519B9">
    <w:pPr>
      <w:pStyle w:val="a8"/>
      <w:pBdr>
        <w:top w:val="thinThickSmallGap" w:sz="24" w:space="1" w:color="622423"/>
      </w:pBdr>
      <w:tabs>
        <w:tab w:val="clear" w:pos="4677"/>
        <w:tab w:val="clear" w:pos="9355"/>
        <w:tab w:val="right" w:pos="10206"/>
      </w:tabs>
      <w:ind w:firstLine="0"/>
      <w:rPr>
        <w:rFonts w:ascii="Cambria" w:hAnsi="Cambria"/>
        <w:lang w:val="ru-RU"/>
      </w:rPr>
    </w:pPr>
  </w:p>
  <w:p w:rsidR="00715144" w:rsidRPr="00061BC1" w:rsidRDefault="00715144" w:rsidP="00E519B9">
    <w:pPr>
      <w:pStyle w:val="a8"/>
      <w:jc w:val="center"/>
      <w:rPr>
        <w:lang w:val="ru-RU"/>
      </w:rPr>
    </w:pPr>
    <w:r>
      <w:rPr>
        <w:lang w:val="ru-RU"/>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DB4" w:rsidRDefault="003E6DB4" w:rsidP="000602D2">
      <w:r>
        <w:separator/>
      </w:r>
    </w:p>
    <w:p w:rsidR="003E6DB4" w:rsidRDefault="003E6DB4"/>
  </w:footnote>
  <w:footnote w:type="continuationSeparator" w:id="0">
    <w:p w:rsidR="003E6DB4" w:rsidRDefault="003E6DB4" w:rsidP="000602D2">
      <w:r>
        <w:continuationSeparator/>
      </w:r>
    </w:p>
    <w:p w:rsidR="003E6DB4" w:rsidRDefault="003E6D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877" w:rsidRDefault="00802569" w:rsidP="00802569">
    <w:pPr>
      <w:pStyle w:val="a6"/>
      <w:tabs>
        <w:tab w:val="clear" w:pos="4677"/>
        <w:tab w:val="clear" w:pos="9355"/>
      </w:tabs>
      <w:ind w:firstLine="0"/>
      <w:jc w:val="center"/>
      <w:rPr>
        <w:i/>
        <w:color w:val="808080"/>
        <w:sz w:val="20"/>
        <w:szCs w:val="20"/>
        <w:lang w:val="ru-RU"/>
      </w:rPr>
    </w:pPr>
    <w:r w:rsidRPr="00B93EAC">
      <w:rPr>
        <w:i/>
        <w:color w:val="808080"/>
        <w:sz w:val="20"/>
        <w:szCs w:val="20"/>
        <w:lang w:val="ru-RU"/>
      </w:rPr>
      <w:t xml:space="preserve">Правила землепользования и застройки муниципального образования </w:t>
    </w:r>
  </w:p>
  <w:p w:rsidR="00715144" w:rsidRPr="00B70CBD" w:rsidRDefault="00385E85" w:rsidP="00802569">
    <w:pPr>
      <w:pStyle w:val="a6"/>
      <w:tabs>
        <w:tab w:val="clear" w:pos="4677"/>
        <w:tab w:val="clear" w:pos="9355"/>
      </w:tabs>
      <w:ind w:firstLine="0"/>
      <w:jc w:val="center"/>
      <w:rPr>
        <w:i/>
        <w:sz w:val="20"/>
        <w:szCs w:val="20"/>
      </w:rPr>
    </w:pPr>
    <w:proofErr w:type="spellStart"/>
    <w:r w:rsidRPr="00385E85">
      <w:rPr>
        <w:i/>
        <w:color w:val="808080"/>
        <w:sz w:val="20"/>
        <w:szCs w:val="20"/>
        <w:lang w:val="ru-RU"/>
      </w:rPr>
      <w:t>Волынщинск</w:t>
    </w:r>
    <w:r>
      <w:rPr>
        <w:i/>
        <w:color w:val="808080"/>
        <w:sz w:val="20"/>
        <w:szCs w:val="20"/>
        <w:lang w:val="ru-RU"/>
      </w:rPr>
      <w:t>ий</w:t>
    </w:r>
    <w:proofErr w:type="spellEnd"/>
    <w:r w:rsidRPr="00385E85">
      <w:rPr>
        <w:i/>
        <w:color w:val="808080"/>
        <w:sz w:val="20"/>
        <w:szCs w:val="20"/>
        <w:lang w:val="ru-RU"/>
      </w:rPr>
      <w:t xml:space="preserve"> сельсовет </w:t>
    </w:r>
    <w:proofErr w:type="spellStart"/>
    <w:r w:rsidRPr="00385E85">
      <w:rPr>
        <w:i/>
        <w:color w:val="808080"/>
        <w:sz w:val="20"/>
        <w:szCs w:val="20"/>
        <w:lang w:val="ru-RU"/>
      </w:rPr>
      <w:t>Бековского</w:t>
    </w:r>
    <w:proofErr w:type="spellEnd"/>
    <w:r w:rsidR="00802569" w:rsidRPr="00B93EAC">
      <w:rPr>
        <w:i/>
        <w:color w:val="808080"/>
        <w:sz w:val="20"/>
        <w:szCs w:val="20"/>
        <w:lang w:val="ru-RU"/>
      </w:rPr>
      <w:t xml:space="preserve"> района </w:t>
    </w:r>
    <w:r w:rsidR="00802569" w:rsidRPr="00802569">
      <w:rPr>
        <w:i/>
        <w:color w:val="808080"/>
        <w:sz w:val="20"/>
        <w:szCs w:val="20"/>
        <w:lang w:val="ru-RU"/>
      </w:rPr>
      <w:t>Пензенской области</w:t>
    </w:r>
    <w:r w:rsidR="00715144" w:rsidRPr="00802569">
      <w:rPr>
        <w:i/>
        <w:color w:val="808080"/>
        <w:sz w:val="20"/>
        <w:szCs w:val="20"/>
        <w:lang w:val="ru-RU"/>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877" w:rsidRDefault="00802569" w:rsidP="00802569">
    <w:pPr>
      <w:pStyle w:val="a6"/>
      <w:tabs>
        <w:tab w:val="clear" w:pos="4677"/>
        <w:tab w:val="clear" w:pos="9355"/>
      </w:tabs>
      <w:ind w:firstLine="0"/>
      <w:jc w:val="center"/>
      <w:rPr>
        <w:i/>
        <w:color w:val="808080"/>
        <w:sz w:val="20"/>
        <w:szCs w:val="20"/>
        <w:lang w:val="ru-RU"/>
      </w:rPr>
    </w:pPr>
    <w:r w:rsidRPr="00B93EAC">
      <w:rPr>
        <w:i/>
        <w:color w:val="808080"/>
        <w:sz w:val="20"/>
        <w:szCs w:val="20"/>
        <w:lang w:val="ru-RU"/>
      </w:rPr>
      <w:t xml:space="preserve">Правила землепользования и застройки муниципального образования </w:t>
    </w:r>
  </w:p>
  <w:p w:rsidR="00802569" w:rsidRPr="00302D2F" w:rsidRDefault="00241407" w:rsidP="00802569">
    <w:pPr>
      <w:pStyle w:val="a6"/>
      <w:tabs>
        <w:tab w:val="clear" w:pos="4677"/>
        <w:tab w:val="clear" w:pos="9355"/>
      </w:tabs>
      <w:ind w:firstLine="0"/>
      <w:jc w:val="center"/>
      <w:rPr>
        <w:i/>
        <w:color w:val="808080"/>
        <w:sz w:val="20"/>
        <w:szCs w:val="20"/>
        <w:lang w:val="ru-RU"/>
      </w:rPr>
    </w:pPr>
    <w:proofErr w:type="spellStart"/>
    <w:r>
      <w:rPr>
        <w:i/>
        <w:color w:val="808080"/>
        <w:sz w:val="20"/>
        <w:szCs w:val="20"/>
        <w:lang w:val="ru-RU"/>
      </w:rPr>
      <w:t>Волынщинский</w:t>
    </w:r>
    <w:proofErr w:type="spellEnd"/>
    <w:r>
      <w:rPr>
        <w:i/>
        <w:color w:val="808080"/>
        <w:sz w:val="20"/>
        <w:szCs w:val="20"/>
        <w:lang w:val="ru-RU"/>
      </w:rPr>
      <w:t xml:space="preserve"> </w:t>
    </w:r>
    <w:r w:rsidR="00802569" w:rsidRPr="00B93EAC">
      <w:rPr>
        <w:i/>
        <w:color w:val="808080"/>
        <w:sz w:val="20"/>
        <w:szCs w:val="20"/>
        <w:lang w:val="ru-RU"/>
      </w:rPr>
      <w:t>сельсовет</w:t>
    </w:r>
    <w:r w:rsidR="00AB1877">
      <w:rPr>
        <w:i/>
        <w:color w:val="808080"/>
        <w:sz w:val="20"/>
        <w:szCs w:val="20"/>
        <w:lang w:val="ru-RU"/>
      </w:rPr>
      <w:t xml:space="preserve"> </w:t>
    </w:r>
    <w:proofErr w:type="spellStart"/>
    <w:r>
      <w:rPr>
        <w:i/>
        <w:color w:val="808080"/>
        <w:sz w:val="20"/>
        <w:szCs w:val="20"/>
        <w:lang w:val="ru-RU"/>
      </w:rPr>
      <w:t>Бековского</w:t>
    </w:r>
    <w:proofErr w:type="spellEnd"/>
    <w:r w:rsidR="00802569" w:rsidRPr="00B93EAC">
      <w:rPr>
        <w:i/>
        <w:color w:val="808080"/>
        <w:sz w:val="20"/>
        <w:szCs w:val="20"/>
        <w:lang w:val="ru-RU"/>
      </w:rPr>
      <w:t xml:space="preserve"> района </w:t>
    </w:r>
    <w:r w:rsidR="00802569" w:rsidRPr="00B93EAC">
      <w:rPr>
        <w:i/>
        <w:color w:val="808080"/>
        <w:sz w:val="20"/>
        <w:szCs w:val="20"/>
      </w:rPr>
      <w:t>Пензенской области</w:t>
    </w:r>
    <w:r w:rsidR="00E91E04" w:rsidRPr="00B93EAC">
      <w:rPr>
        <w:i/>
        <w:noProof/>
        <w:color w:val="808080"/>
        <w:sz w:val="20"/>
        <w:szCs w:val="20"/>
        <w:lang w:val="ru-RU" w:eastAsia="ru-RU"/>
      </w:rPr>
      <mc:AlternateContent>
        <mc:Choice Requires="wps">
          <w:drawing>
            <wp:anchor distT="0" distB="0" distL="114300" distR="114300" simplePos="0" relativeHeight="251657728" behindDoc="0" locked="0" layoutInCell="1" allowOverlap="1">
              <wp:simplePos x="0" y="0"/>
              <wp:positionH relativeFrom="margin">
                <wp:posOffset>-12700</wp:posOffset>
              </wp:positionH>
              <wp:positionV relativeFrom="paragraph">
                <wp:posOffset>153035</wp:posOffset>
              </wp:positionV>
              <wp:extent cx="6486525" cy="635"/>
              <wp:effectExtent l="0" t="0" r="9525" b="18415"/>
              <wp:wrapSquare wrapText="bothSides"/>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4968E2"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h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D5IlKEfAgAAPQQAAA4AAAAAAAAAAAAAAAAALgIAAGRycy9lMm9Eb2MueG1sUEsB&#10;Ai0AFAAGAAgAAAAhAGFL9nrdAAAACQEAAA8AAAAAAAAAAAAAAAAAeQQAAGRycy9kb3ducmV2Lnht&#10;bFBLBQYAAAAABAAEAPMAAACDBQAAAAA=&#10;" strokeweight=".25pt">
              <w10:wrap type="square" anchorx="margin"/>
            </v:shape>
          </w:pict>
        </mc:Fallback>
      </mc:AlternateContent>
    </w:r>
    <w:r w:rsidR="00802569">
      <w:rPr>
        <w:i/>
        <w:color w:val="808080"/>
        <w:sz w:val="20"/>
        <w:szCs w:val="20"/>
        <w:lang w:val="ru-RU"/>
      </w:rPr>
      <w:t xml:space="preserve">. </w:t>
    </w:r>
  </w:p>
  <w:p w:rsidR="00715144" w:rsidRPr="00802569" w:rsidRDefault="00715144" w:rsidP="00802569">
    <w:pPr>
      <w:pStyle w:val="a6"/>
      <w:ind w:firstLine="0"/>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F7D2BA5"/>
    <w:multiLevelType w:val="hybridMultilevel"/>
    <w:tmpl w:val="41C80440"/>
    <w:lvl w:ilvl="0" w:tplc="FD425EF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FF7107D"/>
    <w:multiLevelType w:val="hybridMultilevel"/>
    <w:tmpl w:val="7FB6F168"/>
    <w:lvl w:ilvl="0" w:tplc="FFEE022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45A3C34"/>
    <w:multiLevelType w:val="hybridMultilevel"/>
    <w:tmpl w:val="98B83930"/>
    <w:lvl w:ilvl="0" w:tplc="0419000F">
      <w:start w:val="1"/>
      <w:numFmt w:val="decimal"/>
      <w:lvlText w:val="%1."/>
      <w:lvlJc w:val="left"/>
      <w:pPr>
        <w:ind w:left="1637" w:hanging="360"/>
      </w:pPr>
    </w:lvl>
    <w:lvl w:ilvl="1" w:tplc="CA4E8F58">
      <w:start w:val="1"/>
      <w:numFmt w:val="decimal"/>
      <w:lvlText w:val="%2)"/>
      <w:lvlJc w:val="left"/>
      <w:pPr>
        <w:ind w:left="3017" w:hanging="1020"/>
      </w:pPr>
      <w:rPr>
        <w:rFonts w:hint="default"/>
      </w:r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1" w15:restartNumberingAfterBreak="0">
    <w:nsid w:val="247B3A80"/>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5" w15:restartNumberingAfterBreak="0">
    <w:nsid w:val="2A717D7F"/>
    <w:multiLevelType w:val="hybridMultilevel"/>
    <w:tmpl w:val="0ADCDE94"/>
    <w:lvl w:ilvl="0" w:tplc="FC8E70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1A706AC"/>
    <w:multiLevelType w:val="hybridMultilevel"/>
    <w:tmpl w:val="BB4614D0"/>
    <w:lvl w:ilvl="0" w:tplc="16AC17AE">
      <w:start w:val="1"/>
      <w:numFmt w:val="decimal"/>
      <w:lvlText w:val="%1."/>
      <w:lvlJc w:val="left"/>
      <w:pPr>
        <w:ind w:left="4472" w:hanging="360"/>
      </w:pPr>
      <w:rPr>
        <w:rFonts w:hint="default"/>
        <w:color w:val="000000"/>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8" w15:restartNumberingAfterBreak="0">
    <w:nsid w:val="33091A9F"/>
    <w:multiLevelType w:val="hybridMultilevel"/>
    <w:tmpl w:val="0E4A9B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3B630D9D"/>
    <w:multiLevelType w:val="hybridMultilevel"/>
    <w:tmpl w:val="658ABB1C"/>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15:restartNumberingAfterBreak="0">
    <w:nsid w:val="3CF6696F"/>
    <w:multiLevelType w:val="hybridMultilevel"/>
    <w:tmpl w:val="E09A34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1757420"/>
    <w:multiLevelType w:val="hybridMultilevel"/>
    <w:tmpl w:val="5CE09B1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4C3E1FBE"/>
    <w:multiLevelType w:val="hybridMultilevel"/>
    <w:tmpl w:val="5908E028"/>
    <w:lvl w:ilvl="0" w:tplc="04190001">
      <w:start w:val="1"/>
      <w:numFmt w:val="bullet"/>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4E502044"/>
    <w:multiLevelType w:val="hybridMultilevel"/>
    <w:tmpl w:val="EC1C81E6"/>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571457F9"/>
    <w:multiLevelType w:val="hybridMultilevel"/>
    <w:tmpl w:val="8E249EB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 w15:restartNumberingAfterBreak="0">
    <w:nsid w:val="57580983"/>
    <w:multiLevelType w:val="multilevel"/>
    <w:tmpl w:val="1B1438D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42"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618B6F50"/>
    <w:multiLevelType w:val="hybridMultilevel"/>
    <w:tmpl w:val="18FA8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6F8F1297"/>
    <w:multiLevelType w:val="hybridMultilevel"/>
    <w:tmpl w:val="D18C9B5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0"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6"/>
  </w:num>
  <w:num w:numId="2">
    <w:abstractNumId w:val="51"/>
  </w:num>
  <w:num w:numId="3">
    <w:abstractNumId w:val="24"/>
  </w:num>
  <w:num w:numId="4">
    <w:abstractNumId w:val="32"/>
  </w:num>
  <w:num w:numId="5">
    <w:abstractNumId w:val="21"/>
  </w:num>
  <w:num w:numId="6">
    <w:abstractNumId w:val="45"/>
  </w:num>
  <w:num w:numId="7">
    <w:abstractNumId w:val="13"/>
  </w:num>
  <w:num w:numId="8">
    <w:abstractNumId w:val="15"/>
  </w:num>
  <w:num w:numId="9">
    <w:abstractNumId w:val="29"/>
  </w:num>
  <w:num w:numId="10">
    <w:abstractNumId w:val="12"/>
  </w:num>
  <w:num w:numId="11">
    <w:abstractNumId w:val="14"/>
  </w:num>
  <w:num w:numId="12">
    <w:abstractNumId w:val="37"/>
  </w:num>
  <w:num w:numId="13">
    <w:abstractNumId w:val="39"/>
  </w:num>
  <w:num w:numId="14">
    <w:abstractNumId w:val="43"/>
  </w:num>
  <w:num w:numId="15">
    <w:abstractNumId w:val="16"/>
  </w:num>
  <w:num w:numId="16">
    <w:abstractNumId w:val="50"/>
  </w:num>
  <w:num w:numId="17">
    <w:abstractNumId w:val="11"/>
  </w:num>
  <w:num w:numId="18">
    <w:abstractNumId w:val="42"/>
  </w:num>
  <w:num w:numId="19">
    <w:abstractNumId w:val="30"/>
  </w:num>
  <w:num w:numId="20">
    <w:abstractNumId w:val="23"/>
  </w:num>
  <w:num w:numId="21">
    <w:abstractNumId w:val="22"/>
  </w:num>
  <w:num w:numId="22">
    <w:abstractNumId w:val="44"/>
  </w:num>
  <w:num w:numId="23">
    <w:abstractNumId w:val="47"/>
  </w:num>
  <w:num w:numId="24">
    <w:abstractNumId w:val="28"/>
  </w:num>
  <w:num w:numId="25">
    <w:abstractNumId w:val="48"/>
  </w:num>
  <w:num w:numId="26">
    <w:abstractNumId w:val="19"/>
  </w:num>
  <w:num w:numId="27">
    <w:abstractNumId w:val="41"/>
  </w:num>
  <w:num w:numId="28">
    <w:abstractNumId w:val="35"/>
  </w:num>
  <w:num w:numId="29">
    <w:abstractNumId w:val="52"/>
  </w:num>
  <w:num w:numId="30">
    <w:abstractNumId w:val="26"/>
  </w:num>
  <w:num w:numId="31">
    <w:abstractNumId w:val="20"/>
  </w:num>
  <w:num w:numId="32">
    <w:abstractNumId w:val="33"/>
  </w:num>
  <w:num w:numId="33">
    <w:abstractNumId w:val="36"/>
  </w:num>
  <w:num w:numId="34">
    <w:abstractNumId w:val="17"/>
  </w:num>
  <w:num w:numId="35">
    <w:abstractNumId w:val="18"/>
  </w:num>
  <w:num w:numId="36">
    <w:abstractNumId w:val="25"/>
  </w:num>
  <w:num w:numId="37">
    <w:abstractNumId w:val="49"/>
  </w:num>
  <w:num w:numId="38">
    <w:abstractNumId w:val="27"/>
  </w:num>
  <w:num w:numId="39">
    <w:abstractNumId w:val="46"/>
  </w:num>
  <w:num w:numId="40">
    <w:abstractNumId w:val="34"/>
  </w:num>
  <w:num w:numId="41">
    <w:abstractNumId w:val="40"/>
  </w:num>
  <w:num w:numId="42">
    <w:abstractNumId w:val="38"/>
  </w:num>
  <w:num w:numId="43">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23EC"/>
    <w:rsid w:val="00005B40"/>
    <w:rsid w:val="0000734C"/>
    <w:rsid w:val="000078A7"/>
    <w:rsid w:val="000108E7"/>
    <w:rsid w:val="000109DB"/>
    <w:rsid w:val="000130F1"/>
    <w:rsid w:val="00013584"/>
    <w:rsid w:val="00015F42"/>
    <w:rsid w:val="000177D6"/>
    <w:rsid w:val="000205F3"/>
    <w:rsid w:val="000212DE"/>
    <w:rsid w:val="0002450E"/>
    <w:rsid w:val="0002473C"/>
    <w:rsid w:val="00024BE2"/>
    <w:rsid w:val="0003004B"/>
    <w:rsid w:val="00032577"/>
    <w:rsid w:val="00034B2D"/>
    <w:rsid w:val="00035A22"/>
    <w:rsid w:val="000401F5"/>
    <w:rsid w:val="00042B2D"/>
    <w:rsid w:val="00044018"/>
    <w:rsid w:val="0004439E"/>
    <w:rsid w:val="00044492"/>
    <w:rsid w:val="000458FA"/>
    <w:rsid w:val="00046547"/>
    <w:rsid w:val="00047BF7"/>
    <w:rsid w:val="0005085F"/>
    <w:rsid w:val="00052059"/>
    <w:rsid w:val="00052CA9"/>
    <w:rsid w:val="00052F91"/>
    <w:rsid w:val="000539F6"/>
    <w:rsid w:val="00054ADF"/>
    <w:rsid w:val="00055EF5"/>
    <w:rsid w:val="00057813"/>
    <w:rsid w:val="000602D2"/>
    <w:rsid w:val="00060A55"/>
    <w:rsid w:val="00061BC1"/>
    <w:rsid w:val="00062D57"/>
    <w:rsid w:val="00065D2A"/>
    <w:rsid w:val="000670D9"/>
    <w:rsid w:val="00067F84"/>
    <w:rsid w:val="000706FD"/>
    <w:rsid w:val="000712F1"/>
    <w:rsid w:val="00071792"/>
    <w:rsid w:val="00071B7D"/>
    <w:rsid w:val="00071F9B"/>
    <w:rsid w:val="00073835"/>
    <w:rsid w:val="000738A2"/>
    <w:rsid w:val="000744D1"/>
    <w:rsid w:val="0007488E"/>
    <w:rsid w:val="000759EB"/>
    <w:rsid w:val="00075FBD"/>
    <w:rsid w:val="00076E7C"/>
    <w:rsid w:val="00080F11"/>
    <w:rsid w:val="00081058"/>
    <w:rsid w:val="000819F7"/>
    <w:rsid w:val="00086118"/>
    <w:rsid w:val="00086726"/>
    <w:rsid w:val="00086E84"/>
    <w:rsid w:val="00092B9C"/>
    <w:rsid w:val="0009405D"/>
    <w:rsid w:val="0009474C"/>
    <w:rsid w:val="0009619A"/>
    <w:rsid w:val="000A12E3"/>
    <w:rsid w:val="000A2B94"/>
    <w:rsid w:val="000A2C64"/>
    <w:rsid w:val="000A39D1"/>
    <w:rsid w:val="000A73B3"/>
    <w:rsid w:val="000A7415"/>
    <w:rsid w:val="000A79B0"/>
    <w:rsid w:val="000A7CB0"/>
    <w:rsid w:val="000B0EC1"/>
    <w:rsid w:val="000B12CB"/>
    <w:rsid w:val="000B19F6"/>
    <w:rsid w:val="000B1CB8"/>
    <w:rsid w:val="000B33A0"/>
    <w:rsid w:val="000B6C16"/>
    <w:rsid w:val="000C1F1A"/>
    <w:rsid w:val="000C3074"/>
    <w:rsid w:val="000C3750"/>
    <w:rsid w:val="000C44F0"/>
    <w:rsid w:val="000C4576"/>
    <w:rsid w:val="000C47F9"/>
    <w:rsid w:val="000C4847"/>
    <w:rsid w:val="000C58FA"/>
    <w:rsid w:val="000C59DF"/>
    <w:rsid w:val="000C6145"/>
    <w:rsid w:val="000D011F"/>
    <w:rsid w:val="000D0D6A"/>
    <w:rsid w:val="000D1028"/>
    <w:rsid w:val="000D2DB2"/>
    <w:rsid w:val="000D431A"/>
    <w:rsid w:val="000D4BAD"/>
    <w:rsid w:val="000D5D35"/>
    <w:rsid w:val="000D637F"/>
    <w:rsid w:val="000D799D"/>
    <w:rsid w:val="000D7C4D"/>
    <w:rsid w:val="000E02BE"/>
    <w:rsid w:val="000E0777"/>
    <w:rsid w:val="000E2CEA"/>
    <w:rsid w:val="000E3531"/>
    <w:rsid w:val="000E3F68"/>
    <w:rsid w:val="000E403A"/>
    <w:rsid w:val="000E4CD8"/>
    <w:rsid w:val="000E68B7"/>
    <w:rsid w:val="000E72B7"/>
    <w:rsid w:val="000E738E"/>
    <w:rsid w:val="000F08EA"/>
    <w:rsid w:val="000F3155"/>
    <w:rsid w:val="000F3CA2"/>
    <w:rsid w:val="000F43D1"/>
    <w:rsid w:val="000F532A"/>
    <w:rsid w:val="000F5EED"/>
    <w:rsid w:val="000F6678"/>
    <w:rsid w:val="000F6F4A"/>
    <w:rsid w:val="000F7A93"/>
    <w:rsid w:val="00101330"/>
    <w:rsid w:val="001023D4"/>
    <w:rsid w:val="001036E2"/>
    <w:rsid w:val="0010673D"/>
    <w:rsid w:val="00106814"/>
    <w:rsid w:val="00107581"/>
    <w:rsid w:val="001162FC"/>
    <w:rsid w:val="001176F9"/>
    <w:rsid w:val="00117D25"/>
    <w:rsid w:val="001222A0"/>
    <w:rsid w:val="001228B9"/>
    <w:rsid w:val="00123830"/>
    <w:rsid w:val="00123912"/>
    <w:rsid w:val="00124C72"/>
    <w:rsid w:val="001252C3"/>
    <w:rsid w:val="00125BD3"/>
    <w:rsid w:val="00126A95"/>
    <w:rsid w:val="00127D55"/>
    <w:rsid w:val="00127DEF"/>
    <w:rsid w:val="00127EC8"/>
    <w:rsid w:val="00130349"/>
    <w:rsid w:val="00130903"/>
    <w:rsid w:val="001309B5"/>
    <w:rsid w:val="00131C4E"/>
    <w:rsid w:val="00133605"/>
    <w:rsid w:val="001360DC"/>
    <w:rsid w:val="00137DAA"/>
    <w:rsid w:val="0014040E"/>
    <w:rsid w:val="00140931"/>
    <w:rsid w:val="00140C7C"/>
    <w:rsid w:val="001428FF"/>
    <w:rsid w:val="00142B7A"/>
    <w:rsid w:val="00142F38"/>
    <w:rsid w:val="0014455C"/>
    <w:rsid w:val="00145231"/>
    <w:rsid w:val="00146950"/>
    <w:rsid w:val="0015312D"/>
    <w:rsid w:val="0015316A"/>
    <w:rsid w:val="0015502E"/>
    <w:rsid w:val="0015603F"/>
    <w:rsid w:val="0015694F"/>
    <w:rsid w:val="0015792C"/>
    <w:rsid w:val="00160112"/>
    <w:rsid w:val="00161718"/>
    <w:rsid w:val="00162892"/>
    <w:rsid w:val="001636D3"/>
    <w:rsid w:val="00164B3F"/>
    <w:rsid w:val="0016506D"/>
    <w:rsid w:val="00165C35"/>
    <w:rsid w:val="00166494"/>
    <w:rsid w:val="00166B40"/>
    <w:rsid w:val="00170F1B"/>
    <w:rsid w:val="00172677"/>
    <w:rsid w:val="0017289F"/>
    <w:rsid w:val="00172D5F"/>
    <w:rsid w:val="001738A0"/>
    <w:rsid w:val="0017683D"/>
    <w:rsid w:val="00177B6B"/>
    <w:rsid w:val="00181762"/>
    <w:rsid w:val="0018253A"/>
    <w:rsid w:val="00182835"/>
    <w:rsid w:val="0018340E"/>
    <w:rsid w:val="0018538B"/>
    <w:rsid w:val="00185537"/>
    <w:rsid w:val="00187402"/>
    <w:rsid w:val="00193C97"/>
    <w:rsid w:val="00193EB1"/>
    <w:rsid w:val="0019422D"/>
    <w:rsid w:val="00195869"/>
    <w:rsid w:val="00197998"/>
    <w:rsid w:val="001A193A"/>
    <w:rsid w:val="001A1947"/>
    <w:rsid w:val="001A1A3F"/>
    <w:rsid w:val="001A3C50"/>
    <w:rsid w:val="001A47F7"/>
    <w:rsid w:val="001A4829"/>
    <w:rsid w:val="001A66E9"/>
    <w:rsid w:val="001A75BB"/>
    <w:rsid w:val="001A7BB9"/>
    <w:rsid w:val="001B1221"/>
    <w:rsid w:val="001B1C8B"/>
    <w:rsid w:val="001B295A"/>
    <w:rsid w:val="001B2D38"/>
    <w:rsid w:val="001B3572"/>
    <w:rsid w:val="001B37EE"/>
    <w:rsid w:val="001B4E18"/>
    <w:rsid w:val="001B5116"/>
    <w:rsid w:val="001B5C34"/>
    <w:rsid w:val="001B5CD2"/>
    <w:rsid w:val="001C2D1E"/>
    <w:rsid w:val="001C626F"/>
    <w:rsid w:val="001C7322"/>
    <w:rsid w:val="001D0ABC"/>
    <w:rsid w:val="001D0BC8"/>
    <w:rsid w:val="001D2F95"/>
    <w:rsid w:val="001D4358"/>
    <w:rsid w:val="001D443F"/>
    <w:rsid w:val="001D4603"/>
    <w:rsid w:val="001D4FD8"/>
    <w:rsid w:val="001D5606"/>
    <w:rsid w:val="001D718C"/>
    <w:rsid w:val="001D7B52"/>
    <w:rsid w:val="001E1104"/>
    <w:rsid w:val="001E13A3"/>
    <w:rsid w:val="001E1E10"/>
    <w:rsid w:val="001E3B3C"/>
    <w:rsid w:val="001E64A4"/>
    <w:rsid w:val="001F1953"/>
    <w:rsid w:val="001F239B"/>
    <w:rsid w:val="001F2575"/>
    <w:rsid w:val="001F3196"/>
    <w:rsid w:val="001F35E7"/>
    <w:rsid w:val="001F3829"/>
    <w:rsid w:val="001F4536"/>
    <w:rsid w:val="001F71D5"/>
    <w:rsid w:val="00202938"/>
    <w:rsid w:val="00202DDF"/>
    <w:rsid w:val="002037E8"/>
    <w:rsid w:val="0020628D"/>
    <w:rsid w:val="002068F1"/>
    <w:rsid w:val="00206A9D"/>
    <w:rsid w:val="00206B61"/>
    <w:rsid w:val="00207CB0"/>
    <w:rsid w:val="00210692"/>
    <w:rsid w:val="002114A7"/>
    <w:rsid w:val="00212C52"/>
    <w:rsid w:val="00212E40"/>
    <w:rsid w:val="0021415B"/>
    <w:rsid w:val="002148D0"/>
    <w:rsid w:val="0021567E"/>
    <w:rsid w:val="00216146"/>
    <w:rsid w:val="00217021"/>
    <w:rsid w:val="00217515"/>
    <w:rsid w:val="0022147D"/>
    <w:rsid w:val="002233DF"/>
    <w:rsid w:val="0022583C"/>
    <w:rsid w:val="00227EE6"/>
    <w:rsid w:val="00230760"/>
    <w:rsid w:val="002308BE"/>
    <w:rsid w:val="00231C53"/>
    <w:rsid w:val="002329AD"/>
    <w:rsid w:val="002363B0"/>
    <w:rsid w:val="00240C60"/>
    <w:rsid w:val="00241407"/>
    <w:rsid w:val="002422A8"/>
    <w:rsid w:val="00242E32"/>
    <w:rsid w:val="0024346E"/>
    <w:rsid w:val="0024379E"/>
    <w:rsid w:val="00243CF6"/>
    <w:rsid w:val="002448FF"/>
    <w:rsid w:val="002452A8"/>
    <w:rsid w:val="002453EB"/>
    <w:rsid w:val="00250E49"/>
    <w:rsid w:val="002512ED"/>
    <w:rsid w:val="002519BC"/>
    <w:rsid w:val="00252A63"/>
    <w:rsid w:val="00252D9B"/>
    <w:rsid w:val="0025322D"/>
    <w:rsid w:val="0025450E"/>
    <w:rsid w:val="002546FC"/>
    <w:rsid w:val="00254D50"/>
    <w:rsid w:val="00255DE4"/>
    <w:rsid w:val="00261F12"/>
    <w:rsid w:val="002631B5"/>
    <w:rsid w:val="002638B3"/>
    <w:rsid w:val="002640C1"/>
    <w:rsid w:val="00264249"/>
    <w:rsid w:val="00265158"/>
    <w:rsid w:val="00265723"/>
    <w:rsid w:val="00265DC0"/>
    <w:rsid w:val="00266028"/>
    <w:rsid w:val="00266A02"/>
    <w:rsid w:val="00266F62"/>
    <w:rsid w:val="002678FC"/>
    <w:rsid w:val="002708E1"/>
    <w:rsid w:val="0027099C"/>
    <w:rsid w:val="00271592"/>
    <w:rsid w:val="00271993"/>
    <w:rsid w:val="002724D1"/>
    <w:rsid w:val="00275947"/>
    <w:rsid w:val="00276084"/>
    <w:rsid w:val="00282AED"/>
    <w:rsid w:val="00282C10"/>
    <w:rsid w:val="00285B8B"/>
    <w:rsid w:val="0028613C"/>
    <w:rsid w:val="00286901"/>
    <w:rsid w:val="00287665"/>
    <w:rsid w:val="002877A5"/>
    <w:rsid w:val="002915A5"/>
    <w:rsid w:val="00293346"/>
    <w:rsid w:val="002938C7"/>
    <w:rsid w:val="00294BE7"/>
    <w:rsid w:val="00296711"/>
    <w:rsid w:val="002A1291"/>
    <w:rsid w:val="002A1852"/>
    <w:rsid w:val="002A221A"/>
    <w:rsid w:val="002A29CE"/>
    <w:rsid w:val="002A2FB8"/>
    <w:rsid w:val="002A475B"/>
    <w:rsid w:val="002A4FDB"/>
    <w:rsid w:val="002A5EEA"/>
    <w:rsid w:val="002A7891"/>
    <w:rsid w:val="002B1ACB"/>
    <w:rsid w:val="002B244A"/>
    <w:rsid w:val="002B33C0"/>
    <w:rsid w:val="002B68F4"/>
    <w:rsid w:val="002B7C2F"/>
    <w:rsid w:val="002B7FB6"/>
    <w:rsid w:val="002C2F99"/>
    <w:rsid w:val="002C343B"/>
    <w:rsid w:val="002C3BF5"/>
    <w:rsid w:val="002C3C00"/>
    <w:rsid w:val="002C60F4"/>
    <w:rsid w:val="002C69ED"/>
    <w:rsid w:val="002C6E1A"/>
    <w:rsid w:val="002C720B"/>
    <w:rsid w:val="002C7BE3"/>
    <w:rsid w:val="002C7C12"/>
    <w:rsid w:val="002D0077"/>
    <w:rsid w:val="002D2881"/>
    <w:rsid w:val="002D2BFE"/>
    <w:rsid w:val="002D3A99"/>
    <w:rsid w:val="002D4062"/>
    <w:rsid w:val="002D46A7"/>
    <w:rsid w:val="002D5356"/>
    <w:rsid w:val="002D5852"/>
    <w:rsid w:val="002D6DB1"/>
    <w:rsid w:val="002D7CED"/>
    <w:rsid w:val="002D7DAB"/>
    <w:rsid w:val="002D7F54"/>
    <w:rsid w:val="002E048F"/>
    <w:rsid w:val="002E0EEA"/>
    <w:rsid w:val="002E1435"/>
    <w:rsid w:val="002E36D5"/>
    <w:rsid w:val="002E3D44"/>
    <w:rsid w:val="002E4ACF"/>
    <w:rsid w:val="002F14AD"/>
    <w:rsid w:val="002F27A8"/>
    <w:rsid w:val="002F2B65"/>
    <w:rsid w:val="002F2C89"/>
    <w:rsid w:val="002F3504"/>
    <w:rsid w:val="002F3E2D"/>
    <w:rsid w:val="002F69DA"/>
    <w:rsid w:val="002F726D"/>
    <w:rsid w:val="002F7CBE"/>
    <w:rsid w:val="003006C9"/>
    <w:rsid w:val="0030113F"/>
    <w:rsid w:val="00303BB0"/>
    <w:rsid w:val="00307AE8"/>
    <w:rsid w:val="00307F67"/>
    <w:rsid w:val="003119FD"/>
    <w:rsid w:val="00312194"/>
    <w:rsid w:val="0031412B"/>
    <w:rsid w:val="003176D9"/>
    <w:rsid w:val="003209F9"/>
    <w:rsid w:val="00323909"/>
    <w:rsid w:val="00323C37"/>
    <w:rsid w:val="003257F0"/>
    <w:rsid w:val="00325FFB"/>
    <w:rsid w:val="00330F46"/>
    <w:rsid w:val="00331945"/>
    <w:rsid w:val="00331B35"/>
    <w:rsid w:val="00333669"/>
    <w:rsid w:val="0033389D"/>
    <w:rsid w:val="003341C1"/>
    <w:rsid w:val="003343DD"/>
    <w:rsid w:val="00334901"/>
    <w:rsid w:val="003375B4"/>
    <w:rsid w:val="00340BAC"/>
    <w:rsid w:val="003419A1"/>
    <w:rsid w:val="003425F3"/>
    <w:rsid w:val="00342E4F"/>
    <w:rsid w:val="003448E6"/>
    <w:rsid w:val="00344E7F"/>
    <w:rsid w:val="00345073"/>
    <w:rsid w:val="0034539F"/>
    <w:rsid w:val="00346AD8"/>
    <w:rsid w:val="00346ADB"/>
    <w:rsid w:val="00346FE6"/>
    <w:rsid w:val="00350106"/>
    <w:rsid w:val="003521E6"/>
    <w:rsid w:val="00354F1D"/>
    <w:rsid w:val="00357185"/>
    <w:rsid w:val="00360ECF"/>
    <w:rsid w:val="003613C8"/>
    <w:rsid w:val="00361D06"/>
    <w:rsid w:val="0036244D"/>
    <w:rsid w:val="00362FF4"/>
    <w:rsid w:val="00363014"/>
    <w:rsid w:val="0036475D"/>
    <w:rsid w:val="0036694A"/>
    <w:rsid w:val="0037088D"/>
    <w:rsid w:val="003711A5"/>
    <w:rsid w:val="00375197"/>
    <w:rsid w:val="00375612"/>
    <w:rsid w:val="00377212"/>
    <w:rsid w:val="0037787D"/>
    <w:rsid w:val="00377D9D"/>
    <w:rsid w:val="00381516"/>
    <w:rsid w:val="00381B0D"/>
    <w:rsid w:val="00385254"/>
    <w:rsid w:val="00385E85"/>
    <w:rsid w:val="00386CBF"/>
    <w:rsid w:val="003875A7"/>
    <w:rsid w:val="00390434"/>
    <w:rsid w:val="00390A27"/>
    <w:rsid w:val="003928F0"/>
    <w:rsid w:val="00392BDA"/>
    <w:rsid w:val="00393067"/>
    <w:rsid w:val="003941E4"/>
    <w:rsid w:val="00394D84"/>
    <w:rsid w:val="003971B7"/>
    <w:rsid w:val="003977B6"/>
    <w:rsid w:val="003A0401"/>
    <w:rsid w:val="003A34B4"/>
    <w:rsid w:val="003A4056"/>
    <w:rsid w:val="003A46F2"/>
    <w:rsid w:val="003A7F06"/>
    <w:rsid w:val="003B0043"/>
    <w:rsid w:val="003B02B7"/>
    <w:rsid w:val="003B30A8"/>
    <w:rsid w:val="003B3736"/>
    <w:rsid w:val="003B425B"/>
    <w:rsid w:val="003B55C4"/>
    <w:rsid w:val="003B57EE"/>
    <w:rsid w:val="003B5E4A"/>
    <w:rsid w:val="003B5E5B"/>
    <w:rsid w:val="003C1466"/>
    <w:rsid w:val="003C1B6A"/>
    <w:rsid w:val="003C2140"/>
    <w:rsid w:val="003C2E6C"/>
    <w:rsid w:val="003C4117"/>
    <w:rsid w:val="003D0ABE"/>
    <w:rsid w:val="003D16DE"/>
    <w:rsid w:val="003D1CD8"/>
    <w:rsid w:val="003D25E6"/>
    <w:rsid w:val="003D2783"/>
    <w:rsid w:val="003D36DA"/>
    <w:rsid w:val="003D7597"/>
    <w:rsid w:val="003D7A45"/>
    <w:rsid w:val="003E00C3"/>
    <w:rsid w:val="003E02D9"/>
    <w:rsid w:val="003E068C"/>
    <w:rsid w:val="003E08F1"/>
    <w:rsid w:val="003E0D6D"/>
    <w:rsid w:val="003E108D"/>
    <w:rsid w:val="003E15A7"/>
    <w:rsid w:val="003E2D08"/>
    <w:rsid w:val="003E376E"/>
    <w:rsid w:val="003E37E4"/>
    <w:rsid w:val="003E5D6A"/>
    <w:rsid w:val="003E6D8D"/>
    <w:rsid w:val="003E6DB4"/>
    <w:rsid w:val="003E73C6"/>
    <w:rsid w:val="003E740E"/>
    <w:rsid w:val="003E7578"/>
    <w:rsid w:val="003E77BD"/>
    <w:rsid w:val="003F13AC"/>
    <w:rsid w:val="003F1A0D"/>
    <w:rsid w:val="003F1E92"/>
    <w:rsid w:val="003F2BDE"/>
    <w:rsid w:val="003F4ECD"/>
    <w:rsid w:val="003F6167"/>
    <w:rsid w:val="003F747D"/>
    <w:rsid w:val="00401CBE"/>
    <w:rsid w:val="00402194"/>
    <w:rsid w:val="0040274C"/>
    <w:rsid w:val="004032C4"/>
    <w:rsid w:val="004035EF"/>
    <w:rsid w:val="0040397F"/>
    <w:rsid w:val="004039DE"/>
    <w:rsid w:val="004063AA"/>
    <w:rsid w:val="0040644D"/>
    <w:rsid w:val="00407374"/>
    <w:rsid w:val="004106F9"/>
    <w:rsid w:val="004118D4"/>
    <w:rsid w:val="00411BD6"/>
    <w:rsid w:val="00411EE6"/>
    <w:rsid w:val="004143EC"/>
    <w:rsid w:val="00414AC6"/>
    <w:rsid w:val="00415549"/>
    <w:rsid w:val="00415BDE"/>
    <w:rsid w:val="00417365"/>
    <w:rsid w:val="00417593"/>
    <w:rsid w:val="0042058A"/>
    <w:rsid w:val="00420842"/>
    <w:rsid w:val="00420AAB"/>
    <w:rsid w:val="004211FB"/>
    <w:rsid w:val="00421268"/>
    <w:rsid w:val="004226A7"/>
    <w:rsid w:val="00422875"/>
    <w:rsid w:val="00423F85"/>
    <w:rsid w:val="004258C6"/>
    <w:rsid w:val="00425B69"/>
    <w:rsid w:val="004265B9"/>
    <w:rsid w:val="00426FE6"/>
    <w:rsid w:val="00427283"/>
    <w:rsid w:val="00430717"/>
    <w:rsid w:val="00432085"/>
    <w:rsid w:val="00432256"/>
    <w:rsid w:val="00432F0B"/>
    <w:rsid w:val="00433249"/>
    <w:rsid w:val="0043418A"/>
    <w:rsid w:val="00434843"/>
    <w:rsid w:val="0043686C"/>
    <w:rsid w:val="004407DB"/>
    <w:rsid w:val="00441136"/>
    <w:rsid w:val="00446392"/>
    <w:rsid w:val="00446AA7"/>
    <w:rsid w:val="004471D8"/>
    <w:rsid w:val="00447670"/>
    <w:rsid w:val="004509CE"/>
    <w:rsid w:val="00451EC8"/>
    <w:rsid w:val="004526F7"/>
    <w:rsid w:val="00454071"/>
    <w:rsid w:val="004543B5"/>
    <w:rsid w:val="004551B4"/>
    <w:rsid w:val="0046104E"/>
    <w:rsid w:val="00461243"/>
    <w:rsid w:val="00462B9E"/>
    <w:rsid w:val="00462EFD"/>
    <w:rsid w:val="00463E06"/>
    <w:rsid w:val="004656E1"/>
    <w:rsid w:val="00465E9D"/>
    <w:rsid w:val="00465F19"/>
    <w:rsid w:val="004710FE"/>
    <w:rsid w:val="004724AE"/>
    <w:rsid w:val="0047277C"/>
    <w:rsid w:val="004727BF"/>
    <w:rsid w:val="00475864"/>
    <w:rsid w:val="0048111B"/>
    <w:rsid w:val="004878AF"/>
    <w:rsid w:val="00490CB2"/>
    <w:rsid w:val="00491C5B"/>
    <w:rsid w:val="00493F73"/>
    <w:rsid w:val="00495308"/>
    <w:rsid w:val="004A3EB1"/>
    <w:rsid w:val="004A3F8C"/>
    <w:rsid w:val="004A5718"/>
    <w:rsid w:val="004A5782"/>
    <w:rsid w:val="004A619B"/>
    <w:rsid w:val="004A7F56"/>
    <w:rsid w:val="004B0047"/>
    <w:rsid w:val="004B28A0"/>
    <w:rsid w:val="004B5539"/>
    <w:rsid w:val="004B7594"/>
    <w:rsid w:val="004B77AC"/>
    <w:rsid w:val="004C2968"/>
    <w:rsid w:val="004C3F32"/>
    <w:rsid w:val="004C4D51"/>
    <w:rsid w:val="004C5B15"/>
    <w:rsid w:val="004D10ED"/>
    <w:rsid w:val="004D5755"/>
    <w:rsid w:val="004D5823"/>
    <w:rsid w:val="004D5973"/>
    <w:rsid w:val="004D5FF1"/>
    <w:rsid w:val="004E173E"/>
    <w:rsid w:val="004E194C"/>
    <w:rsid w:val="004E21FE"/>
    <w:rsid w:val="004E4A5A"/>
    <w:rsid w:val="004E5BA5"/>
    <w:rsid w:val="004E5BFF"/>
    <w:rsid w:val="004E5D40"/>
    <w:rsid w:val="004E6668"/>
    <w:rsid w:val="004E6988"/>
    <w:rsid w:val="004E7239"/>
    <w:rsid w:val="004E79D3"/>
    <w:rsid w:val="004F0049"/>
    <w:rsid w:val="004F15BE"/>
    <w:rsid w:val="004F1966"/>
    <w:rsid w:val="004F26A6"/>
    <w:rsid w:val="004F44B7"/>
    <w:rsid w:val="004F469D"/>
    <w:rsid w:val="004F4D68"/>
    <w:rsid w:val="004F55BB"/>
    <w:rsid w:val="004F6CD5"/>
    <w:rsid w:val="005000FB"/>
    <w:rsid w:val="00501304"/>
    <w:rsid w:val="00501727"/>
    <w:rsid w:val="00504D6A"/>
    <w:rsid w:val="00505232"/>
    <w:rsid w:val="00505A94"/>
    <w:rsid w:val="005062AD"/>
    <w:rsid w:val="00511788"/>
    <w:rsid w:val="00512975"/>
    <w:rsid w:val="00513377"/>
    <w:rsid w:val="005134FF"/>
    <w:rsid w:val="00514CCD"/>
    <w:rsid w:val="00515963"/>
    <w:rsid w:val="0051671E"/>
    <w:rsid w:val="005168FF"/>
    <w:rsid w:val="00520842"/>
    <w:rsid w:val="00520CD1"/>
    <w:rsid w:val="00521D99"/>
    <w:rsid w:val="00526E26"/>
    <w:rsid w:val="00527D22"/>
    <w:rsid w:val="00530227"/>
    <w:rsid w:val="00530D84"/>
    <w:rsid w:val="00533A91"/>
    <w:rsid w:val="0053551B"/>
    <w:rsid w:val="00535E9F"/>
    <w:rsid w:val="0053633F"/>
    <w:rsid w:val="00536D9E"/>
    <w:rsid w:val="0054281D"/>
    <w:rsid w:val="00542D93"/>
    <w:rsid w:val="00544293"/>
    <w:rsid w:val="0054635A"/>
    <w:rsid w:val="00546D4B"/>
    <w:rsid w:val="00554F3B"/>
    <w:rsid w:val="005556F9"/>
    <w:rsid w:val="005570C0"/>
    <w:rsid w:val="0056062F"/>
    <w:rsid w:val="0056136D"/>
    <w:rsid w:val="005617B5"/>
    <w:rsid w:val="00561A93"/>
    <w:rsid w:val="00562DA8"/>
    <w:rsid w:val="00565502"/>
    <w:rsid w:val="0056653A"/>
    <w:rsid w:val="00567895"/>
    <w:rsid w:val="00567E7C"/>
    <w:rsid w:val="0057060B"/>
    <w:rsid w:val="00570ED1"/>
    <w:rsid w:val="0057278B"/>
    <w:rsid w:val="00574DCD"/>
    <w:rsid w:val="0057564D"/>
    <w:rsid w:val="005757B7"/>
    <w:rsid w:val="00576543"/>
    <w:rsid w:val="00576BEA"/>
    <w:rsid w:val="00580002"/>
    <w:rsid w:val="0058001E"/>
    <w:rsid w:val="005814A0"/>
    <w:rsid w:val="00581857"/>
    <w:rsid w:val="00582F00"/>
    <w:rsid w:val="00584EE9"/>
    <w:rsid w:val="005858AC"/>
    <w:rsid w:val="0058755D"/>
    <w:rsid w:val="00587746"/>
    <w:rsid w:val="00587ADE"/>
    <w:rsid w:val="005909D7"/>
    <w:rsid w:val="0059270D"/>
    <w:rsid w:val="00592980"/>
    <w:rsid w:val="005929BC"/>
    <w:rsid w:val="00593092"/>
    <w:rsid w:val="00593A6B"/>
    <w:rsid w:val="005941EE"/>
    <w:rsid w:val="00594CBC"/>
    <w:rsid w:val="005A0FDC"/>
    <w:rsid w:val="005A25C5"/>
    <w:rsid w:val="005A3620"/>
    <w:rsid w:val="005A3DBF"/>
    <w:rsid w:val="005A4354"/>
    <w:rsid w:val="005A496F"/>
    <w:rsid w:val="005A4D00"/>
    <w:rsid w:val="005A5219"/>
    <w:rsid w:val="005A659C"/>
    <w:rsid w:val="005A6ADB"/>
    <w:rsid w:val="005A7565"/>
    <w:rsid w:val="005B20AB"/>
    <w:rsid w:val="005B359E"/>
    <w:rsid w:val="005B367B"/>
    <w:rsid w:val="005B71B3"/>
    <w:rsid w:val="005C01B4"/>
    <w:rsid w:val="005C036C"/>
    <w:rsid w:val="005C1222"/>
    <w:rsid w:val="005C2534"/>
    <w:rsid w:val="005C3BF9"/>
    <w:rsid w:val="005C6183"/>
    <w:rsid w:val="005C793D"/>
    <w:rsid w:val="005C7F8F"/>
    <w:rsid w:val="005D3005"/>
    <w:rsid w:val="005D523C"/>
    <w:rsid w:val="005D677A"/>
    <w:rsid w:val="005D6B9A"/>
    <w:rsid w:val="005D7034"/>
    <w:rsid w:val="005D7345"/>
    <w:rsid w:val="005E1ADC"/>
    <w:rsid w:val="005E2B0D"/>
    <w:rsid w:val="005E3ADB"/>
    <w:rsid w:val="005E7466"/>
    <w:rsid w:val="005F1174"/>
    <w:rsid w:val="005F11B8"/>
    <w:rsid w:val="005F1230"/>
    <w:rsid w:val="005F1560"/>
    <w:rsid w:val="005F1FB8"/>
    <w:rsid w:val="005F43E9"/>
    <w:rsid w:val="005F4947"/>
    <w:rsid w:val="005F58A3"/>
    <w:rsid w:val="005F678C"/>
    <w:rsid w:val="005F6C2D"/>
    <w:rsid w:val="005F6DA8"/>
    <w:rsid w:val="0060088C"/>
    <w:rsid w:val="00602C80"/>
    <w:rsid w:val="00603014"/>
    <w:rsid w:val="006032DD"/>
    <w:rsid w:val="00607778"/>
    <w:rsid w:val="0061118A"/>
    <w:rsid w:val="00613247"/>
    <w:rsid w:val="006158DD"/>
    <w:rsid w:val="00616822"/>
    <w:rsid w:val="0062106E"/>
    <w:rsid w:val="00621379"/>
    <w:rsid w:val="006218E0"/>
    <w:rsid w:val="00624DB2"/>
    <w:rsid w:val="00625351"/>
    <w:rsid w:val="00625C07"/>
    <w:rsid w:val="00625C81"/>
    <w:rsid w:val="00626F1C"/>
    <w:rsid w:val="00630145"/>
    <w:rsid w:val="0063211C"/>
    <w:rsid w:val="00632281"/>
    <w:rsid w:val="00633238"/>
    <w:rsid w:val="006358CA"/>
    <w:rsid w:val="00636B2F"/>
    <w:rsid w:val="00636F66"/>
    <w:rsid w:val="00637360"/>
    <w:rsid w:val="00637A29"/>
    <w:rsid w:val="00640CCE"/>
    <w:rsid w:val="0064481E"/>
    <w:rsid w:val="0064613E"/>
    <w:rsid w:val="0064650A"/>
    <w:rsid w:val="00646859"/>
    <w:rsid w:val="00646870"/>
    <w:rsid w:val="00647B46"/>
    <w:rsid w:val="00650415"/>
    <w:rsid w:val="006513FD"/>
    <w:rsid w:val="00651675"/>
    <w:rsid w:val="0065221C"/>
    <w:rsid w:val="00653475"/>
    <w:rsid w:val="0065385C"/>
    <w:rsid w:val="006558E5"/>
    <w:rsid w:val="006578C2"/>
    <w:rsid w:val="00661859"/>
    <w:rsid w:val="00661D59"/>
    <w:rsid w:val="00663870"/>
    <w:rsid w:val="00663C39"/>
    <w:rsid w:val="006646B2"/>
    <w:rsid w:val="0066540B"/>
    <w:rsid w:val="00666105"/>
    <w:rsid w:val="0066787E"/>
    <w:rsid w:val="00670081"/>
    <w:rsid w:val="00676949"/>
    <w:rsid w:val="00677B1D"/>
    <w:rsid w:val="006804B7"/>
    <w:rsid w:val="00680E7D"/>
    <w:rsid w:val="00681D28"/>
    <w:rsid w:val="00683888"/>
    <w:rsid w:val="0068730C"/>
    <w:rsid w:val="00687B37"/>
    <w:rsid w:val="0069063D"/>
    <w:rsid w:val="00690968"/>
    <w:rsid w:val="00690BB6"/>
    <w:rsid w:val="0069114F"/>
    <w:rsid w:val="00693E74"/>
    <w:rsid w:val="0069445A"/>
    <w:rsid w:val="00695FE5"/>
    <w:rsid w:val="006A0268"/>
    <w:rsid w:val="006A1DCF"/>
    <w:rsid w:val="006A2411"/>
    <w:rsid w:val="006A358C"/>
    <w:rsid w:val="006A3FDD"/>
    <w:rsid w:val="006A60CD"/>
    <w:rsid w:val="006A68AD"/>
    <w:rsid w:val="006A6FC2"/>
    <w:rsid w:val="006A7B88"/>
    <w:rsid w:val="006B0338"/>
    <w:rsid w:val="006B39B9"/>
    <w:rsid w:val="006B3C7C"/>
    <w:rsid w:val="006B4245"/>
    <w:rsid w:val="006B4813"/>
    <w:rsid w:val="006B6413"/>
    <w:rsid w:val="006B6932"/>
    <w:rsid w:val="006B6BC7"/>
    <w:rsid w:val="006B6F84"/>
    <w:rsid w:val="006B7265"/>
    <w:rsid w:val="006B7825"/>
    <w:rsid w:val="006B7EB3"/>
    <w:rsid w:val="006C0E59"/>
    <w:rsid w:val="006C1135"/>
    <w:rsid w:val="006C26D6"/>
    <w:rsid w:val="006C6283"/>
    <w:rsid w:val="006C6DEA"/>
    <w:rsid w:val="006C7CBD"/>
    <w:rsid w:val="006D1697"/>
    <w:rsid w:val="006D1A34"/>
    <w:rsid w:val="006D1EF7"/>
    <w:rsid w:val="006D6FE6"/>
    <w:rsid w:val="006E0DF9"/>
    <w:rsid w:val="006E182B"/>
    <w:rsid w:val="006E3234"/>
    <w:rsid w:val="006E5817"/>
    <w:rsid w:val="006E5C4D"/>
    <w:rsid w:val="006E6F8D"/>
    <w:rsid w:val="006E7A5E"/>
    <w:rsid w:val="006F03C3"/>
    <w:rsid w:val="006F0702"/>
    <w:rsid w:val="006F0DDB"/>
    <w:rsid w:val="006F18CD"/>
    <w:rsid w:val="006F26D3"/>
    <w:rsid w:val="006F28AA"/>
    <w:rsid w:val="006F2CEA"/>
    <w:rsid w:val="006F477B"/>
    <w:rsid w:val="006F5355"/>
    <w:rsid w:val="006F62D4"/>
    <w:rsid w:val="006F653C"/>
    <w:rsid w:val="006F71BF"/>
    <w:rsid w:val="006F7587"/>
    <w:rsid w:val="00702BB2"/>
    <w:rsid w:val="00703F52"/>
    <w:rsid w:val="0070634B"/>
    <w:rsid w:val="007073B9"/>
    <w:rsid w:val="00707671"/>
    <w:rsid w:val="0071256C"/>
    <w:rsid w:val="00714122"/>
    <w:rsid w:val="00715144"/>
    <w:rsid w:val="00715E6E"/>
    <w:rsid w:val="00720913"/>
    <w:rsid w:val="00721554"/>
    <w:rsid w:val="0072199A"/>
    <w:rsid w:val="0072216C"/>
    <w:rsid w:val="00725026"/>
    <w:rsid w:val="0073009F"/>
    <w:rsid w:val="007305E5"/>
    <w:rsid w:val="007330D6"/>
    <w:rsid w:val="00733BF3"/>
    <w:rsid w:val="00733FF6"/>
    <w:rsid w:val="00734167"/>
    <w:rsid w:val="00734309"/>
    <w:rsid w:val="0073434A"/>
    <w:rsid w:val="00734F63"/>
    <w:rsid w:val="00736CCC"/>
    <w:rsid w:val="00737053"/>
    <w:rsid w:val="00740683"/>
    <w:rsid w:val="00741373"/>
    <w:rsid w:val="00742A5C"/>
    <w:rsid w:val="0074304E"/>
    <w:rsid w:val="007435AE"/>
    <w:rsid w:val="007448AC"/>
    <w:rsid w:val="00744FBF"/>
    <w:rsid w:val="00745219"/>
    <w:rsid w:val="00754E5C"/>
    <w:rsid w:val="0075617A"/>
    <w:rsid w:val="00757958"/>
    <w:rsid w:val="007600A8"/>
    <w:rsid w:val="00760963"/>
    <w:rsid w:val="0076103E"/>
    <w:rsid w:val="00762ACD"/>
    <w:rsid w:val="0076317B"/>
    <w:rsid w:val="0076429A"/>
    <w:rsid w:val="007651A8"/>
    <w:rsid w:val="00765978"/>
    <w:rsid w:val="0077069D"/>
    <w:rsid w:val="00771204"/>
    <w:rsid w:val="00771F6D"/>
    <w:rsid w:val="007739C5"/>
    <w:rsid w:val="00775383"/>
    <w:rsid w:val="007757CF"/>
    <w:rsid w:val="00775E81"/>
    <w:rsid w:val="0078044E"/>
    <w:rsid w:val="00780C4C"/>
    <w:rsid w:val="00780CA8"/>
    <w:rsid w:val="00782AC9"/>
    <w:rsid w:val="00782BF6"/>
    <w:rsid w:val="00782EDB"/>
    <w:rsid w:val="00783051"/>
    <w:rsid w:val="00783BC8"/>
    <w:rsid w:val="00783E95"/>
    <w:rsid w:val="007858FD"/>
    <w:rsid w:val="00785C38"/>
    <w:rsid w:val="0079065B"/>
    <w:rsid w:val="00790CF1"/>
    <w:rsid w:val="007913E9"/>
    <w:rsid w:val="0079279C"/>
    <w:rsid w:val="00793E3C"/>
    <w:rsid w:val="00797236"/>
    <w:rsid w:val="007A0336"/>
    <w:rsid w:val="007A0B13"/>
    <w:rsid w:val="007A121E"/>
    <w:rsid w:val="007A1FA1"/>
    <w:rsid w:val="007A4999"/>
    <w:rsid w:val="007A52B2"/>
    <w:rsid w:val="007A784E"/>
    <w:rsid w:val="007B012B"/>
    <w:rsid w:val="007B0E6E"/>
    <w:rsid w:val="007B113B"/>
    <w:rsid w:val="007B348D"/>
    <w:rsid w:val="007B4769"/>
    <w:rsid w:val="007B47EC"/>
    <w:rsid w:val="007B6493"/>
    <w:rsid w:val="007B6E8E"/>
    <w:rsid w:val="007B750E"/>
    <w:rsid w:val="007C09A7"/>
    <w:rsid w:val="007C131D"/>
    <w:rsid w:val="007C261F"/>
    <w:rsid w:val="007C46E9"/>
    <w:rsid w:val="007C7D35"/>
    <w:rsid w:val="007D07F6"/>
    <w:rsid w:val="007D0ACB"/>
    <w:rsid w:val="007D1658"/>
    <w:rsid w:val="007D2666"/>
    <w:rsid w:val="007D6804"/>
    <w:rsid w:val="007D7407"/>
    <w:rsid w:val="007E1187"/>
    <w:rsid w:val="007E1780"/>
    <w:rsid w:val="007E2803"/>
    <w:rsid w:val="007E6D0D"/>
    <w:rsid w:val="007F0337"/>
    <w:rsid w:val="007F11AC"/>
    <w:rsid w:val="007F1614"/>
    <w:rsid w:val="007F1C40"/>
    <w:rsid w:val="007F2DDF"/>
    <w:rsid w:val="007F54F6"/>
    <w:rsid w:val="007F7086"/>
    <w:rsid w:val="007F7F05"/>
    <w:rsid w:val="00801020"/>
    <w:rsid w:val="0080112D"/>
    <w:rsid w:val="00802321"/>
    <w:rsid w:val="00802569"/>
    <w:rsid w:val="00802AC8"/>
    <w:rsid w:val="008042E9"/>
    <w:rsid w:val="0080558C"/>
    <w:rsid w:val="0080727A"/>
    <w:rsid w:val="008110B1"/>
    <w:rsid w:val="008145EE"/>
    <w:rsid w:val="008154EC"/>
    <w:rsid w:val="008174ED"/>
    <w:rsid w:val="00820472"/>
    <w:rsid w:val="00820793"/>
    <w:rsid w:val="00824037"/>
    <w:rsid w:val="008242D1"/>
    <w:rsid w:val="008249C7"/>
    <w:rsid w:val="00824F3B"/>
    <w:rsid w:val="00831187"/>
    <w:rsid w:val="0083167C"/>
    <w:rsid w:val="00831C93"/>
    <w:rsid w:val="00831E6D"/>
    <w:rsid w:val="0083460A"/>
    <w:rsid w:val="00834BDC"/>
    <w:rsid w:val="0083518D"/>
    <w:rsid w:val="00837626"/>
    <w:rsid w:val="008379E0"/>
    <w:rsid w:val="00840652"/>
    <w:rsid w:val="00843434"/>
    <w:rsid w:val="00846174"/>
    <w:rsid w:val="00847220"/>
    <w:rsid w:val="00852740"/>
    <w:rsid w:val="0085455D"/>
    <w:rsid w:val="00854992"/>
    <w:rsid w:val="00855566"/>
    <w:rsid w:val="008566F4"/>
    <w:rsid w:val="00860ABE"/>
    <w:rsid w:val="00862C61"/>
    <w:rsid w:val="008635FC"/>
    <w:rsid w:val="0086363E"/>
    <w:rsid w:val="0086751C"/>
    <w:rsid w:val="00867DF4"/>
    <w:rsid w:val="00870A1F"/>
    <w:rsid w:val="00871F8B"/>
    <w:rsid w:val="00872F05"/>
    <w:rsid w:val="00874C9D"/>
    <w:rsid w:val="00875F58"/>
    <w:rsid w:val="00875FC7"/>
    <w:rsid w:val="00877871"/>
    <w:rsid w:val="00880C50"/>
    <w:rsid w:val="008828C1"/>
    <w:rsid w:val="008871B0"/>
    <w:rsid w:val="008871B6"/>
    <w:rsid w:val="00887225"/>
    <w:rsid w:val="00887DD5"/>
    <w:rsid w:val="00887E7F"/>
    <w:rsid w:val="0089013B"/>
    <w:rsid w:val="00891A35"/>
    <w:rsid w:val="00892439"/>
    <w:rsid w:val="00892B35"/>
    <w:rsid w:val="00893344"/>
    <w:rsid w:val="00893722"/>
    <w:rsid w:val="00895B06"/>
    <w:rsid w:val="00896E98"/>
    <w:rsid w:val="00896F58"/>
    <w:rsid w:val="008A15E3"/>
    <w:rsid w:val="008A2E0A"/>
    <w:rsid w:val="008A4E2F"/>
    <w:rsid w:val="008A51BF"/>
    <w:rsid w:val="008A5492"/>
    <w:rsid w:val="008A5F5F"/>
    <w:rsid w:val="008A6522"/>
    <w:rsid w:val="008B21E1"/>
    <w:rsid w:val="008B25D9"/>
    <w:rsid w:val="008B4A0C"/>
    <w:rsid w:val="008B59BB"/>
    <w:rsid w:val="008B7C80"/>
    <w:rsid w:val="008C2344"/>
    <w:rsid w:val="008C4349"/>
    <w:rsid w:val="008C6407"/>
    <w:rsid w:val="008C704E"/>
    <w:rsid w:val="008C76FA"/>
    <w:rsid w:val="008D000E"/>
    <w:rsid w:val="008D129D"/>
    <w:rsid w:val="008D1B2E"/>
    <w:rsid w:val="008D1BFA"/>
    <w:rsid w:val="008D3B29"/>
    <w:rsid w:val="008D3E5F"/>
    <w:rsid w:val="008D5032"/>
    <w:rsid w:val="008D602B"/>
    <w:rsid w:val="008D6554"/>
    <w:rsid w:val="008E0020"/>
    <w:rsid w:val="008E1A3F"/>
    <w:rsid w:val="008E2F60"/>
    <w:rsid w:val="008E46BB"/>
    <w:rsid w:val="008E502D"/>
    <w:rsid w:val="008E5C5D"/>
    <w:rsid w:val="008E7232"/>
    <w:rsid w:val="008F0BCB"/>
    <w:rsid w:val="008F26FE"/>
    <w:rsid w:val="008F3CE2"/>
    <w:rsid w:val="00900799"/>
    <w:rsid w:val="00900A76"/>
    <w:rsid w:val="00900E33"/>
    <w:rsid w:val="00901D21"/>
    <w:rsid w:val="00904202"/>
    <w:rsid w:val="00904BD4"/>
    <w:rsid w:val="009050B1"/>
    <w:rsid w:val="0090580C"/>
    <w:rsid w:val="009108C1"/>
    <w:rsid w:val="009136AE"/>
    <w:rsid w:val="00914680"/>
    <w:rsid w:val="00914CBB"/>
    <w:rsid w:val="00915252"/>
    <w:rsid w:val="009164AA"/>
    <w:rsid w:val="00916CD9"/>
    <w:rsid w:val="00917B96"/>
    <w:rsid w:val="00920F09"/>
    <w:rsid w:val="0092154B"/>
    <w:rsid w:val="00921DD3"/>
    <w:rsid w:val="00922239"/>
    <w:rsid w:val="0092228B"/>
    <w:rsid w:val="0092231B"/>
    <w:rsid w:val="00922463"/>
    <w:rsid w:val="00922EDC"/>
    <w:rsid w:val="00922F2C"/>
    <w:rsid w:val="0092302A"/>
    <w:rsid w:val="00924545"/>
    <w:rsid w:val="0092573B"/>
    <w:rsid w:val="00930C1C"/>
    <w:rsid w:val="00932342"/>
    <w:rsid w:val="00933E34"/>
    <w:rsid w:val="00934742"/>
    <w:rsid w:val="009348D8"/>
    <w:rsid w:val="00937B98"/>
    <w:rsid w:val="00941091"/>
    <w:rsid w:val="00944517"/>
    <w:rsid w:val="00944AA2"/>
    <w:rsid w:val="00946BEA"/>
    <w:rsid w:val="00951007"/>
    <w:rsid w:val="00952AE6"/>
    <w:rsid w:val="009559A9"/>
    <w:rsid w:val="00956B5C"/>
    <w:rsid w:val="00957361"/>
    <w:rsid w:val="00961245"/>
    <w:rsid w:val="0096254E"/>
    <w:rsid w:val="0096325C"/>
    <w:rsid w:val="00964BA6"/>
    <w:rsid w:val="00964E17"/>
    <w:rsid w:val="0096545D"/>
    <w:rsid w:val="009671DA"/>
    <w:rsid w:val="00967F63"/>
    <w:rsid w:val="00971E99"/>
    <w:rsid w:val="00972287"/>
    <w:rsid w:val="009750A5"/>
    <w:rsid w:val="00975355"/>
    <w:rsid w:val="009760B8"/>
    <w:rsid w:val="00980CF1"/>
    <w:rsid w:val="0098270C"/>
    <w:rsid w:val="00985179"/>
    <w:rsid w:val="00985989"/>
    <w:rsid w:val="009862C2"/>
    <w:rsid w:val="00986EE8"/>
    <w:rsid w:val="00990449"/>
    <w:rsid w:val="0099368A"/>
    <w:rsid w:val="009937DE"/>
    <w:rsid w:val="00997AD4"/>
    <w:rsid w:val="00997B01"/>
    <w:rsid w:val="009A01C5"/>
    <w:rsid w:val="009A368C"/>
    <w:rsid w:val="009A4464"/>
    <w:rsid w:val="009A70D2"/>
    <w:rsid w:val="009B0C1E"/>
    <w:rsid w:val="009B0C9A"/>
    <w:rsid w:val="009B17DB"/>
    <w:rsid w:val="009B1B77"/>
    <w:rsid w:val="009B205D"/>
    <w:rsid w:val="009C1D7B"/>
    <w:rsid w:val="009C2FA2"/>
    <w:rsid w:val="009C32B9"/>
    <w:rsid w:val="009C4C7C"/>
    <w:rsid w:val="009C691A"/>
    <w:rsid w:val="009C6DDA"/>
    <w:rsid w:val="009C6FF1"/>
    <w:rsid w:val="009D180C"/>
    <w:rsid w:val="009D3493"/>
    <w:rsid w:val="009D38B8"/>
    <w:rsid w:val="009D6642"/>
    <w:rsid w:val="009D6DEC"/>
    <w:rsid w:val="009E02C2"/>
    <w:rsid w:val="009E1183"/>
    <w:rsid w:val="009E157B"/>
    <w:rsid w:val="009E20BC"/>
    <w:rsid w:val="009E3E0F"/>
    <w:rsid w:val="009E5182"/>
    <w:rsid w:val="009E6AC0"/>
    <w:rsid w:val="009E7B3F"/>
    <w:rsid w:val="009E7CB3"/>
    <w:rsid w:val="009F1141"/>
    <w:rsid w:val="009F1ECD"/>
    <w:rsid w:val="009F33E2"/>
    <w:rsid w:val="009F46AC"/>
    <w:rsid w:val="009F594B"/>
    <w:rsid w:val="009F5AAA"/>
    <w:rsid w:val="009F6D04"/>
    <w:rsid w:val="009F7831"/>
    <w:rsid w:val="00A00BF4"/>
    <w:rsid w:val="00A00E2F"/>
    <w:rsid w:val="00A01009"/>
    <w:rsid w:val="00A0105E"/>
    <w:rsid w:val="00A04480"/>
    <w:rsid w:val="00A047F5"/>
    <w:rsid w:val="00A04AD0"/>
    <w:rsid w:val="00A0705B"/>
    <w:rsid w:val="00A07F0F"/>
    <w:rsid w:val="00A107AC"/>
    <w:rsid w:val="00A11C38"/>
    <w:rsid w:val="00A1363A"/>
    <w:rsid w:val="00A13D1C"/>
    <w:rsid w:val="00A15BAF"/>
    <w:rsid w:val="00A176ED"/>
    <w:rsid w:val="00A177E4"/>
    <w:rsid w:val="00A17804"/>
    <w:rsid w:val="00A17E45"/>
    <w:rsid w:val="00A20D9F"/>
    <w:rsid w:val="00A26902"/>
    <w:rsid w:val="00A26CB8"/>
    <w:rsid w:val="00A32065"/>
    <w:rsid w:val="00A334A8"/>
    <w:rsid w:val="00A3430D"/>
    <w:rsid w:val="00A356A0"/>
    <w:rsid w:val="00A372C5"/>
    <w:rsid w:val="00A401FF"/>
    <w:rsid w:val="00A438D8"/>
    <w:rsid w:val="00A44B91"/>
    <w:rsid w:val="00A44E37"/>
    <w:rsid w:val="00A469B5"/>
    <w:rsid w:val="00A46AF4"/>
    <w:rsid w:val="00A47AF7"/>
    <w:rsid w:val="00A505FB"/>
    <w:rsid w:val="00A53CA4"/>
    <w:rsid w:val="00A5418B"/>
    <w:rsid w:val="00A5552C"/>
    <w:rsid w:val="00A555A3"/>
    <w:rsid w:val="00A57B6B"/>
    <w:rsid w:val="00A57F05"/>
    <w:rsid w:val="00A601FD"/>
    <w:rsid w:val="00A61353"/>
    <w:rsid w:val="00A63BA6"/>
    <w:rsid w:val="00A63D8A"/>
    <w:rsid w:val="00A65CB0"/>
    <w:rsid w:val="00A666B0"/>
    <w:rsid w:val="00A70357"/>
    <w:rsid w:val="00A70F1B"/>
    <w:rsid w:val="00A735C0"/>
    <w:rsid w:val="00A74749"/>
    <w:rsid w:val="00A75CBA"/>
    <w:rsid w:val="00A83317"/>
    <w:rsid w:val="00A85B74"/>
    <w:rsid w:val="00A85DD3"/>
    <w:rsid w:val="00A86FEC"/>
    <w:rsid w:val="00A90E6B"/>
    <w:rsid w:val="00A91062"/>
    <w:rsid w:val="00A925D7"/>
    <w:rsid w:val="00A93201"/>
    <w:rsid w:val="00A9621B"/>
    <w:rsid w:val="00A9667C"/>
    <w:rsid w:val="00A97590"/>
    <w:rsid w:val="00A97777"/>
    <w:rsid w:val="00AA00FA"/>
    <w:rsid w:val="00AA0621"/>
    <w:rsid w:val="00AA23B9"/>
    <w:rsid w:val="00AA35EE"/>
    <w:rsid w:val="00AA51AA"/>
    <w:rsid w:val="00AA7955"/>
    <w:rsid w:val="00AB1877"/>
    <w:rsid w:val="00AB1915"/>
    <w:rsid w:val="00AB262E"/>
    <w:rsid w:val="00AB2D58"/>
    <w:rsid w:val="00AB303F"/>
    <w:rsid w:val="00AB314B"/>
    <w:rsid w:val="00AB3E9D"/>
    <w:rsid w:val="00AB4889"/>
    <w:rsid w:val="00AB7592"/>
    <w:rsid w:val="00AB7FF2"/>
    <w:rsid w:val="00AC0CEA"/>
    <w:rsid w:val="00AC1658"/>
    <w:rsid w:val="00AC18DA"/>
    <w:rsid w:val="00AC3B6E"/>
    <w:rsid w:val="00AC4162"/>
    <w:rsid w:val="00AC445F"/>
    <w:rsid w:val="00AC574C"/>
    <w:rsid w:val="00AD0CB4"/>
    <w:rsid w:val="00AD13AA"/>
    <w:rsid w:val="00AD1E59"/>
    <w:rsid w:val="00AD2E5F"/>
    <w:rsid w:val="00AD3990"/>
    <w:rsid w:val="00AD531F"/>
    <w:rsid w:val="00AD59E4"/>
    <w:rsid w:val="00AD721C"/>
    <w:rsid w:val="00AD78C8"/>
    <w:rsid w:val="00AD7C21"/>
    <w:rsid w:val="00AE02F1"/>
    <w:rsid w:val="00AE3387"/>
    <w:rsid w:val="00AE3F76"/>
    <w:rsid w:val="00AE461D"/>
    <w:rsid w:val="00AE7AA2"/>
    <w:rsid w:val="00AF1DA0"/>
    <w:rsid w:val="00AF20EF"/>
    <w:rsid w:val="00AF3553"/>
    <w:rsid w:val="00AF36EA"/>
    <w:rsid w:val="00AF3B25"/>
    <w:rsid w:val="00AF3C68"/>
    <w:rsid w:val="00AF5D4D"/>
    <w:rsid w:val="00AF6B0B"/>
    <w:rsid w:val="00AF7DF9"/>
    <w:rsid w:val="00B00162"/>
    <w:rsid w:val="00B00D25"/>
    <w:rsid w:val="00B02C02"/>
    <w:rsid w:val="00B03CA3"/>
    <w:rsid w:val="00B0482C"/>
    <w:rsid w:val="00B06FA4"/>
    <w:rsid w:val="00B10139"/>
    <w:rsid w:val="00B106A7"/>
    <w:rsid w:val="00B10AA1"/>
    <w:rsid w:val="00B11E6F"/>
    <w:rsid w:val="00B12064"/>
    <w:rsid w:val="00B1239A"/>
    <w:rsid w:val="00B12EC6"/>
    <w:rsid w:val="00B1411A"/>
    <w:rsid w:val="00B1572E"/>
    <w:rsid w:val="00B164B2"/>
    <w:rsid w:val="00B209E9"/>
    <w:rsid w:val="00B21297"/>
    <w:rsid w:val="00B24610"/>
    <w:rsid w:val="00B25F0B"/>
    <w:rsid w:val="00B26E9E"/>
    <w:rsid w:val="00B27D70"/>
    <w:rsid w:val="00B30EE2"/>
    <w:rsid w:val="00B30F3F"/>
    <w:rsid w:val="00B34EED"/>
    <w:rsid w:val="00B35264"/>
    <w:rsid w:val="00B35CFF"/>
    <w:rsid w:val="00B36EB2"/>
    <w:rsid w:val="00B37F29"/>
    <w:rsid w:val="00B40EDB"/>
    <w:rsid w:val="00B43C11"/>
    <w:rsid w:val="00B44DDE"/>
    <w:rsid w:val="00B44FD3"/>
    <w:rsid w:val="00B46AAF"/>
    <w:rsid w:val="00B46CBC"/>
    <w:rsid w:val="00B47200"/>
    <w:rsid w:val="00B50F1B"/>
    <w:rsid w:val="00B518A8"/>
    <w:rsid w:val="00B51FEF"/>
    <w:rsid w:val="00B52863"/>
    <w:rsid w:val="00B558B7"/>
    <w:rsid w:val="00B55A01"/>
    <w:rsid w:val="00B566F3"/>
    <w:rsid w:val="00B5701C"/>
    <w:rsid w:val="00B5710D"/>
    <w:rsid w:val="00B577BC"/>
    <w:rsid w:val="00B57CCD"/>
    <w:rsid w:val="00B60E27"/>
    <w:rsid w:val="00B60E2D"/>
    <w:rsid w:val="00B6205A"/>
    <w:rsid w:val="00B62C3B"/>
    <w:rsid w:val="00B63946"/>
    <w:rsid w:val="00B641CC"/>
    <w:rsid w:val="00B658DC"/>
    <w:rsid w:val="00B65C6C"/>
    <w:rsid w:val="00B664FB"/>
    <w:rsid w:val="00B66995"/>
    <w:rsid w:val="00B70CBD"/>
    <w:rsid w:val="00B7227F"/>
    <w:rsid w:val="00B739AA"/>
    <w:rsid w:val="00B73E0B"/>
    <w:rsid w:val="00B74AF1"/>
    <w:rsid w:val="00B750BE"/>
    <w:rsid w:val="00B75983"/>
    <w:rsid w:val="00B75AC6"/>
    <w:rsid w:val="00B76008"/>
    <w:rsid w:val="00B76536"/>
    <w:rsid w:val="00B773CD"/>
    <w:rsid w:val="00B80C6E"/>
    <w:rsid w:val="00B81DE3"/>
    <w:rsid w:val="00B83C6E"/>
    <w:rsid w:val="00B83E16"/>
    <w:rsid w:val="00B84CBA"/>
    <w:rsid w:val="00B870DB"/>
    <w:rsid w:val="00B907C7"/>
    <w:rsid w:val="00B90AA9"/>
    <w:rsid w:val="00B91E75"/>
    <w:rsid w:val="00B932FB"/>
    <w:rsid w:val="00B94110"/>
    <w:rsid w:val="00B94E47"/>
    <w:rsid w:val="00B96DF9"/>
    <w:rsid w:val="00B96EAE"/>
    <w:rsid w:val="00B972E6"/>
    <w:rsid w:val="00BA1219"/>
    <w:rsid w:val="00BA1792"/>
    <w:rsid w:val="00BA2CB6"/>
    <w:rsid w:val="00BA3557"/>
    <w:rsid w:val="00BA549A"/>
    <w:rsid w:val="00BA6138"/>
    <w:rsid w:val="00BB0175"/>
    <w:rsid w:val="00BB0F17"/>
    <w:rsid w:val="00BB3D20"/>
    <w:rsid w:val="00BB64BB"/>
    <w:rsid w:val="00BC667F"/>
    <w:rsid w:val="00BC6979"/>
    <w:rsid w:val="00BC7029"/>
    <w:rsid w:val="00BD0AC7"/>
    <w:rsid w:val="00BD2134"/>
    <w:rsid w:val="00BD219D"/>
    <w:rsid w:val="00BD4A6C"/>
    <w:rsid w:val="00BD4A9E"/>
    <w:rsid w:val="00BD530F"/>
    <w:rsid w:val="00BD5B23"/>
    <w:rsid w:val="00BE2A3F"/>
    <w:rsid w:val="00BE3941"/>
    <w:rsid w:val="00BE3EA2"/>
    <w:rsid w:val="00BE57FA"/>
    <w:rsid w:val="00BE5CFA"/>
    <w:rsid w:val="00BF00CC"/>
    <w:rsid w:val="00BF1158"/>
    <w:rsid w:val="00BF2C54"/>
    <w:rsid w:val="00BF439D"/>
    <w:rsid w:val="00BF4FC8"/>
    <w:rsid w:val="00BF501C"/>
    <w:rsid w:val="00C01707"/>
    <w:rsid w:val="00C0217A"/>
    <w:rsid w:val="00C02F26"/>
    <w:rsid w:val="00C02F61"/>
    <w:rsid w:val="00C03199"/>
    <w:rsid w:val="00C05BFE"/>
    <w:rsid w:val="00C07835"/>
    <w:rsid w:val="00C07BAB"/>
    <w:rsid w:val="00C10B67"/>
    <w:rsid w:val="00C10BF8"/>
    <w:rsid w:val="00C11313"/>
    <w:rsid w:val="00C1193A"/>
    <w:rsid w:val="00C13147"/>
    <w:rsid w:val="00C13D0D"/>
    <w:rsid w:val="00C16384"/>
    <w:rsid w:val="00C164CB"/>
    <w:rsid w:val="00C1692E"/>
    <w:rsid w:val="00C1745D"/>
    <w:rsid w:val="00C17AA8"/>
    <w:rsid w:val="00C17CC4"/>
    <w:rsid w:val="00C2162F"/>
    <w:rsid w:val="00C21E92"/>
    <w:rsid w:val="00C2411C"/>
    <w:rsid w:val="00C24891"/>
    <w:rsid w:val="00C25D47"/>
    <w:rsid w:val="00C268D2"/>
    <w:rsid w:val="00C26C24"/>
    <w:rsid w:val="00C276D1"/>
    <w:rsid w:val="00C27A78"/>
    <w:rsid w:val="00C31396"/>
    <w:rsid w:val="00C34C43"/>
    <w:rsid w:val="00C35980"/>
    <w:rsid w:val="00C36446"/>
    <w:rsid w:val="00C401AA"/>
    <w:rsid w:val="00C42E62"/>
    <w:rsid w:val="00C43775"/>
    <w:rsid w:val="00C43A77"/>
    <w:rsid w:val="00C4500A"/>
    <w:rsid w:val="00C4535B"/>
    <w:rsid w:val="00C473E0"/>
    <w:rsid w:val="00C5064C"/>
    <w:rsid w:val="00C50C86"/>
    <w:rsid w:val="00C5286B"/>
    <w:rsid w:val="00C53439"/>
    <w:rsid w:val="00C538F4"/>
    <w:rsid w:val="00C53A33"/>
    <w:rsid w:val="00C5557B"/>
    <w:rsid w:val="00C56514"/>
    <w:rsid w:val="00C56D9B"/>
    <w:rsid w:val="00C645DC"/>
    <w:rsid w:val="00C6681A"/>
    <w:rsid w:val="00C66BB4"/>
    <w:rsid w:val="00C66E65"/>
    <w:rsid w:val="00C66F4C"/>
    <w:rsid w:val="00C67136"/>
    <w:rsid w:val="00C67F17"/>
    <w:rsid w:val="00C70562"/>
    <w:rsid w:val="00C70CC9"/>
    <w:rsid w:val="00C711C9"/>
    <w:rsid w:val="00C71802"/>
    <w:rsid w:val="00C74D9B"/>
    <w:rsid w:val="00C75BA4"/>
    <w:rsid w:val="00C75BAE"/>
    <w:rsid w:val="00C8302C"/>
    <w:rsid w:val="00C83D54"/>
    <w:rsid w:val="00C84183"/>
    <w:rsid w:val="00C8479A"/>
    <w:rsid w:val="00C8758E"/>
    <w:rsid w:val="00C91CC0"/>
    <w:rsid w:val="00C92BC5"/>
    <w:rsid w:val="00C93714"/>
    <w:rsid w:val="00C94C4B"/>
    <w:rsid w:val="00C95084"/>
    <w:rsid w:val="00C966BC"/>
    <w:rsid w:val="00CA0521"/>
    <w:rsid w:val="00CA0977"/>
    <w:rsid w:val="00CA3133"/>
    <w:rsid w:val="00CA5422"/>
    <w:rsid w:val="00CA545C"/>
    <w:rsid w:val="00CA5ECE"/>
    <w:rsid w:val="00CA6010"/>
    <w:rsid w:val="00CA6F37"/>
    <w:rsid w:val="00CB0225"/>
    <w:rsid w:val="00CB0922"/>
    <w:rsid w:val="00CB2967"/>
    <w:rsid w:val="00CB2ABC"/>
    <w:rsid w:val="00CB4259"/>
    <w:rsid w:val="00CB48E3"/>
    <w:rsid w:val="00CB5E25"/>
    <w:rsid w:val="00CB61B9"/>
    <w:rsid w:val="00CB74F2"/>
    <w:rsid w:val="00CB7E9C"/>
    <w:rsid w:val="00CC00DA"/>
    <w:rsid w:val="00CC064E"/>
    <w:rsid w:val="00CC0A19"/>
    <w:rsid w:val="00CC144E"/>
    <w:rsid w:val="00CC1D2F"/>
    <w:rsid w:val="00CC3143"/>
    <w:rsid w:val="00CC3638"/>
    <w:rsid w:val="00CC45A8"/>
    <w:rsid w:val="00CC473D"/>
    <w:rsid w:val="00CC5618"/>
    <w:rsid w:val="00CC56C9"/>
    <w:rsid w:val="00CC73EA"/>
    <w:rsid w:val="00CC7BA0"/>
    <w:rsid w:val="00CD0408"/>
    <w:rsid w:val="00CD07C7"/>
    <w:rsid w:val="00CD12B7"/>
    <w:rsid w:val="00CD19F6"/>
    <w:rsid w:val="00CD249E"/>
    <w:rsid w:val="00CD4044"/>
    <w:rsid w:val="00CD4807"/>
    <w:rsid w:val="00CD4CA5"/>
    <w:rsid w:val="00CD5049"/>
    <w:rsid w:val="00CD5CD3"/>
    <w:rsid w:val="00CD5DEF"/>
    <w:rsid w:val="00CD6982"/>
    <w:rsid w:val="00CD6C7D"/>
    <w:rsid w:val="00CD75DF"/>
    <w:rsid w:val="00CE0E5F"/>
    <w:rsid w:val="00CE1144"/>
    <w:rsid w:val="00CE13FB"/>
    <w:rsid w:val="00CE1F02"/>
    <w:rsid w:val="00CE3E1D"/>
    <w:rsid w:val="00CE6CB5"/>
    <w:rsid w:val="00CF3EA6"/>
    <w:rsid w:val="00CF46BE"/>
    <w:rsid w:val="00CF6D05"/>
    <w:rsid w:val="00D0021C"/>
    <w:rsid w:val="00D01193"/>
    <w:rsid w:val="00D04214"/>
    <w:rsid w:val="00D04DB5"/>
    <w:rsid w:val="00D07DE1"/>
    <w:rsid w:val="00D1136F"/>
    <w:rsid w:val="00D11424"/>
    <w:rsid w:val="00D11FBD"/>
    <w:rsid w:val="00D1560B"/>
    <w:rsid w:val="00D16557"/>
    <w:rsid w:val="00D1758E"/>
    <w:rsid w:val="00D17CC2"/>
    <w:rsid w:val="00D20482"/>
    <w:rsid w:val="00D21DDA"/>
    <w:rsid w:val="00D22806"/>
    <w:rsid w:val="00D2325E"/>
    <w:rsid w:val="00D25716"/>
    <w:rsid w:val="00D26D67"/>
    <w:rsid w:val="00D26FDB"/>
    <w:rsid w:val="00D3149F"/>
    <w:rsid w:val="00D32FB5"/>
    <w:rsid w:val="00D339F7"/>
    <w:rsid w:val="00D34C36"/>
    <w:rsid w:val="00D355BD"/>
    <w:rsid w:val="00D36296"/>
    <w:rsid w:val="00D40579"/>
    <w:rsid w:val="00D40BE9"/>
    <w:rsid w:val="00D40FCE"/>
    <w:rsid w:val="00D41F0E"/>
    <w:rsid w:val="00D4388B"/>
    <w:rsid w:val="00D44ACE"/>
    <w:rsid w:val="00D47376"/>
    <w:rsid w:val="00D50144"/>
    <w:rsid w:val="00D50960"/>
    <w:rsid w:val="00D51837"/>
    <w:rsid w:val="00D546AB"/>
    <w:rsid w:val="00D54E69"/>
    <w:rsid w:val="00D57BAB"/>
    <w:rsid w:val="00D63D5F"/>
    <w:rsid w:val="00D65331"/>
    <w:rsid w:val="00D6589A"/>
    <w:rsid w:val="00D67360"/>
    <w:rsid w:val="00D67865"/>
    <w:rsid w:val="00D71171"/>
    <w:rsid w:val="00D71789"/>
    <w:rsid w:val="00D73699"/>
    <w:rsid w:val="00D74684"/>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86650"/>
    <w:rsid w:val="00D92E17"/>
    <w:rsid w:val="00D93CC0"/>
    <w:rsid w:val="00D94B84"/>
    <w:rsid w:val="00DA0E2C"/>
    <w:rsid w:val="00DA215A"/>
    <w:rsid w:val="00DA2D14"/>
    <w:rsid w:val="00DA3766"/>
    <w:rsid w:val="00DA4D34"/>
    <w:rsid w:val="00DA4E7F"/>
    <w:rsid w:val="00DA6098"/>
    <w:rsid w:val="00DA6E4D"/>
    <w:rsid w:val="00DA705B"/>
    <w:rsid w:val="00DB187C"/>
    <w:rsid w:val="00DB2101"/>
    <w:rsid w:val="00DB24C4"/>
    <w:rsid w:val="00DB316A"/>
    <w:rsid w:val="00DB4876"/>
    <w:rsid w:val="00DB4932"/>
    <w:rsid w:val="00DB4C6B"/>
    <w:rsid w:val="00DB4C87"/>
    <w:rsid w:val="00DB4DB3"/>
    <w:rsid w:val="00DB61B0"/>
    <w:rsid w:val="00DB6A1C"/>
    <w:rsid w:val="00DC02FF"/>
    <w:rsid w:val="00DC097B"/>
    <w:rsid w:val="00DC3F00"/>
    <w:rsid w:val="00DC4A5D"/>
    <w:rsid w:val="00DC5B61"/>
    <w:rsid w:val="00DC7432"/>
    <w:rsid w:val="00DD019F"/>
    <w:rsid w:val="00DD1D63"/>
    <w:rsid w:val="00DD1F56"/>
    <w:rsid w:val="00DD20CB"/>
    <w:rsid w:val="00DD27D9"/>
    <w:rsid w:val="00DD3A2C"/>
    <w:rsid w:val="00DD529B"/>
    <w:rsid w:val="00DD6B62"/>
    <w:rsid w:val="00DD7261"/>
    <w:rsid w:val="00DE0BF0"/>
    <w:rsid w:val="00DE0D99"/>
    <w:rsid w:val="00DE22B5"/>
    <w:rsid w:val="00DE28C0"/>
    <w:rsid w:val="00DE7051"/>
    <w:rsid w:val="00DE7ED6"/>
    <w:rsid w:val="00DF230D"/>
    <w:rsid w:val="00DF23A0"/>
    <w:rsid w:val="00DF412F"/>
    <w:rsid w:val="00DF44F8"/>
    <w:rsid w:val="00DF48C9"/>
    <w:rsid w:val="00DF4FD3"/>
    <w:rsid w:val="00DF67D5"/>
    <w:rsid w:val="00DF722F"/>
    <w:rsid w:val="00DF7501"/>
    <w:rsid w:val="00E00D0F"/>
    <w:rsid w:val="00E01700"/>
    <w:rsid w:val="00E01878"/>
    <w:rsid w:val="00E01A3A"/>
    <w:rsid w:val="00E02064"/>
    <w:rsid w:val="00E02314"/>
    <w:rsid w:val="00E02789"/>
    <w:rsid w:val="00E02D7B"/>
    <w:rsid w:val="00E03ADE"/>
    <w:rsid w:val="00E03B7E"/>
    <w:rsid w:val="00E03CC5"/>
    <w:rsid w:val="00E0652D"/>
    <w:rsid w:val="00E06B2F"/>
    <w:rsid w:val="00E07684"/>
    <w:rsid w:val="00E117BD"/>
    <w:rsid w:val="00E11C4B"/>
    <w:rsid w:val="00E135D8"/>
    <w:rsid w:val="00E13628"/>
    <w:rsid w:val="00E14D23"/>
    <w:rsid w:val="00E14F45"/>
    <w:rsid w:val="00E1532D"/>
    <w:rsid w:val="00E17323"/>
    <w:rsid w:val="00E20938"/>
    <w:rsid w:val="00E20DBA"/>
    <w:rsid w:val="00E22E01"/>
    <w:rsid w:val="00E23B03"/>
    <w:rsid w:val="00E24EF7"/>
    <w:rsid w:val="00E260F0"/>
    <w:rsid w:val="00E26A10"/>
    <w:rsid w:val="00E271B0"/>
    <w:rsid w:val="00E271E9"/>
    <w:rsid w:val="00E275FB"/>
    <w:rsid w:val="00E302DC"/>
    <w:rsid w:val="00E30777"/>
    <w:rsid w:val="00E32833"/>
    <w:rsid w:val="00E32DA6"/>
    <w:rsid w:val="00E338E4"/>
    <w:rsid w:val="00E3434E"/>
    <w:rsid w:val="00E343FB"/>
    <w:rsid w:val="00E3447F"/>
    <w:rsid w:val="00E360C3"/>
    <w:rsid w:val="00E36473"/>
    <w:rsid w:val="00E373A3"/>
    <w:rsid w:val="00E374EC"/>
    <w:rsid w:val="00E379A6"/>
    <w:rsid w:val="00E37D65"/>
    <w:rsid w:val="00E37E93"/>
    <w:rsid w:val="00E42861"/>
    <w:rsid w:val="00E458E1"/>
    <w:rsid w:val="00E4598E"/>
    <w:rsid w:val="00E47D64"/>
    <w:rsid w:val="00E50242"/>
    <w:rsid w:val="00E519B9"/>
    <w:rsid w:val="00E51AF5"/>
    <w:rsid w:val="00E549C1"/>
    <w:rsid w:val="00E54A2F"/>
    <w:rsid w:val="00E557AF"/>
    <w:rsid w:val="00E61FED"/>
    <w:rsid w:val="00E62480"/>
    <w:rsid w:val="00E64197"/>
    <w:rsid w:val="00E64A56"/>
    <w:rsid w:val="00E65017"/>
    <w:rsid w:val="00E66597"/>
    <w:rsid w:val="00E67D17"/>
    <w:rsid w:val="00E70B12"/>
    <w:rsid w:val="00E7110B"/>
    <w:rsid w:val="00E71163"/>
    <w:rsid w:val="00E716A3"/>
    <w:rsid w:val="00E74196"/>
    <w:rsid w:val="00E8129E"/>
    <w:rsid w:val="00E82B83"/>
    <w:rsid w:val="00E842CA"/>
    <w:rsid w:val="00E852B6"/>
    <w:rsid w:val="00E85A5F"/>
    <w:rsid w:val="00E86FEB"/>
    <w:rsid w:val="00E90967"/>
    <w:rsid w:val="00E916C4"/>
    <w:rsid w:val="00E91C60"/>
    <w:rsid w:val="00E91E04"/>
    <w:rsid w:val="00E92364"/>
    <w:rsid w:val="00E95E77"/>
    <w:rsid w:val="00E968B6"/>
    <w:rsid w:val="00E96E17"/>
    <w:rsid w:val="00EA0279"/>
    <w:rsid w:val="00EA0515"/>
    <w:rsid w:val="00EA2779"/>
    <w:rsid w:val="00EA29B2"/>
    <w:rsid w:val="00EA6195"/>
    <w:rsid w:val="00EA6E71"/>
    <w:rsid w:val="00EB0184"/>
    <w:rsid w:val="00EB0862"/>
    <w:rsid w:val="00EB099D"/>
    <w:rsid w:val="00EB0F0E"/>
    <w:rsid w:val="00EB3217"/>
    <w:rsid w:val="00EB333A"/>
    <w:rsid w:val="00EB4615"/>
    <w:rsid w:val="00EB5B26"/>
    <w:rsid w:val="00EB650F"/>
    <w:rsid w:val="00EC385C"/>
    <w:rsid w:val="00EC4316"/>
    <w:rsid w:val="00EC6721"/>
    <w:rsid w:val="00EC6F4B"/>
    <w:rsid w:val="00ED18FB"/>
    <w:rsid w:val="00ED1DB3"/>
    <w:rsid w:val="00ED2F5F"/>
    <w:rsid w:val="00ED2FF2"/>
    <w:rsid w:val="00ED31AC"/>
    <w:rsid w:val="00ED392D"/>
    <w:rsid w:val="00ED3C54"/>
    <w:rsid w:val="00ED59E0"/>
    <w:rsid w:val="00ED70E1"/>
    <w:rsid w:val="00EE14F4"/>
    <w:rsid w:val="00EE68CA"/>
    <w:rsid w:val="00EE6DE3"/>
    <w:rsid w:val="00EE749C"/>
    <w:rsid w:val="00EF043E"/>
    <w:rsid w:val="00EF14A4"/>
    <w:rsid w:val="00EF57F7"/>
    <w:rsid w:val="00EF7FC9"/>
    <w:rsid w:val="00F02C86"/>
    <w:rsid w:val="00F042F1"/>
    <w:rsid w:val="00F04A06"/>
    <w:rsid w:val="00F12E09"/>
    <w:rsid w:val="00F133F4"/>
    <w:rsid w:val="00F1350B"/>
    <w:rsid w:val="00F14179"/>
    <w:rsid w:val="00F1532A"/>
    <w:rsid w:val="00F15867"/>
    <w:rsid w:val="00F1651D"/>
    <w:rsid w:val="00F16CCD"/>
    <w:rsid w:val="00F16F29"/>
    <w:rsid w:val="00F17859"/>
    <w:rsid w:val="00F2028A"/>
    <w:rsid w:val="00F20773"/>
    <w:rsid w:val="00F2083F"/>
    <w:rsid w:val="00F217EF"/>
    <w:rsid w:val="00F21A8D"/>
    <w:rsid w:val="00F21F41"/>
    <w:rsid w:val="00F24521"/>
    <w:rsid w:val="00F27B6A"/>
    <w:rsid w:val="00F30FB5"/>
    <w:rsid w:val="00F31518"/>
    <w:rsid w:val="00F3167D"/>
    <w:rsid w:val="00F32DFC"/>
    <w:rsid w:val="00F32EBD"/>
    <w:rsid w:val="00F33B1D"/>
    <w:rsid w:val="00F3544C"/>
    <w:rsid w:val="00F35E15"/>
    <w:rsid w:val="00F373CA"/>
    <w:rsid w:val="00F37554"/>
    <w:rsid w:val="00F379E2"/>
    <w:rsid w:val="00F37E06"/>
    <w:rsid w:val="00F4268E"/>
    <w:rsid w:val="00F43D01"/>
    <w:rsid w:val="00F44D41"/>
    <w:rsid w:val="00F44DA7"/>
    <w:rsid w:val="00F4518D"/>
    <w:rsid w:val="00F464E6"/>
    <w:rsid w:val="00F503BA"/>
    <w:rsid w:val="00F51DA8"/>
    <w:rsid w:val="00F55344"/>
    <w:rsid w:val="00F56810"/>
    <w:rsid w:val="00F56C49"/>
    <w:rsid w:val="00F56F65"/>
    <w:rsid w:val="00F600E4"/>
    <w:rsid w:val="00F62DE1"/>
    <w:rsid w:val="00F64B24"/>
    <w:rsid w:val="00F65872"/>
    <w:rsid w:val="00F65E6F"/>
    <w:rsid w:val="00F709CE"/>
    <w:rsid w:val="00F7150C"/>
    <w:rsid w:val="00F72EA4"/>
    <w:rsid w:val="00F74269"/>
    <w:rsid w:val="00F745C2"/>
    <w:rsid w:val="00F7497F"/>
    <w:rsid w:val="00F753A7"/>
    <w:rsid w:val="00F761C5"/>
    <w:rsid w:val="00F76D33"/>
    <w:rsid w:val="00F77E0E"/>
    <w:rsid w:val="00F80643"/>
    <w:rsid w:val="00F82238"/>
    <w:rsid w:val="00F83444"/>
    <w:rsid w:val="00F855D7"/>
    <w:rsid w:val="00F9057E"/>
    <w:rsid w:val="00F906BC"/>
    <w:rsid w:val="00F949A4"/>
    <w:rsid w:val="00F963A4"/>
    <w:rsid w:val="00FA2502"/>
    <w:rsid w:val="00FA32F2"/>
    <w:rsid w:val="00FA4AD9"/>
    <w:rsid w:val="00FA6071"/>
    <w:rsid w:val="00FA7EBF"/>
    <w:rsid w:val="00FA7F85"/>
    <w:rsid w:val="00FB008E"/>
    <w:rsid w:val="00FB0948"/>
    <w:rsid w:val="00FB0DEA"/>
    <w:rsid w:val="00FB0F14"/>
    <w:rsid w:val="00FB174F"/>
    <w:rsid w:val="00FB2168"/>
    <w:rsid w:val="00FB39CE"/>
    <w:rsid w:val="00FB3C47"/>
    <w:rsid w:val="00FB5903"/>
    <w:rsid w:val="00FC218B"/>
    <w:rsid w:val="00FC2F27"/>
    <w:rsid w:val="00FC57E0"/>
    <w:rsid w:val="00FD1108"/>
    <w:rsid w:val="00FD25C3"/>
    <w:rsid w:val="00FD2CCC"/>
    <w:rsid w:val="00FD2D56"/>
    <w:rsid w:val="00FD2D69"/>
    <w:rsid w:val="00FD2E18"/>
    <w:rsid w:val="00FD3CA7"/>
    <w:rsid w:val="00FD3D9D"/>
    <w:rsid w:val="00FD3DC1"/>
    <w:rsid w:val="00FD3E22"/>
    <w:rsid w:val="00FD3EF7"/>
    <w:rsid w:val="00FD7763"/>
    <w:rsid w:val="00FE097D"/>
    <w:rsid w:val="00FE2BC7"/>
    <w:rsid w:val="00FE304A"/>
    <w:rsid w:val="00FE4D73"/>
    <w:rsid w:val="00FE5136"/>
    <w:rsid w:val="00FE58B6"/>
    <w:rsid w:val="00FF0198"/>
    <w:rsid w:val="00FF2473"/>
    <w:rsid w:val="00FF2656"/>
    <w:rsid w:val="00FF2BD8"/>
    <w:rsid w:val="00FF427B"/>
    <w:rsid w:val="00FF42E8"/>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1409DC-5EA0-44B2-9614-AED0BC12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lang w:val="x-none"/>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2534"/>
    <w:rPr>
      <w:rFonts w:eastAsia="Times New Roman"/>
      <w:b/>
      <w:bCs/>
      <w:sz w:val="32"/>
      <w:szCs w:val="28"/>
      <w:lang w:val="x-none" w:eastAsia="en-US"/>
    </w:rPr>
  </w:style>
  <w:style w:type="paragraph" w:styleId="11">
    <w:name w:val="toc 1"/>
    <w:basedOn w:val="a"/>
    <w:next w:val="a"/>
    <w:autoRedefine/>
    <w:uiPriority w:val="39"/>
    <w:unhideWhenUsed/>
    <w:rsid w:val="003613C8"/>
    <w:pPr>
      <w:tabs>
        <w:tab w:val="right" w:pos="10206"/>
      </w:tabs>
      <w:spacing w:after="100"/>
      <w:ind w:right="567"/>
      <w:jc w:val="left"/>
    </w:pPr>
    <w:rPr>
      <w:b/>
      <w:noProof/>
    </w:r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rsid w:val="00681D28"/>
    <w:pPr>
      <w:tabs>
        <w:tab w:val="right" w:pos="10206"/>
      </w:tabs>
      <w:ind w:left="709" w:right="566" w:firstLine="0"/>
    </w:pPr>
    <w:rPr>
      <w:noProof/>
    </w:rPr>
  </w:style>
  <w:style w:type="character" w:styleId="a3">
    <w:name w:val="Hyperlink"/>
    <w:unhideWhenUsed/>
    <w:rsid w:val="00997AD4"/>
    <w:rPr>
      <w:color w:val="0000FF"/>
      <w:u w:val="single"/>
    </w:rPr>
  </w:style>
  <w:style w:type="paragraph" w:styleId="a4">
    <w:name w:val="List Paragraph"/>
    <w:basedOn w:val="a"/>
    <w:link w:val="a5"/>
    <w:uiPriority w:val="34"/>
    <w:qFormat/>
    <w:rsid w:val="006A68AD"/>
    <w:pPr>
      <w:ind w:left="720"/>
      <w:contextualSpacing/>
    </w:pPr>
    <w:rPr>
      <w:lang w:val="x-none"/>
    </w:rPr>
  </w:style>
  <w:style w:type="paragraph" w:styleId="a6">
    <w:name w:val="header"/>
    <w:basedOn w:val="a"/>
    <w:link w:val="a7"/>
    <w:uiPriority w:val="99"/>
    <w:unhideWhenUsed/>
    <w:rsid w:val="000602D2"/>
    <w:pPr>
      <w:tabs>
        <w:tab w:val="center" w:pos="4677"/>
        <w:tab w:val="right" w:pos="9355"/>
      </w:tabs>
    </w:pPr>
    <w:rPr>
      <w:lang w:val="x-none"/>
    </w:r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rPr>
      <w:lang w:val="x-none"/>
    </w:r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uiPriority w:val="99"/>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c">
    <w:name w:val="Title"/>
    <w:basedOn w:val="a"/>
    <w:link w:val="ad"/>
    <w:rsid w:val="009F1ECD"/>
    <w:pPr>
      <w:widowControl/>
      <w:ind w:firstLine="0"/>
      <w:jc w:val="center"/>
    </w:pPr>
    <w:rPr>
      <w:rFonts w:eastAsia="Times New Roman"/>
      <w:b/>
      <w:bCs/>
      <w:sz w:val="36"/>
      <w:szCs w:val="24"/>
      <w:lang w:val="x-none" w:eastAsia="x-none"/>
    </w:rPr>
  </w:style>
  <w:style w:type="character" w:customStyle="1" w:styleId="ad">
    <w:name w:val="Название Знак"/>
    <w:link w:val="ac"/>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e">
    <w:name w:val="Strong"/>
    <w:qFormat/>
    <w:rsid w:val="00594CBC"/>
    <w:rPr>
      <w:b/>
      <w:bCs/>
    </w:rPr>
  </w:style>
  <w:style w:type="paragraph" w:styleId="af">
    <w:name w:val="Body Text"/>
    <w:aliases w:val=" Знак1 Знак"/>
    <w:basedOn w:val="a"/>
    <w:link w:val="af0"/>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0">
    <w:name w:val="Основной текст Знак"/>
    <w:aliases w:val=" Знак1 Знак Знак"/>
    <w:link w:val="af"/>
    <w:rsid w:val="00594CBC"/>
    <w:rPr>
      <w:rFonts w:ascii="Nimbus Roman No9 L" w:eastAsia="DejaVu Sans" w:hAnsi="Nimbus Roman No9 L"/>
      <w:sz w:val="24"/>
      <w:szCs w:val="24"/>
    </w:rPr>
  </w:style>
  <w:style w:type="character" w:customStyle="1" w:styleId="af1">
    <w:name w:val="Надстрочный"/>
    <w:rsid w:val="00594CBC"/>
    <w:rPr>
      <w:sz w:val="28"/>
    </w:rPr>
  </w:style>
  <w:style w:type="character" w:styleId="af2">
    <w:name w:val="Emphasis"/>
    <w:qFormat/>
    <w:rsid w:val="00594CBC"/>
    <w:rPr>
      <w:i/>
      <w:iCs/>
    </w:rPr>
  </w:style>
  <w:style w:type="paragraph" w:customStyle="1" w:styleId="af3">
    <w:name w:val="_Обычный"/>
    <w:basedOn w:val="a"/>
    <w:rsid w:val="00594CBC"/>
    <w:pPr>
      <w:widowControl/>
      <w:suppressAutoHyphens/>
      <w:spacing w:line="360" w:lineRule="auto"/>
    </w:pPr>
    <w:rPr>
      <w:rFonts w:eastAsia="Times New Roman"/>
      <w:szCs w:val="24"/>
      <w:lang w:eastAsia="ar-SA"/>
    </w:rPr>
  </w:style>
  <w:style w:type="character" w:customStyle="1" w:styleId="af4">
    <w:name w:val="Текст выноски Знак"/>
    <w:link w:val="af5"/>
    <w:uiPriority w:val="99"/>
    <w:semiHidden/>
    <w:rsid w:val="00594CBC"/>
    <w:rPr>
      <w:rFonts w:ascii="Tahoma" w:eastAsia="Times New Roman" w:hAnsi="Tahoma" w:cs="Tahoma"/>
      <w:sz w:val="16"/>
      <w:szCs w:val="16"/>
    </w:rPr>
  </w:style>
  <w:style w:type="paragraph" w:styleId="af5">
    <w:name w:val="Balloon Text"/>
    <w:basedOn w:val="a"/>
    <w:link w:val="af4"/>
    <w:uiPriority w:val="99"/>
    <w:semiHidden/>
    <w:rsid w:val="00594CBC"/>
    <w:pPr>
      <w:widowControl/>
      <w:ind w:firstLine="0"/>
      <w:jc w:val="left"/>
    </w:pPr>
    <w:rPr>
      <w:rFonts w:ascii="Tahoma" w:eastAsia="Times New Roman" w:hAnsi="Tahoma"/>
      <w:sz w:val="16"/>
      <w:szCs w:val="16"/>
      <w:lang w:val="x-none" w:eastAsia="x-none"/>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2">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6">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customStyle="1" w:styleId="af7">
    <w:name w:val="Заголовок"/>
    <w:basedOn w:val="a"/>
    <w:next w:val="af"/>
    <w:rsid w:val="00A01009"/>
    <w:pPr>
      <w:keepNext/>
      <w:widowControl/>
      <w:spacing w:before="240" w:after="120"/>
      <w:ind w:firstLine="0"/>
      <w:jc w:val="left"/>
    </w:pPr>
    <w:rPr>
      <w:rFonts w:ascii="Arial" w:eastAsia="Lucida Sans Unicode" w:hAnsi="Arial" w:cs="Tahoma"/>
      <w:sz w:val="28"/>
      <w:szCs w:val="28"/>
      <w:lang w:eastAsia="ar-SA"/>
    </w:rPr>
  </w:style>
  <w:style w:type="paragraph" w:styleId="af8">
    <w:name w:val="List"/>
    <w:basedOn w:val="af"/>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a">
    <w:name w:val="Текст примечания1"/>
    <w:basedOn w:val="a"/>
    <w:rsid w:val="00A01009"/>
    <w:pPr>
      <w:widowControl/>
      <w:ind w:firstLine="0"/>
      <w:jc w:val="left"/>
    </w:pPr>
    <w:rPr>
      <w:rFonts w:eastAsia="Times New Roman"/>
      <w:sz w:val="20"/>
      <w:szCs w:val="20"/>
      <w:lang w:eastAsia="ar-SA"/>
    </w:rPr>
  </w:style>
  <w:style w:type="paragraph" w:styleId="af9">
    <w:name w:val="annotation text"/>
    <w:basedOn w:val="a"/>
    <w:link w:val="afa"/>
    <w:semiHidden/>
    <w:rsid w:val="00A01009"/>
    <w:pPr>
      <w:widowControl/>
      <w:spacing w:after="200" w:line="276" w:lineRule="auto"/>
      <w:ind w:firstLine="0"/>
      <w:jc w:val="left"/>
    </w:pPr>
    <w:rPr>
      <w:rFonts w:eastAsia="Times New Roman"/>
      <w:sz w:val="20"/>
      <w:szCs w:val="20"/>
      <w:lang w:val="x-none" w:eastAsia="x-none"/>
    </w:rPr>
  </w:style>
  <w:style w:type="character" w:customStyle="1" w:styleId="afa">
    <w:name w:val="Текст примечания Знак"/>
    <w:link w:val="af9"/>
    <w:semiHidden/>
    <w:rsid w:val="00A01009"/>
    <w:rPr>
      <w:rFonts w:eastAsia="Times New Roman"/>
    </w:rPr>
  </w:style>
  <w:style w:type="paragraph" w:styleId="afb">
    <w:name w:val="annotation subject"/>
    <w:basedOn w:val="1a"/>
    <w:next w:val="1a"/>
    <w:link w:val="afc"/>
    <w:rsid w:val="00A01009"/>
    <w:rPr>
      <w:b/>
      <w:bCs/>
      <w:lang w:val="x-none"/>
    </w:rPr>
  </w:style>
  <w:style w:type="character" w:customStyle="1" w:styleId="afc">
    <w:name w:val="Тема примечания Знак"/>
    <w:link w:val="afb"/>
    <w:rsid w:val="00A01009"/>
    <w:rPr>
      <w:rFonts w:ascii="Times New Roman" w:eastAsia="Times New Roman" w:hAnsi="Times New Roman"/>
      <w:b/>
      <w:bCs/>
      <w:lang w:eastAsia="ar-SA"/>
    </w:rPr>
  </w:style>
  <w:style w:type="paragraph" w:customStyle="1" w:styleId="afd">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e">
    <w:name w:val="Содержимое врезки"/>
    <w:basedOn w:val="af"/>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
    <w:name w:val="Содержимое таблицы"/>
    <w:basedOn w:val="a"/>
    <w:rsid w:val="00A01009"/>
    <w:pPr>
      <w:widowControl/>
      <w:suppressLineNumbers/>
      <w:ind w:firstLine="0"/>
      <w:jc w:val="left"/>
    </w:pPr>
    <w:rPr>
      <w:rFonts w:eastAsia="Times New Roman"/>
      <w:szCs w:val="24"/>
      <w:lang w:eastAsia="ar-SA"/>
    </w:rPr>
  </w:style>
  <w:style w:type="paragraph" w:customStyle="1" w:styleId="aff0">
    <w:name w:val="Заголовок таблицы"/>
    <w:basedOn w:val="aff"/>
    <w:rsid w:val="00A01009"/>
    <w:pPr>
      <w:jc w:val="center"/>
    </w:pPr>
    <w:rPr>
      <w:b/>
      <w:bCs/>
    </w:rPr>
  </w:style>
  <w:style w:type="table" w:customStyle="1" w:styleId="1b">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Основной текст_"/>
    <w:link w:val="23"/>
    <w:rsid w:val="009164AA"/>
    <w:rPr>
      <w:rFonts w:ascii="Arial Unicode MS" w:eastAsia="Arial Unicode MS" w:hAnsi="Arial Unicode MS" w:cs="Arial Unicode MS"/>
      <w:shd w:val="clear" w:color="auto" w:fill="FFFFFF"/>
    </w:rPr>
  </w:style>
  <w:style w:type="character" w:customStyle="1" w:styleId="1c">
    <w:name w:val="Основной текст1"/>
    <w:basedOn w:val="aff1"/>
    <w:rsid w:val="009164AA"/>
    <w:rPr>
      <w:rFonts w:ascii="Arial Unicode MS" w:eastAsia="Arial Unicode MS" w:hAnsi="Arial Unicode MS" w:cs="Arial Unicode MS"/>
      <w:shd w:val="clear" w:color="auto" w:fill="FFFFFF"/>
    </w:rPr>
  </w:style>
  <w:style w:type="paragraph" w:customStyle="1" w:styleId="23">
    <w:name w:val="Основной текст2"/>
    <w:basedOn w:val="a"/>
    <w:link w:val="aff1"/>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1">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
    <w:link w:val="24"/>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2">
    <w:name w:val="Таблица"/>
    <w:basedOn w:val="a"/>
    <w:next w:val="a"/>
    <w:qFormat/>
    <w:rsid w:val="00EB650F"/>
    <w:pPr>
      <w:ind w:firstLine="0"/>
      <w:jc w:val="left"/>
    </w:pPr>
  </w:style>
  <w:style w:type="paragraph" w:customStyle="1" w:styleId="1d">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3">
    <w:name w:val="Гипертекстовая ссылка"/>
    <w:uiPriority w:val="99"/>
    <w:rsid w:val="00780CA8"/>
    <w:rPr>
      <w:rFonts w:cs="Times New Roman"/>
      <w:color w:val="008000"/>
    </w:rPr>
  </w:style>
  <w:style w:type="paragraph" w:customStyle="1" w:styleId="aff4">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5">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6">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6">
    <w:name w:val="Document Map"/>
    <w:basedOn w:val="a"/>
    <w:link w:val="aff7"/>
    <w:uiPriority w:val="99"/>
    <w:semiHidden/>
    <w:unhideWhenUsed/>
    <w:rsid w:val="00C16384"/>
    <w:rPr>
      <w:rFonts w:ascii="Tahoma" w:hAnsi="Tahoma"/>
      <w:sz w:val="16"/>
      <w:szCs w:val="16"/>
      <w:lang w:val="x-none"/>
    </w:rPr>
  </w:style>
  <w:style w:type="character" w:customStyle="1" w:styleId="aff7">
    <w:name w:val="Схема документа Знак"/>
    <w:link w:val="aff6"/>
    <w:uiPriority w:val="99"/>
    <w:semiHidden/>
    <w:rsid w:val="00C16384"/>
    <w:rPr>
      <w:rFonts w:ascii="Tahoma" w:hAnsi="Tahoma" w:cs="Tahoma"/>
      <w:sz w:val="16"/>
      <w:szCs w:val="16"/>
      <w:lang w:eastAsia="en-US"/>
    </w:rPr>
  </w:style>
  <w:style w:type="paragraph" w:customStyle="1" w:styleId="aff8">
    <w:name w:val="таблица"/>
    <w:basedOn w:val="a"/>
    <w:qFormat/>
    <w:rsid w:val="00F16CCD"/>
    <w:pPr>
      <w:keepNext/>
      <w:keepLines/>
      <w:widowControl/>
      <w:ind w:firstLine="0"/>
      <w:jc w:val="center"/>
    </w:pPr>
    <w:rPr>
      <w:color w:val="000000"/>
      <w:szCs w:val="24"/>
    </w:rPr>
  </w:style>
  <w:style w:type="numbering" w:customStyle="1" w:styleId="33">
    <w:name w:val="Нет списка3"/>
    <w:next w:val="a2"/>
    <w:uiPriority w:val="99"/>
    <w:semiHidden/>
    <w:unhideWhenUsed/>
    <w:rsid w:val="00D50960"/>
  </w:style>
  <w:style w:type="paragraph" w:customStyle="1" w:styleId="ConsPlusTitle">
    <w:name w:val="ConsPlusTitle"/>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9">
    <w:name w:val="Основной стиль"/>
    <w:basedOn w:val="a"/>
    <w:link w:val="affa"/>
    <w:rsid w:val="00E74196"/>
    <w:pPr>
      <w:widowControl/>
      <w:ind w:firstLine="680"/>
    </w:pPr>
    <w:rPr>
      <w:rFonts w:ascii="Arial" w:eastAsia="Times New Roman" w:hAnsi="Arial"/>
      <w:szCs w:val="24"/>
      <w:lang w:val="x-none" w:eastAsia="x-none"/>
    </w:rPr>
  </w:style>
  <w:style w:type="character" w:customStyle="1" w:styleId="affa">
    <w:name w:val="Основной стиль Знак"/>
    <w:link w:val="aff9"/>
    <w:locked/>
    <w:rsid w:val="00E74196"/>
    <w:rPr>
      <w:rFonts w:ascii="Arial" w:eastAsia="Times New Roman" w:hAnsi="Arial"/>
      <w:sz w:val="24"/>
      <w:szCs w:val="24"/>
      <w:lang w:val="x-none" w:eastAsia="x-none"/>
    </w:rPr>
  </w:style>
  <w:style w:type="character" w:customStyle="1" w:styleId="a5">
    <w:name w:val="Абзац списка Знак"/>
    <w:link w:val="a4"/>
    <w:uiPriority w:val="34"/>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b">
    <w:name w:val="No Spacing"/>
    <w:link w:val="affc"/>
    <w:uiPriority w:val="1"/>
    <w:qFormat/>
    <w:rsid w:val="000A79B0"/>
    <w:pPr>
      <w:suppressAutoHyphens/>
    </w:pPr>
    <w:rPr>
      <w:rFonts w:eastAsia="Times New Roman"/>
      <w:sz w:val="24"/>
      <w:szCs w:val="24"/>
      <w:lang w:eastAsia="ar-SA"/>
    </w:rPr>
  </w:style>
  <w:style w:type="character" w:customStyle="1" w:styleId="affc">
    <w:name w:val="Без интервала Знак"/>
    <w:link w:val="affb"/>
    <w:uiPriority w:val="1"/>
    <w:rsid w:val="000A79B0"/>
    <w:rPr>
      <w:rFonts w:eastAsia="Times New Roman"/>
      <w:sz w:val="24"/>
      <w:szCs w:val="24"/>
      <w:lang w:eastAsia="ar-SA"/>
    </w:rPr>
  </w:style>
  <w:style w:type="character" w:customStyle="1" w:styleId="ListLabel22">
    <w:name w:val="ListLabel 22"/>
    <w:rsid w:val="003B5E4A"/>
  </w:style>
  <w:style w:type="character" w:customStyle="1" w:styleId="ListLabel26">
    <w:name w:val="ListLabel 26"/>
    <w:rsid w:val="003B5E4A"/>
    <w:rPr>
      <w:bCs/>
    </w:rPr>
  </w:style>
  <w:style w:type="paragraph" w:customStyle="1" w:styleId="ConsNormal">
    <w:name w:val="ConsNormal"/>
    <w:rsid w:val="003B5E4A"/>
    <w:pPr>
      <w:widowControl w:val="0"/>
      <w:suppressAutoHyphens/>
      <w:ind w:right="19772" w:firstLine="720"/>
    </w:pPr>
    <w:rPr>
      <w:rFonts w:ascii="Arial" w:eastAsia="SimSun" w:hAnsi="Arial" w:cs="Arial"/>
      <w:sz w:val="24"/>
      <w:lang w:eastAsia="ar-SA"/>
    </w:rPr>
  </w:style>
  <w:style w:type="paragraph" w:styleId="affd">
    <w:name w:val="Body Text Indent"/>
    <w:basedOn w:val="a"/>
    <w:link w:val="affe"/>
    <w:unhideWhenUsed/>
    <w:rsid w:val="00AC3B6E"/>
    <w:pPr>
      <w:widowControl/>
      <w:spacing w:after="120"/>
      <w:ind w:left="283" w:firstLine="0"/>
      <w:jc w:val="left"/>
    </w:pPr>
    <w:rPr>
      <w:rFonts w:eastAsia="Times New Roman"/>
      <w:szCs w:val="24"/>
      <w:lang w:val="x-none" w:eastAsia="ru-RU"/>
    </w:rPr>
  </w:style>
  <w:style w:type="character" w:customStyle="1" w:styleId="affe">
    <w:name w:val="Основной текст с отступом Знак"/>
    <w:link w:val="affd"/>
    <w:rsid w:val="00AC3B6E"/>
    <w:rPr>
      <w:rFonts w:eastAsia="Times New Roman"/>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1389787">
      <w:bodyDiv w:val="1"/>
      <w:marLeft w:val="0"/>
      <w:marRight w:val="0"/>
      <w:marTop w:val="0"/>
      <w:marBottom w:val="0"/>
      <w:divBdr>
        <w:top w:val="none" w:sz="0" w:space="0" w:color="auto"/>
        <w:left w:val="none" w:sz="0" w:space="0" w:color="auto"/>
        <w:bottom w:val="none" w:sz="0" w:space="0" w:color="auto"/>
        <w:right w:val="none" w:sz="0" w:space="0" w:color="auto"/>
      </w:divBdr>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3257947">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46622860">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11.245\Obmen\&#1048;&#1085;&#1089;&#1090;&#1080;&#1090;&#1091;&#1090;%20&#1059;&#1088;&#1073;&#1072;&#1085;&#1080;&#1089;&#1090;&#1080;&#1082;&#1080;\&#1041;&#1077;&#1082;&#1086;&#1074;&#1089;&#1082;&#1080;&#1081;%20&#1088;&#1072;&#1081;&#1086;&#1085;\&#1042;&#1086;&#1083;&#1099;&#1085;&#1097;&#1080;&#1085;&#1089;&#1082;&#1080;&#1081;%20&#1089;&#1089;\Downloads\&#1055;&#1086;&#1088;&#1103;&#1076;&#1086;&#1082;%20&#1087;&#1088;&#1080;&#1084;&#1077;&#1085;&#1077;&#1085;&#1080;&#1103;%20&#1080;%20&#1074;&#1085;&#1077;&#1089;&#1077;&#1085;&#1080;&#1103;%20&#1080;&#1079;&#1084;&#1077;&#1085;&#1077;&#1085;&#1080;&#1081;.doc" TargetMode="External"/><Relationship Id="rId13" Type="http://schemas.openxmlformats.org/officeDocument/2006/relationships/hyperlink" Target="consultantplus://offline/ref=CA8055E0171819208CEF90084FE096930485839590F80254E9C4EE4FCF1AF3AF979596DB7E60B4DF3F0C3C39BD150C90633351A013AFkERCJ"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192.168.11.245\Obmen\&#1048;&#1085;&#1089;&#1090;&#1080;&#1090;&#1091;&#1090;%20&#1059;&#1088;&#1073;&#1072;&#1085;&#1080;&#1089;&#1090;&#1080;&#1082;&#1080;\&#1041;&#1077;&#1082;&#1086;&#1074;&#1089;&#1082;&#1080;&#1081;%20&#1088;&#1072;&#1081;&#1086;&#1085;\&#1042;&#1086;&#1083;&#1099;&#1085;&#1097;&#1080;&#1085;&#1089;&#1082;&#1080;&#1081;%20&#1089;&#1089;\Downloads\&#1055;&#1086;&#1088;&#1103;&#1076;&#1086;&#1082;%20&#1087;&#1088;&#1080;&#1084;&#1077;&#1085;&#1077;&#1085;&#1080;&#1103;%20&#1080;%20&#1074;&#1085;&#1077;&#1089;&#1077;&#1085;&#1080;&#1103;%20&#1080;&#1079;&#1084;&#1077;&#1085;&#1077;&#1085;&#1080;&#1081;.doc" TargetMode="External"/><Relationship Id="rId12" Type="http://schemas.openxmlformats.org/officeDocument/2006/relationships/hyperlink" Target="consultantplus://offline/ref=CA8055E0171819208CEF90084FE096930485839590F80254E9C4EE4FCF1AF3AF979596DB7E60B4DF3F0C3C39BD150C90633351A013AFkERCJ"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CA8055E0171819208CEF90084FE096930485839590F80254E9C4EE4FCF1AF3AF979596DB7E60B4DF3F0C3C39BD150C90633351A013AFkERCJ"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192.168.11.245\Obmen\&#1048;&#1085;&#1089;&#1090;&#1080;&#1090;&#1091;&#1090;%20&#1059;&#1088;&#1073;&#1072;&#1085;&#1080;&#1089;&#1090;&#1080;&#1082;&#1080;\&#1041;&#1077;&#1082;&#1086;&#1074;&#1089;&#1082;&#1080;&#1081;%20&#1088;&#1072;&#1081;&#1086;&#1085;\&#1042;&#1086;&#1083;&#1099;&#1085;&#1097;&#1080;&#1085;&#1089;&#1082;&#1080;&#1081;%20&#1089;&#1089;\Downloads\&#1055;&#1086;&#1088;&#1103;&#1076;&#1086;&#1082;%20&#1087;&#1088;&#1080;&#1084;&#1077;&#1085;&#1077;&#1085;&#1080;&#1103;%20&#1080;%20&#1074;&#1085;&#1077;&#1089;&#1077;&#1085;&#1080;&#1103;%20&#1080;&#1079;&#1084;&#1077;&#1085;&#1077;&#1085;&#1080;&#1081;.doc" TargetMode="External"/><Relationship Id="rId5" Type="http://schemas.openxmlformats.org/officeDocument/2006/relationships/footnotes" Target="footnotes.xml"/><Relationship Id="rId15" Type="http://schemas.openxmlformats.org/officeDocument/2006/relationships/hyperlink" Target="consultantplus://offline/ref=CA8055E0171819208CEF90084FE096930485839590F80254E9C4EE4FCF1AF3AF979596DB7E60B4DF3F0C3C39BD150C90633351A013AFkERCJ" TargetMode="External"/><Relationship Id="rId10" Type="http://schemas.openxmlformats.org/officeDocument/2006/relationships/hyperlink" Target="file:///\\192.168.11.245\Obmen\&#1048;&#1085;&#1089;&#1090;&#1080;&#1090;&#1091;&#1090;%20&#1059;&#1088;&#1073;&#1072;&#1085;&#1080;&#1089;&#1090;&#1080;&#1082;&#1080;\&#1041;&#1077;&#1082;&#1086;&#1074;&#1089;&#1082;&#1080;&#1081;%20&#1088;&#1072;&#1081;&#1086;&#1085;\&#1042;&#1086;&#1083;&#1099;&#1085;&#1097;&#1080;&#1085;&#1089;&#1082;&#1080;&#1081;%20&#1089;&#1089;\Downloads\&#1055;&#1086;&#1088;&#1103;&#1076;&#1086;&#1082;%20&#1087;&#1088;&#1080;&#1084;&#1077;&#1085;&#1077;&#1085;&#1080;&#1103;%20&#1080;%20&#1074;&#1085;&#1077;&#1089;&#1077;&#1085;&#1080;&#1103;%20&#1080;&#1079;&#1084;&#1077;&#1085;&#1077;&#1085;&#1080;&#1081;.doc"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file:///\\192.168.11.245\Obmen\&#1048;&#1085;&#1089;&#1090;&#1080;&#1090;&#1091;&#1090;%20&#1059;&#1088;&#1073;&#1072;&#1085;&#1080;&#1089;&#1090;&#1080;&#1082;&#1080;\&#1041;&#1077;&#1082;&#1086;&#1074;&#1089;&#1082;&#1080;&#1081;%20&#1088;&#1072;&#1081;&#1086;&#1085;\&#1042;&#1086;&#1083;&#1099;&#1085;&#1097;&#1080;&#1085;&#1089;&#1082;&#1080;&#1081;%20&#1089;&#1089;\Downloads\&#1055;&#1086;&#1088;&#1103;&#1076;&#1086;&#1082;%20&#1087;&#1088;&#1080;&#1084;&#1077;&#1085;&#1077;&#1085;&#1080;&#1103;%20&#1080;%20&#1074;&#1085;&#1077;&#1089;&#1077;&#1085;&#1080;&#1103;%20&#1080;&#1079;&#1084;&#1077;&#1085;&#1077;&#1085;&#1080;&#1081;.doc" TargetMode="External"/><Relationship Id="rId14" Type="http://schemas.openxmlformats.org/officeDocument/2006/relationships/hyperlink" Target="http://www.consultant.ru/cons/cgi/online.cgi?req=doc&amp;base=LAW&amp;n=201379&amp;rnd=244973.2464329085&amp;dst=1345&amp;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8162</Words>
  <Characters>46528</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54581</CharactersWithSpaces>
  <SharedDoc>false</SharedDoc>
  <HLinks>
    <vt:vector size="66" baseType="variant">
      <vt:variant>
        <vt:i4>6881382</vt:i4>
      </vt:variant>
      <vt:variant>
        <vt:i4>33</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30</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1507345</vt:i4>
      </vt:variant>
      <vt:variant>
        <vt:i4>27</vt:i4>
      </vt:variant>
      <vt:variant>
        <vt:i4>0</vt:i4>
      </vt:variant>
      <vt:variant>
        <vt:i4>5</vt:i4>
      </vt:variant>
      <vt:variant>
        <vt:lpwstr>http://www.consultant.ru/cons/cgi/online.cgi?req=doc&amp;base=LAW&amp;n=201379&amp;rnd=244973.2464329085&amp;dst=1345&amp;fld=134</vt:lpwstr>
      </vt:variant>
      <vt:variant>
        <vt:lpwstr/>
      </vt:variant>
      <vt:variant>
        <vt:i4>6881382</vt:i4>
      </vt:variant>
      <vt:variant>
        <vt:i4>24</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6881382</vt:i4>
      </vt:variant>
      <vt:variant>
        <vt:i4>21</vt:i4>
      </vt:variant>
      <vt:variant>
        <vt:i4>0</vt:i4>
      </vt:variant>
      <vt:variant>
        <vt:i4>5</vt:i4>
      </vt:variant>
      <vt:variant>
        <vt:lpwstr>consultantplus://offline/ref=CA8055E0171819208CEF90084FE096930485839590F80254E9C4EE4FCF1AF3AF979596DB7E60B4DF3F0C3C39BD150C90633351A013AFkERCJ</vt:lpwstr>
      </vt:variant>
      <vt:variant>
        <vt:lpwstr/>
      </vt:variant>
      <vt:variant>
        <vt:i4>2556952</vt:i4>
      </vt:variant>
      <vt:variant>
        <vt:i4>17</vt:i4>
      </vt:variant>
      <vt:variant>
        <vt:i4>0</vt:i4>
      </vt:variant>
      <vt:variant>
        <vt:i4>5</vt:i4>
      </vt:variant>
      <vt:variant>
        <vt:lpwstr>../Downloads/Порядок применения и внесения изменений.doc</vt:lpwstr>
      </vt:variant>
      <vt:variant>
        <vt:lpwstr>_Toc89161147</vt:lpwstr>
      </vt:variant>
      <vt:variant>
        <vt:i4>2491416</vt:i4>
      </vt:variant>
      <vt:variant>
        <vt:i4>14</vt:i4>
      </vt:variant>
      <vt:variant>
        <vt:i4>0</vt:i4>
      </vt:variant>
      <vt:variant>
        <vt:i4>5</vt:i4>
      </vt:variant>
      <vt:variant>
        <vt:lpwstr>../Downloads/Порядок применения и внесения изменений.doc</vt:lpwstr>
      </vt:variant>
      <vt:variant>
        <vt:lpwstr>_Toc89161146</vt:lpwstr>
      </vt:variant>
      <vt:variant>
        <vt:i4>2425880</vt:i4>
      </vt:variant>
      <vt:variant>
        <vt:i4>11</vt:i4>
      </vt:variant>
      <vt:variant>
        <vt:i4>0</vt:i4>
      </vt:variant>
      <vt:variant>
        <vt:i4>5</vt:i4>
      </vt:variant>
      <vt:variant>
        <vt:lpwstr>../Downloads/Порядок применения и внесения изменений.doc</vt:lpwstr>
      </vt:variant>
      <vt:variant>
        <vt:lpwstr>_Toc89161145</vt:lpwstr>
      </vt:variant>
      <vt:variant>
        <vt:i4>2360344</vt:i4>
      </vt:variant>
      <vt:variant>
        <vt:i4>8</vt:i4>
      </vt:variant>
      <vt:variant>
        <vt:i4>0</vt:i4>
      </vt:variant>
      <vt:variant>
        <vt:i4>5</vt:i4>
      </vt:variant>
      <vt:variant>
        <vt:lpwstr>../Downloads/Порядок применения и внесения изменений.doc</vt:lpwstr>
      </vt:variant>
      <vt:variant>
        <vt:lpwstr>_Toc89161144</vt:lpwstr>
      </vt:variant>
      <vt:variant>
        <vt:i4>2294808</vt:i4>
      </vt:variant>
      <vt:variant>
        <vt:i4>5</vt:i4>
      </vt:variant>
      <vt:variant>
        <vt:i4>0</vt:i4>
      </vt:variant>
      <vt:variant>
        <vt:i4>5</vt:i4>
      </vt:variant>
      <vt:variant>
        <vt:lpwstr>../Downloads/Порядок применения и внесения изменений.doc</vt:lpwstr>
      </vt:variant>
      <vt:variant>
        <vt:lpwstr>_Toc89161143</vt:lpwstr>
      </vt:variant>
      <vt:variant>
        <vt:i4>2229272</vt:i4>
      </vt:variant>
      <vt:variant>
        <vt:i4>2</vt:i4>
      </vt:variant>
      <vt:variant>
        <vt:i4>0</vt:i4>
      </vt:variant>
      <vt:variant>
        <vt:i4>5</vt:i4>
      </vt:variant>
      <vt:variant>
        <vt:lpwstr>../Downloads/Порядок применения и внесения изменений.doc</vt:lpwstr>
      </vt:variant>
      <vt:variant>
        <vt:lpwstr>_Toc89161142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MingradKulikova</cp:lastModifiedBy>
  <cp:revision>12</cp:revision>
  <cp:lastPrinted>2023-06-23T07:14:00Z</cp:lastPrinted>
  <dcterms:created xsi:type="dcterms:W3CDTF">2023-06-23T12:21:00Z</dcterms:created>
  <dcterms:modified xsi:type="dcterms:W3CDTF">2023-06-23T15:24:00Z</dcterms:modified>
</cp:coreProperties>
</file>