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FC1" w:rsidRPr="00216146" w:rsidRDefault="00524FC1" w:rsidP="0082151A">
      <w:pPr>
        <w:pStyle w:val="1"/>
        <w:rPr>
          <w:sz w:val="24"/>
          <w:szCs w:val="24"/>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149311060"/>
      <w:r>
        <w:t>ЧАСТЬ I. ПОРЯДОК ПРИМЕНЕНИЯ ПРАВИЛ ЗЕМЛЕПОЛЬЗОВАНИЯ И ЗАСТРОЙКИ И ВНЕСЕНИЯ В НИХ ИЗМЕНЕНИЙ</w:t>
      </w:r>
      <w:bookmarkEnd w:id="0"/>
      <w:bookmarkEnd w:id="1"/>
      <w:bookmarkEnd w:id="2"/>
      <w:bookmarkEnd w:id="3"/>
      <w:bookmarkEnd w:id="4"/>
      <w:bookmarkEnd w:id="5"/>
      <w:bookmarkEnd w:id="6"/>
      <w:bookmarkEnd w:id="7"/>
      <w:bookmarkEnd w:id="8"/>
      <w:bookmarkEnd w:id="9"/>
      <w:bookmarkEnd w:id="10"/>
      <w:bookmarkEnd w:id="11"/>
    </w:p>
    <w:p w:rsidR="00524FC1" w:rsidRDefault="00524FC1" w:rsidP="005169DA">
      <w:pPr>
        <w:pStyle w:val="2"/>
        <w:spacing w:before="0" w:after="0"/>
        <w:rPr>
          <w:sz w:val="24"/>
          <w:szCs w:val="24"/>
        </w:rPr>
      </w:pPr>
      <w:bookmarkStart w:id="12" w:name="_Toc149311061"/>
      <w:r>
        <w:rPr>
          <w:sz w:val="24"/>
          <w:szCs w:val="24"/>
        </w:rPr>
        <w:t>Глава</w:t>
      </w:r>
      <w:r w:rsidRPr="0092302A">
        <w:rPr>
          <w:sz w:val="24"/>
          <w:szCs w:val="24"/>
        </w:rPr>
        <w:t xml:space="preserve"> 1. Общие положения</w:t>
      </w:r>
      <w:bookmarkEnd w:id="12"/>
      <w:r w:rsidRPr="0092302A">
        <w:rPr>
          <w:sz w:val="24"/>
          <w:szCs w:val="24"/>
        </w:rPr>
        <w:t xml:space="preserve"> </w:t>
      </w:r>
    </w:p>
    <w:p w:rsidR="005169DA" w:rsidRPr="005169DA" w:rsidRDefault="005169DA" w:rsidP="005169DA"/>
    <w:p w:rsidR="00524FC1" w:rsidRDefault="00524FC1" w:rsidP="005169DA">
      <w:pPr>
        <w:pStyle w:val="3"/>
        <w:spacing w:before="0"/>
        <w:rPr>
          <w:sz w:val="24"/>
          <w:szCs w:val="24"/>
        </w:rPr>
      </w:pPr>
      <w:bookmarkStart w:id="13" w:name="_Hlk138321508"/>
      <w:bookmarkStart w:id="14" w:name="_Toc149311062"/>
      <w:r w:rsidRPr="009E5469">
        <w:rPr>
          <w:sz w:val="24"/>
          <w:szCs w:val="24"/>
        </w:rPr>
        <w:t>Статья</w:t>
      </w:r>
      <w:bookmarkEnd w:id="13"/>
      <w:r w:rsidRPr="009E5469">
        <w:rPr>
          <w:sz w:val="24"/>
          <w:szCs w:val="24"/>
        </w:rPr>
        <w:t xml:space="preserve"> 1. Предмет регулирования и цели подготовки Правил землепользования и застройки </w:t>
      </w:r>
      <w:r>
        <w:rPr>
          <w:sz w:val="24"/>
          <w:szCs w:val="24"/>
        </w:rPr>
        <w:t>Каменского</w:t>
      </w:r>
      <w:r w:rsidRPr="009E5469">
        <w:rPr>
          <w:sz w:val="24"/>
          <w:szCs w:val="24"/>
        </w:rPr>
        <w:t xml:space="preserve"> сельсовета </w:t>
      </w:r>
      <w:r>
        <w:rPr>
          <w:sz w:val="24"/>
          <w:szCs w:val="24"/>
        </w:rPr>
        <w:t>Каменского</w:t>
      </w:r>
      <w:r w:rsidRPr="009E5469">
        <w:rPr>
          <w:sz w:val="24"/>
          <w:szCs w:val="24"/>
        </w:rPr>
        <w:t xml:space="preserve"> района Пензенской области</w:t>
      </w:r>
      <w:bookmarkEnd w:id="14"/>
    </w:p>
    <w:p w:rsidR="005169DA" w:rsidRPr="005169DA" w:rsidRDefault="005169DA" w:rsidP="005169DA"/>
    <w:p w:rsidR="00524FC1" w:rsidRPr="009831D2" w:rsidRDefault="00524FC1" w:rsidP="005169DA">
      <w:pPr>
        <w:ind w:firstLine="567"/>
        <w:contextualSpacing/>
      </w:pPr>
      <w:r w:rsidRPr="009831D2">
        <w:t xml:space="preserve">1. Правила землепользования и застройки </w:t>
      </w:r>
      <w:r>
        <w:t>Каменского</w:t>
      </w:r>
      <w:r w:rsidRPr="009831D2">
        <w:t xml:space="preserve"> сельсовета </w:t>
      </w:r>
      <w:r>
        <w:t>Каменского</w:t>
      </w:r>
      <w:r w:rsidRPr="009831D2">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524FC1" w:rsidRPr="009831D2" w:rsidRDefault="00524FC1" w:rsidP="005169DA">
      <w:pPr>
        <w:ind w:firstLine="567"/>
        <w:contextualSpacing/>
      </w:pPr>
      <w:r w:rsidRPr="009831D2">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14.11.2006 №1164-ЗПО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524FC1" w:rsidRPr="00216146" w:rsidRDefault="00524FC1" w:rsidP="005169DA">
      <w:pPr>
        <w:ind w:firstLine="567"/>
        <w:contextualSpacing/>
      </w:pPr>
      <w:r w:rsidRPr="00216146">
        <w:t xml:space="preserve">3. Правила разработаны в целях: </w:t>
      </w:r>
    </w:p>
    <w:p w:rsidR="00524FC1" w:rsidRPr="00216146" w:rsidRDefault="00524FC1" w:rsidP="005169DA">
      <w:pPr>
        <w:ind w:firstLine="567"/>
        <w:contextualSpacing/>
      </w:pPr>
      <w:r w:rsidRPr="00216146">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524FC1" w:rsidRPr="00216146" w:rsidRDefault="00524FC1" w:rsidP="005169DA">
      <w:pPr>
        <w:ind w:firstLine="567"/>
        <w:contextualSpacing/>
      </w:pPr>
      <w:r w:rsidRPr="00216146">
        <w:t xml:space="preserve">- создания условий для планировки территории муниципального образования; </w:t>
      </w:r>
    </w:p>
    <w:p w:rsidR="00524FC1" w:rsidRPr="00216146" w:rsidRDefault="00524FC1" w:rsidP="005169DA">
      <w:pPr>
        <w:ind w:firstLine="567"/>
        <w:contextualSpacing/>
      </w:pPr>
      <w:r w:rsidRPr="00216146">
        <w:t xml:space="preserve">- обеспечения </w:t>
      </w:r>
      <w:r w:rsidRPr="00216146">
        <w:tab/>
        <w:t xml:space="preserve">прав и законных </w:t>
      </w:r>
      <w:r w:rsidRPr="00216146">
        <w:tab/>
        <w:t xml:space="preserve">интересов </w:t>
      </w:r>
      <w:r w:rsidRPr="00216146">
        <w:tab/>
        <w:t xml:space="preserve">физических </w:t>
      </w:r>
      <w:r w:rsidRPr="00216146">
        <w:tab/>
        <w:t xml:space="preserve">и юридических лиц, в том числе правообладателей земельных участков и объектов капитального строительства; </w:t>
      </w:r>
    </w:p>
    <w:p w:rsidR="00524FC1" w:rsidRPr="00216146" w:rsidRDefault="00524FC1" w:rsidP="005169DA">
      <w:pPr>
        <w:ind w:firstLine="567"/>
        <w:contextualSpacing/>
      </w:pPr>
      <w:r w:rsidRPr="00216146">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524FC1" w:rsidRPr="00524FC1" w:rsidRDefault="00524FC1" w:rsidP="005169DA">
      <w:pPr>
        <w:autoSpaceDE w:val="0"/>
        <w:autoSpaceDN w:val="0"/>
        <w:adjustRightInd w:val="0"/>
        <w:ind w:firstLine="567"/>
        <w:rPr>
          <w:sz w:val="20"/>
          <w:lang w:eastAsia="ru-RU"/>
        </w:rPr>
      </w:pPr>
    </w:p>
    <w:p w:rsidR="00524FC1" w:rsidRDefault="00524FC1" w:rsidP="005169DA">
      <w:pPr>
        <w:pStyle w:val="4"/>
        <w:rPr>
          <w:szCs w:val="24"/>
        </w:rPr>
      </w:pPr>
      <w:bookmarkStart w:id="15" w:name="_Toc149311063"/>
      <w:r>
        <w:rPr>
          <w:szCs w:val="24"/>
        </w:rPr>
        <w:t>Статья</w:t>
      </w:r>
      <w:r w:rsidRPr="00775383">
        <w:rPr>
          <w:szCs w:val="24"/>
        </w:rPr>
        <w:t xml:space="preserve"> </w:t>
      </w:r>
      <w:r>
        <w:rPr>
          <w:szCs w:val="24"/>
        </w:rPr>
        <w:t>2</w:t>
      </w:r>
      <w:r w:rsidRPr="00775383">
        <w:rPr>
          <w:szCs w:val="24"/>
        </w:rPr>
        <w:t>. Сфера применения Правил</w:t>
      </w:r>
      <w:bookmarkEnd w:id="15"/>
    </w:p>
    <w:p w:rsidR="005169DA" w:rsidRPr="005169DA" w:rsidRDefault="005169DA" w:rsidP="005169DA"/>
    <w:p w:rsidR="00524FC1" w:rsidRPr="00775383" w:rsidRDefault="00524FC1" w:rsidP="005169DA">
      <w:pPr>
        <w:ind w:firstLine="567"/>
        <w:contextualSpacing/>
      </w:pPr>
      <w:r w:rsidRPr="00775383">
        <w:t xml:space="preserve">1. Действие настоящих Правил распространяется на всю территорию </w:t>
      </w:r>
      <w:r>
        <w:t>Каменского</w:t>
      </w:r>
      <w:r w:rsidRPr="00775383">
        <w:t xml:space="preserve"> сельсовета </w:t>
      </w:r>
      <w:r>
        <w:t>Каменского</w:t>
      </w:r>
      <w:r w:rsidRPr="00775383">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524FC1" w:rsidRPr="00775383" w:rsidRDefault="00524FC1" w:rsidP="005169DA">
      <w:pPr>
        <w:ind w:firstLine="567"/>
        <w:contextualSpacing/>
      </w:pPr>
      <w:r w:rsidRPr="00775383">
        <w:t>2. Настоящие Правила применяются наряду с:</w:t>
      </w:r>
    </w:p>
    <w:p w:rsidR="00524FC1" w:rsidRPr="00775383" w:rsidRDefault="00524FC1" w:rsidP="005169DA">
      <w:pPr>
        <w:ind w:firstLine="567"/>
        <w:contextualSpacing/>
      </w:pPr>
      <w:r w:rsidRPr="00775383">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524FC1" w:rsidRPr="00775383" w:rsidRDefault="00524FC1" w:rsidP="005169DA">
      <w:pPr>
        <w:ind w:firstLine="567"/>
        <w:contextualSpacing/>
      </w:pPr>
      <w:r w:rsidRPr="00775383">
        <w:t xml:space="preserve">- региональными и местными нормативами градостроительного проектирования. </w:t>
      </w:r>
    </w:p>
    <w:p w:rsidR="00524FC1" w:rsidRDefault="00524FC1" w:rsidP="005169DA">
      <w:pPr>
        <w:ind w:firstLine="0"/>
        <w:rPr>
          <w:sz w:val="20"/>
        </w:rPr>
      </w:pPr>
    </w:p>
    <w:p w:rsidR="005169DA" w:rsidRDefault="005169DA" w:rsidP="005169DA">
      <w:pPr>
        <w:ind w:firstLine="0"/>
        <w:rPr>
          <w:sz w:val="20"/>
        </w:rPr>
      </w:pPr>
    </w:p>
    <w:p w:rsidR="005169DA" w:rsidRDefault="005169DA" w:rsidP="005169DA">
      <w:pPr>
        <w:ind w:firstLine="0"/>
        <w:rPr>
          <w:sz w:val="20"/>
        </w:rPr>
      </w:pPr>
    </w:p>
    <w:p w:rsidR="008507E2" w:rsidRPr="00524FC1" w:rsidRDefault="008507E2" w:rsidP="005169DA">
      <w:pPr>
        <w:ind w:firstLine="0"/>
        <w:rPr>
          <w:sz w:val="20"/>
        </w:rPr>
      </w:pPr>
    </w:p>
    <w:p w:rsidR="00524FC1" w:rsidRDefault="00524FC1" w:rsidP="005169DA">
      <w:pPr>
        <w:pStyle w:val="4"/>
        <w:rPr>
          <w:szCs w:val="24"/>
        </w:rPr>
      </w:pPr>
      <w:bookmarkStart w:id="16" w:name="dst2169"/>
      <w:bookmarkStart w:id="17" w:name="_Toc14931106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End w:id="16"/>
      <w:r>
        <w:rPr>
          <w:szCs w:val="24"/>
        </w:rPr>
        <w:lastRenderedPageBreak/>
        <w:t>Статья</w:t>
      </w:r>
      <w:r w:rsidRPr="005012C5">
        <w:rPr>
          <w:szCs w:val="24"/>
        </w:rPr>
        <w:t xml:space="preserve"> </w:t>
      </w:r>
      <w:r>
        <w:rPr>
          <w:szCs w:val="24"/>
        </w:rPr>
        <w:t>3</w:t>
      </w:r>
      <w:r w:rsidRPr="005012C5">
        <w:rPr>
          <w:szCs w:val="24"/>
        </w:rPr>
        <w:t>. Содержание и порядок применения Правил</w:t>
      </w:r>
      <w:bookmarkEnd w:id="17"/>
    </w:p>
    <w:p w:rsidR="005169DA" w:rsidRPr="005169DA" w:rsidRDefault="005169DA" w:rsidP="005169DA"/>
    <w:p w:rsidR="00524FC1" w:rsidRPr="00554F3B" w:rsidRDefault="00524FC1" w:rsidP="005169DA">
      <w:pPr>
        <w:ind w:firstLine="567"/>
        <w:contextualSpacing/>
      </w:pPr>
      <w:r w:rsidRPr="00554F3B">
        <w:t xml:space="preserve">1. Правила включают в себя: </w:t>
      </w:r>
    </w:p>
    <w:p w:rsidR="00524FC1" w:rsidRPr="00554F3B" w:rsidRDefault="00524FC1" w:rsidP="005169DA">
      <w:pPr>
        <w:ind w:firstLine="567"/>
        <w:contextualSpacing/>
      </w:pPr>
      <w:r w:rsidRPr="00554F3B">
        <w:t xml:space="preserve">- порядок их применения и внесения изменений в Правила; </w:t>
      </w:r>
    </w:p>
    <w:p w:rsidR="00524FC1" w:rsidRPr="00554F3B" w:rsidRDefault="00524FC1" w:rsidP="005169DA">
      <w:pPr>
        <w:ind w:firstLine="567"/>
        <w:contextualSpacing/>
      </w:pPr>
      <w:r w:rsidRPr="00554F3B">
        <w:t>- карту градостроительного зонирования;</w:t>
      </w:r>
    </w:p>
    <w:p w:rsidR="00524FC1" w:rsidRPr="00554F3B" w:rsidRDefault="00524FC1" w:rsidP="005169DA">
      <w:pPr>
        <w:ind w:firstLine="567"/>
        <w:contextualSpacing/>
      </w:pPr>
      <w:r w:rsidRPr="00554F3B">
        <w:t xml:space="preserve">- градостроительные регламенты. </w:t>
      </w:r>
    </w:p>
    <w:p w:rsidR="00524FC1" w:rsidRPr="00554F3B" w:rsidRDefault="00524FC1" w:rsidP="005169DA">
      <w:pPr>
        <w:ind w:firstLine="567"/>
        <w:contextualSpacing/>
      </w:pPr>
      <w:r w:rsidRPr="00554F3B">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24FC1" w:rsidRPr="00554F3B" w:rsidRDefault="00524FC1" w:rsidP="005169DA">
      <w:pPr>
        <w:ind w:firstLine="567"/>
        <w:contextualSpacing/>
      </w:pPr>
      <w:r w:rsidRPr="00554F3B">
        <w:t xml:space="preserve">2. Порядок применения Правил и внесения в них изменений включает в себя положения: </w:t>
      </w:r>
    </w:p>
    <w:p w:rsidR="00524FC1" w:rsidRPr="00554F3B" w:rsidRDefault="00524FC1" w:rsidP="005169DA">
      <w:pPr>
        <w:ind w:firstLine="567"/>
        <w:contextualSpacing/>
      </w:pPr>
      <w:r w:rsidRPr="00554F3B">
        <w:t xml:space="preserve">- о регулировании землепользования и застройки; </w:t>
      </w:r>
    </w:p>
    <w:p w:rsidR="00524FC1" w:rsidRPr="00554F3B" w:rsidRDefault="00524FC1" w:rsidP="005169DA">
      <w:pPr>
        <w:ind w:firstLine="567"/>
        <w:contextualSpacing/>
      </w:pPr>
      <w:r w:rsidRPr="00554F3B">
        <w:t xml:space="preserve">-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24FC1" w:rsidRPr="00554F3B" w:rsidRDefault="00524FC1" w:rsidP="005169DA">
      <w:pPr>
        <w:ind w:firstLine="567"/>
        <w:contextualSpacing/>
      </w:pPr>
      <w:r w:rsidRPr="00554F3B">
        <w:t xml:space="preserve">- о подготовке документации по планировке территории органами местного самоуправления; </w:t>
      </w:r>
    </w:p>
    <w:p w:rsidR="00524FC1" w:rsidRPr="00554F3B" w:rsidRDefault="00524FC1" w:rsidP="005169DA">
      <w:pPr>
        <w:ind w:firstLine="567"/>
        <w:contextualSpacing/>
      </w:pPr>
      <w:r w:rsidRPr="00554F3B">
        <w:t xml:space="preserve">- о проведении общественных обсуждений или публичных слушаний по вопросам землепользования и застройки; </w:t>
      </w:r>
    </w:p>
    <w:p w:rsidR="00524FC1" w:rsidRPr="00554F3B" w:rsidRDefault="00524FC1" w:rsidP="005169DA">
      <w:pPr>
        <w:ind w:firstLine="567"/>
        <w:contextualSpacing/>
      </w:pPr>
      <w:r w:rsidRPr="00554F3B">
        <w:t xml:space="preserve">- о внесении изменений в Правила; </w:t>
      </w:r>
    </w:p>
    <w:p w:rsidR="00524FC1" w:rsidRPr="00231036" w:rsidRDefault="00524FC1" w:rsidP="005169DA">
      <w:pPr>
        <w:ind w:firstLine="567"/>
        <w:contextualSpacing/>
        <w:rPr>
          <w:b/>
        </w:rPr>
      </w:pPr>
      <w:r w:rsidRPr="00554F3B">
        <w:t>- о регулировании иных вопросов землепользования и застройки</w:t>
      </w:r>
      <w:r w:rsidRPr="00231036">
        <w:rPr>
          <w:b/>
        </w:rPr>
        <w:t xml:space="preserve">. </w:t>
      </w:r>
    </w:p>
    <w:p w:rsidR="00524FC1" w:rsidRPr="00524FC1" w:rsidRDefault="00524FC1" w:rsidP="005169DA">
      <w:pPr>
        <w:ind w:firstLine="0"/>
        <w:contextualSpacing/>
        <w:rPr>
          <w:b/>
          <w:sz w:val="20"/>
        </w:rPr>
      </w:pPr>
    </w:p>
    <w:p w:rsidR="00524FC1" w:rsidRDefault="00524FC1" w:rsidP="005169DA">
      <w:pPr>
        <w:pStyle w:val="4"/>
        <w:rPr>
          <w:szCs w:val="24"/>
        </w:rPr>
      </w:pPr>
      <w:bookmarkStart w:id="29" w:name="_Toc149311065"/>
      <w:r>
        <w:rPr>
          <w:szCs w:val="24"/>
        </w:rPr>
        <w:t>Статья</w:t>
      </w:r>
      <w:r w:rsidRPr="003613C8">
        <w:rPr>
          <w:szCs w:val="24"/>
        </w:rPr>
        <w:t xml:space="preserve"> </w:t>
      </w:r>
      <w:r>
        <w:rPr>
          <w:szCs w:val="24"/>
        </w:rPr>
        <w:t>4</w:t>
      </w:r>
      <w:r w:rsidRPr="003613C8">
        <w:rPr>
          <w:szCs w:val="24"/>
        </w:rPr>
        <w:t>. Использование объектов недвижимости, не соответствующих настоящим Правилам</w:t>
      </w:r>
      <w:bookmarkEnd w:id="29"/>
    </w:p>
    <w:p w:rsidR="005169DA" w:rsidRPr="005169DA" w:rsidRDefault="005169DA" w:rsidP="005169DA"/>
    <w:p w:rsidR="00524FC1" w:rsidRPr="00CA5ECE" w:rsidRDefault="00524FC1" w:rsidP="005169DA">
      <w:pPr>
        <w:ind w:firstLine="567"/>
        <w:contextualSpacing/>
      </w:pPr>
      <w:r w:rsidRPr="00CA5ECE">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524FC1" w:rsidRPr="00CA5ECE" w:rsidRDefault="00524FC1" w:rsidP="005169DA">
      <w:pPr>
        <w:ind w:firstLine="567"/>
        <w:contextualSpacing/>
      </w:pPr>
      <w:r w:rsidRPr="00CA5ECE">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524FC1" w:rsidRPr="00CA5ECE" w:rsidRDefault="00524FC1" w:rsidP="005169DA">
      <w:pPr>
        <w:ind w:firstLine="567"/>
        <w:contextualSpacing/>
      </w:pPr>
      <w:r w:rsidRPr="00CA5ECE">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524FC1" w:rsidRPr="00524FC1" w:rsidRDefault="00524FC1" w:rsidP="005169DA">
      <w:pPr>
        <w:ind w:firstLine="567"/>
        <w:contextualSpacing/>
        <w:rPr>
          <w:sz w:val="22"/>
        </w:rPr>
      </w:pPr>
    </w:p>
    <w:p w:rsidR="00524FC1" w:rsidRDefault="00524FC1" w:rsidP="005169DA">
      <w:pPr>
        <w:pStyle w:val="4"/>
        <w:rPr>
          <w:szCs w:val="24"/>
        </w:rPr>
      </w:pPr>
      <w:bookmarkStart w:id="30" w:name="_Toc149311066"/>
      <w:r w:rsidRPr="00E74196">
        <w:rPr>
          <w:szCs w:val="24"/>
        </w:rPr>
        <w:t xml:space="preserve">Статья </w:t>
      </w:r>
      <w:r>
        <w:rPr>
          <w:szCs w:val="24"/>
        </w:rPr>
        <w:t>5</w:t>
      </w:r>
      <w:r w:rsidRPr="00E74196">
        <w:rPr>
          <w:szCs w:val="24"/>
        </w:rPr>
        <w:t>. Открытость и доступность информации о землепользовании и застройке</w:t>
      </w:r>
      <w:bookmarkEnd w:id="30"/>
    </w:p>
    <w:p w:rsidR="005169DA" w:rsidRPr="005169DA" w:rsidRDefault="005169DA" w:rsidP="005169DA"/>
    <w:p w:rsidR="00524FC1" w:rsidRDefault="00524FC1" w:rsidP="005169DA">
      <w:pPr>
        <w:ind w:firstLine="567"/>
        <w:contextualSpacing/>
      </w:pPr>
      <w:r w:rsidRPr="00CA5ECE">
        <w:t xml:space="preserve">1. Настоящие Правила являются открытыми и общедоступными. </w:t>
      </w:r>
    </w:p>
    <w:p w:rsidR="00524FC1" w:rsidRDefault="00524FC1" w:rsidP="005169DA">
      <w:pPr>
        <w:ind w:firstLine="567"/>
      </w:pPr>
      <w:r w:rsidRPr="00E74196">
        <w:t>2.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sidR="008507E2">
        <w:t>.</w:t>
      </w:r>
    </w:p>
    <w:p w:rsidR="005169DA" w:rsidRDefault="005169DA" w:rsidP="005169DA">
      <w:pPr>
        <w:ind w:firstLine="0"/>
        <w:rPr>
          <w:rFonts w:eastAsia="Times New Roman"/>
          <w:bCs/>
          <w:sz w:val="28"/>
          <w:szCs w:val="26"/>
        </w:rPr>
      </w:pPr>
    </w:p>
    <w:p w:rsidR="00524FC1" w:rsidRDefault="00524FC1" w:rsidP="005169DA">
      <w:pPr>
        <w:pStyle w:val="2"/>
        <w:spacing w:before="0" w:after="0"/>
        <w:rPr>
          <w:sz w:val="24"/>
          <w:szCs w:val="24"/>
        </w:rPr>
      </w:pPr>
      <w:bookmarkStart w:id="31" w:name="_Toc149311067"/>
      <w:r w:rsidRPr="00AC1C4C">
        <w:rPr>
          <w:sz w:val="24"/>
          <w:szCs w:val="24"/>
        </w:rPr>
        <w:lastRenderedPageBreak/>
        <w:t>Глава 2. Положение о регулировании землепользования и застройки</w:t>
      </w:r>
      <w:bookmarkEnd w:id="31"/>
    </w:p>
    <w:p w:rsidR="005169DA" w:rsidRPr="005169DA" w:rsidRDefault="005169DA" w:rsidP="005169DA"/>
    <w:p w:rsidR="00524FC1" w:rsidRDefault="00524FC1" w:rsidP="005169DA">
      <w:pPr>
        <w:pStyle w:val="4"/>
        <w:rPr>
          <w:szCs w:val="24"/>
        </w:rPr>
      </w:pPr>
      <w:bookmarkStart w:id="32" w:name="_Toc149311068"/>
      <w:r w:rsidRPr="009E5469">
        <w:rPr>
          <w:szCs w:val="24"/>
        </w:rPr>
        <w:t xml:space="preserve">Статья </w:t>
      </w:r>
      <w:r>
        <w:rPr>
          <w:szCs w:val="24"/>
        </w:rPr>
        <w:t>6</w:t>
      </w:r>
      <w:r w:rsidRPr="009E5469">
        <w:rPr>
          <w:szCs w:val="24"/>
        </w:rPr>
        <w:t xml:space="preserve">. </w:t>
      </w:r>
      <w:r w:rsidRPr="004C6C0D">
        <w:rPr>
          <w:szCs w:val="24"/>
        </w:rPr>
        <w:t>Полномочия Министерства градостроительства и архитектуры Пензенской области</w:t>
      </w:r>
      <w:bookmarkEnd w:id="32"/>
    </w:p>
    <w:p w:rsidR="005169DA" w:rsidRPr="005169DA" w:rsidRDefault="005169DA" w:rsidP="005169DA"/>
    <w:p w:rsidR="00524FC1" w:rsidRPr="007D6804" w:rsidRDefault="00524FC1" w:rsidP="005169DA">
      <w:pPr>
        <w:ind w:firstLine="567"/>
        <w:rPr>
          <w:lang w:eastAsia="ru-RU"/>
        </w:rPr>
      </w:pPr>
      <w:r w:rsidRPr="004C6C0D">
        <w:rPr>
          <w:lang w:eastAsia="ru-RU"/>
        </w:rPr>
        <w:t>1</w:t>
      </w:r>
      <w:r w:rsidRPr="00F0754C">
        <w:rPr>
          <w:lang w:eastAsia="ru-RU"/>
        </w:rPr>
        <w:t xml:space="preserve"> </w:t>
      </w:r>
      <w:r w:rsidRPr="008871B6">
        <w:rPr>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7C334C">
        <w:rPr>
          <w:lang w:eastAsia="ru-RU"/>
        </w:rPr>
        <w:t>перераспределены полномочия</w:t>
      </w:r>
      <w:r>
        <w:rPr>
          <w:lang w:eastAsia="ru-RU"/>
        </w:rPr>
        <w:t xml:space="preserve"> в </w:t>
      </w:r>
      <w:r w:rsidRPr="004C4358">
        <w:rPr>
          <w:lang w:eastAsia="ru-RU"/>
        </w:rPr>
        <w:t>сфере градостроительной деятельности между органами местного самоуправления и органами государственной власти Пензенской области</w:t>
      </w:r>
      <w:r>
        <w:rPr>
          <w:lang w:eastAsia="ru-RU"/>
        </w:rPr>
        <w:t>.</w:t>
      </w:r>
    </w:p>
    <w:p w:rsidR="00524FC1" w:rsidRPr="007D6804" w:rsidRDefault="0085614B" w:rsidP="005169DA">
      <w:pPr>
        <w:ind w:firstLine="567"/>
        <w:rPr>
          <w:lang w:eastAsia="ru-RU"/>
        </w:rPr>
      </w:pPr>
      <w:r>
        <w:t xml:space="preserve">2. </w:t>
      </w:r>
      <w:r w:rsidR="00524FC1" w:rsidRPr="007D6804">
        <w:t>В соответствии с Постановление</w:t>
      </w:r>
      <w:r w:rsidR="00DA5785">
        <w:t>м</w:t>
      </w:r>
      <w:r w:rsidR="00524FC1" w:rsidRPr="007D6804">
        <w:t xml:space="preserve"> Правительства Пензенской обл. от 20.01.2022 № 29-пП </w:t>
      </w:r>
      <w:r w:rsidR="00DA5785">
        <w:t>(с последующими изменениями</w:t>
      </w:r>
      <w:r w:rsidR="00524FC1" w:rsidRPr="007D6804">
        <w:t xml:space="preserve">)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r w:rsidR="00524FC1" w:rsidRPr="008871B6">
        <w:t xml:space="preserve"> </w:t>
      </w:r>
    </w:p>
    <w:p w:rsidR="00524FC1" w:rsidRPr="00F0754C" w:rsidRDefault="00524FC1" w:rsidP="005169DA">
      <w:pPr>
        <w:ind w:firstLine="567"/>
        <w:rPr>
          <w:b/>
          <w:bCs/>
          <w:lang w:eastAsia="ru-RU"/>
        </w:rPr>
      </w:pPr>
      <w:r>
        <w:rPr>
          <w:lang w:eastAsia="ru-RU"/>
        </w:rPr>
        <w:t xml:space="preserve">3. </w:t>
      </w:r>
      <w:r>
        <w:t>Министерство по вопросам землепользования и застройки осуществляет следующие полномочия:</w:t>
      </w:r>
    </w:p>
    <w:p w:rsidR="00524FC1" w:rsidRPr="004C6C0D" w:rsidRDefault="00524FC1" w:rsidP="005169DA">
      <w:pPr>
        <w:ind w:firstLine="567"/>
        <w:rPr>
          <w:lang w:eastAsia="ru-RU"/>
        </w:rPr>
      </w:pPr>
      <w:r w:rsidRPr="004C6C0D">
        <w:rPr>
          <w:lang w:eastAsia="ru-RU"/>
        </w:rPr>
        <w:t>1) подготовка и утверждение документов территориального планирования и внесение в них изменений;</w:t>
      </w:r>
    </w:p>
    <w:p w:rsidR="00524FC1" w:rsidRPr="004C6C0D" w:rsidRDefault="00524FC1" w:rsidP="005169DA">
      <w:pPr>
        <w:ind w:firstLine="567"/>
        <w:rPr>
          <w:lang w:eastAsia="ru-RU"/>
        </w:rPr>
      </w:pPr>
      <w:r w:rsidRPr="004C6C0D">
        <w:rPr>
          <w:lang w:eastAsia="ru-RU"/>
        </w:rPr>
        <w:t xml:space="preserve">2) утверждение Правил и внесение в них изменений; </w:t>
      </w:r>
    </w:p>
    <w:p w:rsidR="00524FC1" w:rsidRPr="004C6C0D" w:rsidRDefault="00524FC1" w:rsidP="005169DA">
      <w:pPr>
        <w:ind w:firstLine="567"/>
        <w:rPr>
          <w:lang w:eastAsia="ru-RU"/>
        </w:rPr>
      </w:pPr>
      <w:r w:rsidRPr="004C6C0D">
        <w:rPr>
          <w:lang w:eastAsia="ru-RU"/>
        </w:rPr>
        <w:t>3)</w:t>
      </w:r>
      <w:r w:rsidRPr="004C6C0D">
        <w:rPr>
          <w:rFonts w:ascii="Arial" w:hAnsi="Arial"/>
          <w:lang w:eastAsia="ru-RU"/>
        </w:rPr>
        <w:t xml:space="preserve"> </w:t>
      </w:r>
      <w:r w:rsidRPr="004C6C0D">
        <w:rPr>
          <w:lang w:eastAsia="ru-RU"/>
        </w:rPr>
        <w:t>утверждение состава и порядка деятельности Комиссии по подготовке проектов Правил землепользования и застройки муниципальных образований Пензенской области;</w:t>
      </w:r>
    </w:p>
    <w:p w:rsidR="00524FC1" w:rsidRPr="004C6C0D" w:rsidRDefault="00524FC1" w:rsidP="005169DA">
      <w:pPr>
        <w:ind w:firstLine="567"/>
        <w:rPr>
          <w:lang w:eastAsia="ru-RU"/>
        </w:rPr>
      </w:pPr>
      <w:r w:rsidRPr="004C6C0D">
        <w:rPr>
          <w:lang w:eastAsia="ru-RU"/>
        </w:rPr>
        <w:t>4)</w:t>
      </w:r>
      <w:r w:rsidRPr="004C6C0D">
        <w:rPr>
          <w:rFonts w:ascii="Arial" w:hAnsi="Arial"/>
          <w:lang w:eastAsia="ru-RU"/>
        </w:rPr>
        <w:t xml:space="preserve"> </w:t>
      </w:r>
      <w:r w:rsidRPr="004C6C0D">
        <w:rPr>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524FC1" w:rsidRPr="004C6C0D" w:rsidRDefault="00524FC1" w:rsidP="005169DA">
      <w:pPr>
        <w:ind w:firstLine="567"/>
        <w:rPr>
          <w:lang w:eastAsia="ru-RU"/>
        </w:rPr>
      </w:pPr>
      <w:r w:rsidRPr="004C6C0D">
        <w:rPr>
          <w:lang w:eastAsia="ru-RU"/>
        </w:rPr>
        <w:t>5) утверждение местных нормативов градостроительного проектирования, внесение в них изменений;</w:t>
      </w:r>
    </w:p>
    <w:p w:rsidR="00524FC1" w:rsidRPr="004C6C0D" w:rsidRDefault="00524FC1" w:rsidP="005169DA">
      <w:pPr>
        <w:ind w:firstLine="567"/>
        <w:rPr>
          <w:lang w:eastAsia="ru-RU"/>
        </w:rPr>
      </w:pPr>
      <w:r w:rsidRPr="004C6C0D">
        <w:rPr>
          <w:lang w:eastAsia="ru-RU"/>
        </w:rPr>
        <w:t xml:space="preserve">6) принятие решения о подготовке документации по планировке территории и обеспечение ее подготовки; </w:t>
      </w:r>
    </w:p>
    <w:p w:rsidR="00524FC1" w:rsidRPr="004C6C0D" w:rsidRDefault="00524FC1" w:rsidP="005169DA">
      <w:pPr>
        <w:ind w:firstLine="567"/>
        <w:rPr>
          <w:lang w:eastAsia="ru-RU"/>
        </w:rPr>
      </w:pPr>
      <w:r w:rsidRPr="004C6C0D">
        <w:rPr>
          <w:lang w:eastAsia="ru-RU"/>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524FC1" w:rsidRPr="004C6C0D" w:rsidRDefault="00524FC1" w:rsidP="005169DA">
      <w:pPr>
        <w:ind w:firstLine="567"/>
        <w:rPr>
          <w:lang w:eastAsia="ru-RU"/>
        </w:rPr>
      </w:pPr>
      <w:r w:rsidRPr="004C6C0D">
        <w:rPr>
          <w:lang w:eastAsia="ru-RU"/>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524FC1" w:rsidRPr="004C6C0D" w:rsidRDefault="00524FC1" w:rsidP="005169DA">
      <w:pPr>
        <w:ind w:firstLine="567"/>
        <w:rPr>
          <w:lang w:eastAsia="ru-RU"/>
        </w:rPr>
      </w:pPr>
      <w:r w:rsidRPr="004C6C0D">
        <w:rPr>
          <w:lang w:eastAsia="ru-RU"/>
        </w:rPr>
        <w:t xml:space="preserve">9) предоставление разрешения на условно разрешенный вид использования земельного участка или объекта капитального строительства; </w:t>
      </w:r>
    </w:p>
    <w:p w:rsidR="00524FC1" w:rsidRPr="004C6C0D" w:rsidRDefault="00524FC1" w:rsidP="005169DA">
      <w:pPr>
        <w:ind w:firstLine="567"/>
        <w:rPr>
          <w:lang w:eastAsia="ru-RU"/>
        </w:rPr>
      </w:pPr>
      <w:r w:rsidRPr="004C6C0D">
        <w:rPr>
          <w:lang w:eastAsia="ru-RU"/>
        </w:rPr>
        <w:t>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524FC1" w:rsidRPr="004C6C0D" w:rsidRDefault="00524FC1" w:rsidP="005169DA">
      <w:pPr>
        <w:ind w:firstLine="567"/>
        <w:rPr>
          <w:lang w:eastAsia="ru-RU"/>
        </w:rPr>
      </w:pPr>
      <w:r w:rsidRPr="004C6C0D">
        <w:rPr>
          <w:lang w:eastAsia="ru-RU"/>
        </w:rPr>
        <w:t xml:space="preserve">11)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524FC1" w:rsidRDefault="00524FC1" w:rsidP="005169DA">
      <w:pPr>
        <w:ind w:firstLine="567"/>
        <w:rPr>
          <w:lang w:eastAsia="ru-RU"/>
        </w:rPr>
      </w:pPr>
      <w:r w:rsidRPr="004C6C0D">
        <w:rPr>
          <w:lang w:eastAsia="ru-RU"/>
        </w:rPr>
        <w:t>12) проведение общественных обсуждений или публичных слушаний по проектам генеральных планов,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169DA" w:rsidRPr="004C6C0D" w:rsidRDefault="005169DA" w:rsidP="005169DA">
      <w:pPr>
        <w:ind w:firstLine="567"/>
        <w:rPr>
          <w:lang w:eastAsia="ru-RU"/>
        </w:rPr>
      </w:pPr>
    </w:p>
    <w:p w:rsidR="00524FC1" w:rsidRDefault="00524FC1" w:rsidP="005169DA">
      <w:pPr>
        <w:pStyle w:val="3"/>
        <w:spacing w:before="0"/>
        <w:rPr>
          <w:sz w:val="24"/>
          <w:szCs w:val="24"/>
        </w:rPr>
      </w:pPr>
      <w:bookmarkStart w:id="33" w:name="_Toc149311069"/>
      <w:r w:rsidRPr="009E5469">
        <w:rPr>
          <w:sz w:val="24"/>
          <w:szCs w:val="24"/>
        </w:rPr>
        <w:t xml:space="preserve">Статья </w:t>
      </w:r>
      <w:r>
        <w:rPr>
          <w:sz w:val="24"/>
          <w:szCs w:val="24"/>
        </w:rPr>
        <w:t>7</w:t>
      </w:r>
      <w:r w:rsidRPr="009E5469">
        <w:rPr>
          <w:sz w:val="24"/>
          <w:szCs w:val="24"/>
        </w:rPr>
        <w:t>. Комиссия по подготовке проектов Правил</w:t>
      </w:r>
      <w:r>
        <w:rPr>
          <w:sz w:val="24"/>
          <w:szCs w:val="24"/>
        </w:rPr>
        <w:t xml:space="preserve"> землепользования и застройки</w:t>
      </w:r>
      <w:bookmarkEnd w:id="33"/>
    </w:p>
    <w:p w:rsidR="005169DA" w:rsidRPr="005169DA" w:rsidRDefault="005169DA" w:rsidP="005169DA"/>
    <w:p w:rsidR="00524FC1" w:rsidRDefault="00E13A54" w:rsidP="005169DA">
      <w:pPr>
        <w:ind w:firstLine="567"/>
        <w:contextualSpacing/>
        <w:rPr>
          <w:szCs w:val="24"/>
        </w:rPr>
      </w:pPr>
      <w:r>
        <w:rPr>
          <w:szCs w:val="24"/>
        </w:rPr>
        <w:t xml:space="preserve">1. </w:t>
      </w:r>
      <w:r w:rsidR="00524FC1" w:rsidRPr="000D585D">
        <w:rPr>
          <w:szCs w:val="24"/>
        </w:rPr>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24FC1" w:rsidRPr="006F058E" w:rsidRDefault="00524FC1" w:rsidP="005169DA">
      <w:pPr>
        <w:ind w:firstLine="567"/>
        <w:contextualSpacing/>
      </w:pPr>
      <w:r w:rsidRPr="004C6C0D">
        <w:t>2. 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524FC1" w:rsidRPr="006F058E" w:rsidRDefault="00524FC1" w:rsidP="005169DA">
      <w:pPr>
        <w:pStyle w:val="aff8"/>
        <w:ind w:firstLine="567"/>
        <w:contextualSpacing/>
        <w:rPr>
          <w:rFonts w:ascii="Times New Roman" w:hAnsi="Times New Roman"/>
        </w:rPr>
      </w:pPr>
      <w:r w:rsidRPr="003A467E">
        <w:rPr>
          <w:rFonts w:ascii="Times New Roman" w:hAnsi="Times New Roman"/>
        </w:rPr>
        <w:t>3</w:t>
      </w:r>
      <w:r w:rsidRPr="000D585D">
        <w:t>.</w:t>
      </w:r>
      <w:r w:rsidRPr="006F058E">
        <w:rPr>
          <w:rFonts w:ascii="Times New Roman" w:hAnsi="Times New Roman"/>
        </w:rPr>
        <w:t>К полномочиям Комиссии относятся:</w:t>
      </w:r>
    </w:p>
    <w:p w:rsidR="00524FC1" w:rsidRPr="000D585D" w:rsidRDefault="00524FC1" w:rsidP="005169DA">
      <w:pPr>
        <w:ind w:firstLine="567"/>
        <w:contextualSpacing/>
        <w:rPr>
          <w:szCs w:val="24"/>
        </w:rPr>
      </w:pPr>
      <w:r>
        <w:rPr>
          <w:szCs w:val="24"/>
        </w:rPr>
        <w:t xml:space="preserve">1) </w:t>
      </w:r>
      <w:r w:rsidRPr="000D585D">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6) подготовка заключений о результатах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24FC1" w:rsidRPr="000D585D" w:rsidRDefault="00524FC1" w:rsidP="005169DA">
      <w:pPr>
        <w:ind w:firstLine="567"/>
        <w:contextualSpacing/>
        <w:rPr>
          <w:szCs w:val="24"/>
        </w:rPr>
      </w:pPr>
      <w:r>
        <w:rPr>
          <w:szCs w:val="24"/>
        </w:rPr>
        <w:t>4</w:t>
      </w:r>
      <w:r w:rsidR="00E13A54">
        <w:rPr>
          <w:szCs w:val="24"/>
        </w:rPr>
        <w:t xml:space="preserve">. </w:t>
      </w:r>
      <w:r w:rsidRPr="000D585D">
        <w:rPr>
          <w:szCs w:val="24"/>
        </w:rPr>
        <w:t xml:space="preserve">Порядок деятельности и состав Комиссии устанавливаются Приказом Министерства градостроительства и архитектуры Пензенской области от 26.12.2022 №318/ОД </w:t>
      </w:r>
      <w:r>
        <w:rPr>
          <w:szCs w:val="24"/>
        </w:rPr>
        <w:t>«</w:t>
      </w:r>
      <w:r w:rsidRPr="000D585D">
        <w:rPr>
          <w:szCs w:val="24"/>
        </w:rPr>
        <w:t>О создании Комиссии по подготовке проектов Правил землепользования и застройки муниципальных образований Пензенской области</w:t>
      </w:r>
      <w:r>
        <w:rPr>
          <w:szCs w:val="24"/>
        </w:rPr>
        <w:t>»</w:t>
      </w:r>
      <w:r w:rsidR="003D5C6F">
        <w:rPr>
          <w:szCs w:val="24"/>
        </w:rPr>
        <w:t xml:space="preserve"> (с последующими изменениями)</w:t>
      </w:r>
      <w:r w:rsidRPr="000D585D">
        <w:rPr>
          <w:szCs w:val="24"/>
        </w:rPr>
        <w:t>.</w:t>
      </w:r>
    </w:p>
    <w:p w:rsidR="00524FC1" w:rsidRPr="000D585D" w:rsidRDefault="00524FC1" w:rsidP="005169DA">
      <w:pPr>
        <w:ind w:firstLine="567"/>
        <w:contextualSpacing/>
        <w:rPr>
          <w:szCs w:val="24"/>
        </w:rPr>
      </w:pPr>
      <w:r>
        <w:rPr>
          <w:szCs w:val="24"/>
        </w:rPr>
        <w:t>5</w:t>
      </w:r>
      <w:r w:rsidR="00E13A54">
        <w:rPr>
          <w:szCs w:val="24"/>
        </w:rPr>
        <w:t xml:space="preserve">. </w:t>
      </w:r>
      <w:r w:rsidRPr="000D585D">
        <w:rPr>
          <w:szCs w:val="24"/>
        </w:rPr>
        <w:t>Обязанности и права Комиссии:</w:t>
      </w:r>
    </w:p>
    <w:p w:rsidR="00524FC1" w:rsidRPr="000D585D" w:rsidRDefault="00E13A54" w:rsidP="005169DA">
      <w:pPr>
        <w:ind w:firstLine="567"/>
        <w:contextualSpacing/>
        <w:rPr>
          <w:szCs w:val="24"/>
        </w:rPr>
      </w:pPr>
      <w:r>
        <w:rPr>
          <w:szCs w:val="24"/>
        </w:rPr>
        <w:t xml:space="preserve">1) </w:t>
      </w:r>
      <w:r w:rsidR="00524FC1" w:rsidRPr="000D585D">
        <w:rPr>
          <w:szCs w:val="24"/>
        </w:rPr>
        <w:t xml:space="preserve">Комиссия как организатор общественных обсуждений или публичных слушаний при их </w:t>
      </w:r>
      <w:r w:rsidR="00524FC1" w:rsidRPr="000D585D">
        <w:rPr>
          <w:szCs w:val="24"/>
        </w:rPr>
        <w:lastRenderedPageBreak/>
        <w:t>проведении обязана обеспечивать организационную работу, в том числе:</w:t>
      </w:r>
    </w:p>
    <w:p w:rsidR="00524FC1" w:rsidRPr="000D585D" w:rsidRDefault="00524FC1" w:rsidP="005169DA">
      <w:pPr>
        <w:ind w:firstLine="567"/>
        <w:contextualSpacing/>
        <w:rPr>
          <w:szCs w:val="24"/>
        </w:rPr>
      </w:pPr>
      <w:r w:rsidRPr="000D585D">
        <w:rPr>
          <w:szCs w:val="24"/>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 xml:space="preserve">1.3) Направлять указанные в </w:t>
      </w:r>
      <w:hyperlink r:id="rId8" w:history="1">
        <w:proofErr w:type="spellStart"/>
        <w:r w:rsidRPr="000D585D">
          <w:rPr>
            <w:szCs w:val="24"/>
          </w:rPr>
          <w:t>п.п</w:t>
        </w:r>
        <w:proofErr w:type="spellEnd"/>
        <w:r w:rsidRPr="000D585D">
          <w:rPr>
            <w:szCs w:val="24"/>
          </w:rPr>
          <w:t>. 1.1</w:t>
        </w:r>
      </w:hyperlink>
      <w:r w:rsidRPr="000D585D">
        <w:rPr>
          <w:szCs w:val="24"/>
        </w:rPr>
        <w:t xml:space="preserve">, </w:t>
      </w:r>
      <w:hyperlink r:id="rId9" w:history="1">
        <w:r w:rsidRPr="000D585D">
          <w:rPr>
            <w:szCs w:val="24"/>
          </w:rPr>
          <w:t>1.2</w:t>
        </w:r>
      </w:hyperlink>
      <w:r w:rsidRPr="000D585D">
        <w:rPr>
          <w:szCs w:val="24"/>
        </w:rPr>
        <w:t xml:space="preserve"> </w:t>
      </w:r>
      <w:r w:rsidRPr="000D585D">
        <w:rPr>
          <w:rFonts w:eastAsia="Times New Roman"/>
          <w:szCs w:val="24"/>
        </w:rPr>
        <w:t>настоящей статьи</w:t>
      </w:r>
      <w:r w:rsidRPr="000D585D">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524FC1" w:rsidRPr="000D585D" w:rsidRDefault="00524FC1" w:rsidP="005169DA">
      <w:pPr>
        <w:ind w:firstLine="567"/>
        <w:contextualSpacing/>
        <w:rPr>
          <w:szCs w:val="24"/>
        </w:rPr>
      </w:pPr>
      <w:r w:rsidRPr="000D585D">
        <w:rPr>
          <w:szCs w:val="24"/>
        </w:rPr>
        <w:t>а)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б) на отклонение от предельных параметров разрешенного строительства, реконструкции объекта капитального строительства.</w:t>
      </w:r>
    </w:p>
    <w:p w:rsidR="00524FC1" w:rsidRPr="000D585D" w:rsidRDefault="00524FC1" w:rsidP="005169DA">
      <w:pPr>
        <w:ind w:firstLine="567"/>
        <w:contextualSpacing/>
        <w:rPr>
          <w:szCs w:val="24"/>
        </w:rPr>
      </w:pPr>
      <w:r w:rsidRPr="000D585D">
        <w:rPr>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524FC1" w:rsidRPr="000D585D" w:rsidRDefault="00524FC1" w:rsidP="005169DA">
      <w:pPr>
        <w:ind w:firstLine="567"/>
        <w:contextualSpacing/>
        <w:rPr>
          <w:szCs w:val="24"/>
        </w:rPr>
      </w:pPr>
      <w:r w:rsidRPr="000D585D">
        <w:rPr>
          <w:szCs w:val="24"/>
        </w:rPr>
        <w:t xml:space="preserve">1.6) Оформлять, обеспечивать опубликование на официальном сайте Министерства в информационно-телекоммуникационной сети </w:t>
      </w:r>
      <w:r>
        <w:rPr>
          <w:szCs w:val="24"/>
        </w:rPr>
        <w:t>«</w:t>
      </w:r>
      <w:r w:rsidRPr="000D585D">
        <w:rPr>
          <w:szCs w:val="24"/>
        </w:rPr>
        <w:t>Интернет</w:t>
      </w:r>
      <w:r>
        <w:rPr>
          <w:szCs w:val="24"/>
        </w:rPr>
        <w:t>»</w:t>
      </w:r>
      <w:r w:rsidRPr="000D585D">
        <w:rPr>
          <w:szCs w:val="24"/>
        </w:rPr>
        <w:t xml:space="preserve">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lastRenderedPageBreak/>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524FC1" w:rsidRPr="000D585D" w:rsidRDefault="00524FC1" w:rsidP="005169DA">
      <w:pPr>
        <w:ind w:firstLine="567"/>
        <w:contextualSpacing/>
        <w:rPr>
          <w:szCs w:val="24"/>
        </w:rPr>
      </w:pPr>
      <w:r w:rsidRPr="000D585D">
        <w:rPr>
          <w:szCs w:val="24"/>
        </w:rPr>
        <w:t>1.8)</w:t>
      </w:r>
      <w:r w:rsidRPr="00337F53">
        <w:rPr>
          <w:szCs w:val="24"/>
        </w:rPr>
        <w:t xml:space="preserve"> </w:t>
      </w:r>
      <w:r w:rsidRPr="000D585D">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524FC1" w:rsidRPr="000D585D" w:rsidRDefault="001E0E6A" w:rsidP="005169DA">
      <w:pPr>
        <w:ind w:firstLine="567"/>
        <w:contextualSpacing/>
        <w:rPr>
          <w:szCs w:val="24"/>
        </w:rPr>
      </w:pPr>
      <w:r>
        <w:rPr>
          <w:szCs w:val="24"/>
        </w:rPr>
        <w:t xml:space="preserve">2) </w:t>
      </w:r>
      <w:r w:rsidR="00524FC1" w:rsidRPr="000D585D">
        <w:rPr>
          <w:szCs w:val="24"/>
        </w:rPr>
        <w:t>Комиссия вправе:</w:t>
      </w:r>
    </w:p>
    <w:p w:rsidR="00524FC1" w:rsidRPr="000D585D" w:rsidRDefault="00524FC1" w:rsidP="005169DA">
      <w:pPr>
        <w:ind w:firstLine="567"/>
        <w:contextualSpacing/>
        <w:rPr>
          <w:szCs w:val="24"/>
        </w:rPr>
      </w:pPr>
      <w:r w:rsidRPr="000D585D">
        <w:rPr>
          <w:szCs w:val="24"/>
        </w:rPr>
        <w:t>2.1)</w:t>
      </w:r>
      <w:r w:rsidRPr="00337F53">
        <w:rPr>
          <w:szCs w:val="24"/>
        </w:rPr>
        <w:t xml:space="preserve"> </w:t>
      </w:r>
      <w:r w:rsidRPr="000D585D">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2.2)</w:t>
      </w:r>
      <w:r w:rsidRPr="00337F53">
        <w:rPr>
          <w:szCs w:val="24"/>
        </w:rPr>
        <w:t xml:space="preserve"> </w:t>
      </w:r>
      <w:r w:rsidRPr="000D585D">
        <w:rPr>
          <w:szCs w:val="24"/>
        </w:rPr>
        <w:t>Отказать в рассмотрении заявления о предоставлении соответствующего разрешения (изменения) в случае:</w:t>
      </w:r>
    </w:p>
    <w:p w:rsidR="00524FC1" w:rsidRPr="000D585D" w:rsidRDefault="00524FC1" w:rsidP="005169DA">
      <w:pPr>
        <w:ind w:firstLine="567"/>
        <w:contextualSpacing/>
        <w:rPr>
          <w:szCs w:val="24"/>
        </w:rPr>
      </w:pPr>
      <w:r w:rsidRPr="000D585D">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2.3)</w:t>
      </w:r>
      <w:r w:rsidRPr="00337F53">
        <w:rPr>
          <w:szCs w:val="24"/>
        </w:rPr>
        <w:t xml:space="preserve"> </w:t>
      </w:r>
      <w:r w:rsidRPr="000D585D">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524FC1" w:rsidRPr="000D585D" w:rsidRDefault="00524FC1" w:rsidP="005169DA">
      <w:pPr>
        <w:ind w:firstLine="567"/>
        <w:contextualSpacing/>
        <w:rPr>
          <w:szCs w:val="24"/>
        </w:rPr>
      </w:pPr>
      <w:r w:rsidRPr="000D585D">
        <w:rPr>
          <w:szCs w:val="24"/>
        </w:rPr>
        <w:t>2.4)</w:t>
      </w:r>
      <w:r w:rsidRPr="00337F53">
        <w:rPr>
          <w:szCs w:val="24"/>
        </w:rPr>
        <w:t xml:space="preserve"> </w:t>
      </w:r>
      <w:r w:rsidRPr="000D585D">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524FC1" w:rsidRPr="000D585D" w:rsidRDefault="00524FC1" w:rsidP="005169DA">
      <w:pPr>
        <w:ind w:firstLine="567"/>
        <w:contextualSpacing/>
        <w:rPr>
          <w:szCs w:val="24"/>
        </w:rPr>
      </w:pPr>
      <w:r w:rsidRPr="000D585D">
        <w:rPr>
          <w:szCs w:val="24"/>
        </w:rPr>
        <w:t>2.5)</w:t>
      </w:r>
      <w:r w:rsidRPr="00337F53">
        <w:rPr>
          <w:szCs w:val="24"/>
        </w:rPr>
        <w:t xml:space="preserve"> </w:t>
      </w:r>
      <w:r w:rsidRPr="000D585D">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524FC1" w:rsidRDefault="00524FC1" w:rsidP="005169DA">
      <w:pPr>
        <w:ind w:firstLine="567"/>
        <w:contextualSpacing/>
        <w:rPr>
          <w:szCs w:val="24"/>
        </w:rPr>
      </w:pPr>
      <w:r w:rsidRPr="000D585D">
        <w:rPr>
          <w:szCs w:val="24"/>
        </w:rPr>
        <w:t>2.6)</w:t>
      </w:r>
      <w:r w:rsidRPr="00337F53">
        <w:rPr>
          <w:szCs w:val="24"/>
        </w:rPr>
        <w:t xml:space="preserve"> </w:t>
      </w:r>
      <w:r w:rsidRPr="000D585D">
        <w:rPr>
          <w:szCs w:val="24"/>
        </w:rPr>
        <w:t>Публиковать материалы о своей деятельности на официальном сайте Министерства.</w:t>
      </w:r>
    </w:p>
    <w:p w:rsidR="005169DA" w:rsidRPr="009E5469" w:rsidRDefault="005169DA" w:rsidP="005169DA">
      <w:pPr>
        <w:ind w:firstLine="567"/>
        <w:contextualSpacing/>
        <w:rPr>
          <w:szCs w:val="24"/>
        </w:rPr>
      </w:pPr>
    </w:p>
    <w:p w:rsidR="00524FC1" w:rsidRDefault="00524FC1" w:rsidP="005169DA">
      <w:pPr>
        <w:pStyle w:val="2"/>
        <w:spacing w:before="0" w:after="0"/>
        <w:rPr>
          <w:sz w:val="24"/>
          <w:szCs w:val="24"/>
        </w:rPr>
      </w:pPr>
      <w:bookmarkStart w:id="34" w:name="_Toc149311070"/>
      <w:r w:rsidRPr="009E5469">
        <w:rPr>
          <w:sz w:val="24"/>
          <w:szCs w:val="24"/>
        </w:rPr>
        <w:lastRenderedPageBreak/>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p>
    <w:p w:rsidR="005169DA" w:rsidRPr="005169DA" w:rsidRDefault="005169DA" w:rsidP="005169DA"/>
    <w:p w:rsidR="00524FC1" w:rsidRDefault="00524FC1" w:rsidP="005169DA">
      <w:pPr>
        <w:pStyle w:val="3"/>
        <w:spacing w:before="0"/>
        <w:rPr>
          <w:sz w:val="24"/>
          <w:szCs w:val="24"/>
        </w:rPr>
      </w:pPr>
      <w:bookmarkStart w:id="35" w:name="_Toc149311071"/>
      <w:r w:rsidRPr="000E2B6E">
        <w:rPr>
          <w:sz w:val="24"/>
          <w:szCs w:val="24"/>
        </w:rPr>
        <w:t xml:space="preserve">Статья </w:t>
      </w:r>
      <w:r>
        <w:rPr>
          <w:sz w:val="24"/>
          <w:szCs w:val="24"/>
        </w:rPr>
        <w:t>8</w:t>
      </w:r>
      <w:r w:rsidRPr="000E2B6E">
        <w:rPr>
          <w:sz w:val="24"/>
          <w:szCs w:val="24"/>
        </w:rPr>
        <w:t>. Изменение видов разрешенного использования земельных участков и объектов капитального строительства</w:t>
      </w:r>
      <w:bookmarkEnd w:id="35"/>
    </w:p>
    <w:p w:rsidR="005169DA" w:rsidRPr="005169DA" w:rsidRDefault="005169DA" w:rsidP="005169DA"/>
    <w:p w:rsidR="00524FC1" w:rsidRDefault="001E0E6A" w:rsidP="005169DA">
      <w:pPr>
        <w:ind w:firstLine="567"/>
        <w:contextualSpacing/>
        <w:rPr>
          <w:szCs w:val="24"/>
        </w:rPr>
      </w:pPr>
      <w:r>
        <w:rPr>
          <w:szCs w:val="24"/>
        </w:rPr>
        <w:t xml:space="preserve">1. </w:t>
      </w:r>
      <w:r w:rsidR="00524FC1" w:rsidRPr="00707CB9">
        <w:rPr>
          <w:szCs w:val="24"/>
        </w:rPr>
        <w:t>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w:t>
      </w:r>
      <w:r w:rsidR="00524FC1">
        <w:rPr>
          <w:szCs w:val="24"/>
        </w:rPr>
        <w:t xml:space="preserve"> </w:t>
      </w:r>
    </w:p>
    <w:p w:rsidR="00524FC1" w:rsidRDefault="001E0E6A" w:rsidP="005169DA">
      <w:pPr>
        <w:ind w:firstLine="567"/>
        <w:contextualSpacing/>
        <w:rPr>
          <w:szCs w:val="24"/>
        </w:rPr>
      </w:pPr>
      <w:r>
        <w:rPr>
          <w:szCs w:val="24"/>
        </w:rPr>
        <w:t xml:space="preserve">2. </w:t>
      </w:r>
      <w:r w:rsidR="00524FC1">
        <w:rPr>
          <w:szCs w:val="24"/>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24FC1" w:rsidRDefault="001E0E6A" w:rsidP="005169DA">
      <w:pPr>
        <w:ind w:firstLine="567"/>
        <w:contextualSpacing/>
        <w:rPr>
          <w:szCs w:val="24"/>
        </w:rPr>
      </w:pPr>
      <w:r>
        <w:rPr>
          <w:szCs w:val="24"/>
        </w:rPr>
        <w:t xml:space="preserve">3. </w:t>
      </w:r>
      <w:r w:rsidR="00524FC1">
        <w:rPr>
          <w:szCs w:val="24"/>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24FC1" w:rsidRDefault="001E0E6A" w:rsidP="005169DA">
      <w:pPr>
        <w:ind w:firstLine="567"/>
        <w:rPr>
          <w:rFonts w:eastAsia="Times New Roman"/>
          <w:szCs w:val="24"/>
          <w:lang w:eastAsia="ru-RU"/>
        </w:rPr>
      </w:pPr>
      <w:r>
        <w:rPr>
          <w:szCs w:val="24"/>
        </w:rPr>
        <w:t xml:space="preserve">4. </w:t>
      </w:r>
      <w:r w:rsidR="00524FC1">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24FC1" w:rsidRDefault="001E0E6A" w:rsidP="005169DA">
      <w:pPr>
        <w:ind w:firstLine="567"/>
        <w:contextualSpacing/>
        <w:rPr>
          <w:szCs w:val="24"/>
        </w:rPr>
      </w:pPr>
      <w:r>
        <w:rPr>
          <w:szCs w:val="24"/>
        </w:rPr>
        <w:t xml:space="preserve">5. </w:t>
      </w:r>
      <w:r w:rsidR="00524FC1">
        <w:rPr>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5169DA" w:rsidRPr="00337F53" w:rsidRDefault="005169DA" w:rsidP="005169DA">
      <w:pPr>
        <w:ind w:firstLine="567"/>
        <w:contextualSpacing/>
        <w:rPr>
          <w:szCs w:val="24"/>
        </w:rPr>
      </w:pPr>
    </w:p>
    <w:p w:rsidR="00524FC1" w:rsidRDefault="00524FC1" w:rsidP="005169DA">
      <w:pPr>
        <w:pStyle w:val="3"/>
        <w:spacing w:before="0"/>
        <w:rPr>
          <w:sz w:val="24"/>
          <w:szCs w:val="24"/>
        </w:rPr>
      </w:pPr>
      <w:bookmarkStart w:id="36" w:name="_Toc149311072"/>
      <w:r w:rsidRPr="000E2B6E">
        <w:rPr>
          <w:sz w:val="24"/>
          <w:szCs w:val="24"/>
        </w:rPr>
        <w:t xml:space="preserve">Статья </w:t>
      </w:r>
      <w:r>
        <w:rPr>
          <w:sz w:val="24"/>
          <w:szCs w:val="24"/>
        </w:rPr>
        <w:t>9</w:t>
      </w:r>
      <w:r w:rsidRPr="000E2B6E">
        <w:rPr>
          <w:sz w:val="24"/>
          <w:szCs w:val="24"/>
        </w:rPr>
        <w:t>. Предоставление разрешения на условно разрешенный вид использования земельного участка или объекта капитального строительства</w:t>
      </w:r>
      <w:bookmarkEnd w:id="36"/>
    </w:p>
    <w:p w:rsidR="005169DA" w:rsidRPr="005169DA" w:rsidRDefault="005169DA" w:rsidP="005169DA"/>
    <w:p w:rsidR="00524FC1" w:rsidRPr="006F058E" w:rsidRDefault="00524FC1" w:rsidP="005169DA">
      <w:pPr>
        <w:ind w:firstLine="567"/>
        <w:contextualSpacing/>
      </w:pPr>
      <w:r w:rsidRPr="006F058E">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положение о которой утверждено Приказом Министерства градостроительства и архитектуры Пензенской области от 26.12.2022 </w:t>
      </w:r>
      <w:r>
        <w:t xml:space="preserve"> №</w:t>
      </w:r>
      <w:r w:rsidRPr="006F058E">
        <w:t xml:space="preserve"> 318/ОД</w:t>
      </w:r>
      <w:r w:rsidR="00DA5785">
        <w:t xml:space="preserve"> (с последующими изменениями)</w:t>
      </w:r>
      <w:r w:rsidRPr="006F058E">
        <w:t xml:space="preserve">. </w:t>
      </w:r>
    </w:p>
    <w:p w:rsidR="00524FC1" w:rsidRPr="006F058E" w:rsidRDefault="00524FC1" w:rsidP="005169DA">
      <w:pPr>
        <w:ind w:firstLine="567"/>
        <w:contextualSpacing/>
      </w:pPr>
      <w:r w:rsidRPr="006F058E">
        <w:t xml:space="preserve">2. Порядок предоставления разрешения на условно разрешенный вид использования земельного участка или объекта капитального строительства определен административным регламентом, утвержденным приказом Министерства градостроительства и архитектуры Пензенской области от </w:t>
      </w:r>
      <w:proofErr w:type="gramStart"/>
      <w:r w:rsidRPr="006F058E">
        <w:t>09.03.2023</w:t>
      </w:r>
      <w:r>
        <w:t xml:space="preserve"> </w:t>
      </w:r>
      <w:r w:rsidRPr="006F058E">
        <w:t xml:space="preserve"> №</w:t>
      </w:r>
      <w:proofErr w:type="gramEnd"/>
      <w:r w:rsidR="00DA5785">
        <w:t xml:space="preserve"> </w:t>
      </w:r>
      <w:r w:rsidRPr="006F058E">
        <w:t>23-42</w:t>
      </w:r>
      <w:r w:rsidR="00DA5785">
        <w:t xml:space="preserve"> (с последующими изменениями)</w:t>
      </w:r>
      <w:r w:rsidRPr="006F058E">
        <w:t xml:space="preserve">. </w:t>
      </w:r>
    </w:p>
    <w:p w:rsidR="00524FC1" w:rsidRPr="006F058E" w:rsidRDefault="00524FC1" w:rsidP="005169DA">
      <w:pPr>
        <w:ind w:firstLine="567"/>
        <w:contextualSpacing/>
      </w:pPr>
      <w:r w:rsidRPr="006F058E">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в </w:t>
      </w:r>
      <w:r w:rsidRPr="006F058E">
        <w:tab/>
        <w:t xml:space="preserve">порядке, установленном </w:t>
      </w:r>
      <w:hyperlink r:id="rId10">
        <w:r w:rsidRPr="006F058E">
          <w:t>статьей 5.1</w:t>
        </w:r>
      </w:hyperlink>
      <w:r w:rsidRPr="006F058E">
        <w:t xml:space="preserve"> </w:t>
      </w:r>
      <w:hyperlink r:id="rId11"/>
      <w:r w:rsidRPr="006F058E">
        <w:rPr>
          <w:lang w:eastAsia="ar-SA"/>
        </w:rPr>
        <w:t xml:space="preserve"> Градостроительного кодекса</w:t>
      </w:r>
      <w:r w:rsidRPr="006F058E">
        <w:t xml:space="preserve"> РФ, с учетом положений статьи 39 </w:t>
      </w:r>
      <w:r w:rsidRPr="006F058E">
        <w:rPr>
          <w:lang w:eastAsia="ar-SA"/>
        </w:rPr>
        <w:t>Градостроительного кодекса</w:t>
      </w:r>
      <w:r w:rsidRPr="006F058E">
        <w:t xml:space="preserve"> РФ, за исключением случая, указанного в части 11 статьи 39 Градостроительного кодекса РФ.</w:t>
      </w:r>
    </w:p>
    <w:p w:rsidR="00524FC1" w:rsidRPr="006F058E" w:rsidRDefault="00524FC1" w:rsidP="005169DA">
      <w:pPr>
        <w:ind w:firstLine="567"/>
        <w:contextualSpacing/>
      </w:pPr>
      <w:r w:rsidRPr="006F058E">
        <w:t xml:space="preserve">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w:t>
      </w:r>
      <w:r w:rsidRPr="006F058E">
        <w:lastRenderedPageBreak/>
        <w:t>негативного воздействия.</w:t>
      </w:r>
    </w:p>
    <w:p w:rsidR="00524FC1" w:rsidRPr="006F058E" w:rsidRDefault="00524FC1" w:rsidP="005169DA">
      <w:pPr>
        <w:ind w:firstLine="567"/>
        <w:contextualSpacing/>
      </w:pPr>
      <w:r w:rsidRPr="006F058E">
        <w:t>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524FC1" w:rsidRPr="006F058E" w:rsidRDefault="00524FC1" w:rsidP="005169DA">
      <w:pPr>
        <w:ind w:firstLine="567"/>
        <w:contextualSpacing/>
      </w:pPr>
      <w:r w:rsidRPr="006F058E">
        <w:t>6.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524FC1" w:rsidRPr="006F058E" w:rsidRDefault="00524FC1" w:rsidP="005169DA">
      <w:pPr>
        <w:ind w:firstLine="567"/>
        <w:contextualSpacing/>
      </w:pPr>
      <w:r w:rsidRPr="006F058E">
        <w:t>7.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524FC1" w:rsidRPr="006F058E" w:rsidRDefault="00524FC1" w:rsidP="005169DA">
      <w:pPr>
        <w:ind w:firstLine="567"/>
        <w:contextualSpacing/>
      </w:pPr>
      <w:r w:rsidRPr="006F058E">
        <w:t>8. Заинтересованные лица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524FC1" w:rsidRPr="006F058E" w:rsidRDefault="00524FC1" w:rsidP="005169DA">
      <w:pPr>
        <w:ind w:firstLine="567"/>
        <w:contextualSpacing/>
      </w:pPr>
      <w:r w:rsidRPr="006F058E">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24FC1" w:rsidRDefault="00524FC1" w:rsidP="005169DA">
      <w:pPr>
        <w:ind w:firstLine="567"/>
        <w:contextualSpacing/>
        <w:rPr>
          <w:rFonts w:eastAsia="Times New Roman"/>
          <w:color w:val="000000"/>
          <w:szCs w:val="24"/>
          <w:lang w:eastAsia="ru-RU"/>
        </w:rPr>
      </w:pPr>
      <w:r w:rsidRPr="006F058E">
        <w:t xml:space="preserve">10. </w:t>
      </w:r>
      <w:r w:rsidRPr="006F058E">
        <w:rPr>
          <w:rFonts w:eastAsia="Times New Roman"/>
          <w:color w:val="000000"/>
          <w:szCs w:val="24"/>
          <w:lang w:eastAsia="ru-RU"/>
        </w:rPr>
        <w:t>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24FC1" w:rsidRPr="006F058E" w:rsidRDefault="00524FC1" w:rsidP="005169DA">
      <w:pPr>
        <w:ind w:firstLine="0"/>
        <w:contextualSpacing/>
      </w:pPr>
    </w:p>
    <w:p w:rsidR="00524FC1" w:rsidRDefault="00524FC1" w:rsidP="005169DA">
      <w:pPr>
        <w:pStyle w:val="ConsPlusNormal"/>
        <w:ind w:firstLine="0"/>
        <w:jc w:val="center"/>
        <w:outlineLvl w:val="2"/>
        <w:rPr>
          <w:rFonts w:ascii="Times New Roman" w:hAnsi="Times New Roman"/>
          <w:b/>
        </w:rPr>
      </w:pPr>
      <w:bookmarkStart w:id="37" w:name="_Toc149311073"/>
      <w:r w:rsidRPr="00A469B5">
        <w:rPr>
          <w:rFonts w:ascii="Times New Roman" w:hAnsi="Times New Roman"/>
          <w:b/>
        </w:rPr>
        <w:t>Статья 1</w:t>
      </w:r>
      <w:r>
        <w:rPr>
          <w:rFonts w:ascii="Times New Roman" w:hAnsi="Times New Roman"/>
          <w:b/>
        </w:rPr>
        <w:t>0</w:t>
      </w:r>
      <w:r w:rsidRPr="00A469B5">
        <w:rPr>
          <w:rFonts w:ascii="Times New Roman" w:hAnsi="Times New Roman"/>
          <w:b/>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7"/>
    </w:p>
    <w:p w:rsidR="005169DA" w:rsidRDefault="005169DA" w:rsidP="005169DA">
      <w:pPr>
        <w:pStyle w:val="ConsPlusNormal"/>
        <w:ind w:firstLine="0"/>
        <w:jc w:val="center"/>
        <w:outlineLvl w:val="2"/>
        <w:rPr>
          <w:rFonts w:ascii="Times New Roman" w:hAnsi="Times New Roman"/>
          <w:b/>
        </w:rPr>
      </w:pPr>
    </w:p>
    <w:p w:rsidR="00524FC1" w:rsidRPr="007860C3" w:rsidRDefault="00524FC1" w:rsidP="005169DA">
      <w:pPr>
        <w:ind w:firstLine="567"/>
      </w:pPr>
      <w:r w:rsidRPr="007860C3">
        <w:rPr>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524FC1" w:rsidRPr="007860C3" w:rsidRDefault="00524FC1" w:rsidP="005169DA">
      <w:pPr>
        <w:ind w:firstLine="567"/>
      </w:pPr>
      <w:r w:rsidRPr="007860C3">
        <w:rPr>
          <w:lang w:eastAsia="ar-SA"/>
        </w:rPr>
        <w:t xml:space="preserve">1) предельные (минимальные и (или) максимальные) размеры земельных участков, в том числе их площадь; </w:t>
      </w:r>
    </w:p>
    <w:p w:rsidR="00524FC1" w:rsidRPr="007860C3" w:rsidRDefault="00524FC1" w:rsidP="005169DA">
      <w:pPr>
        <w:ind w:firstLine="567"/>
      </w:pPr>
      <w:r w:rsidRPr="007860C3">
        <w:rPr>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24FC1" w:rsidRPr="007860C3" w:rsidRDefault="00524FC1" w:rsidP="005169DA">
      <w:pPr>
        <w:ind w:firstLine="567"/>
      </w:pPr>
      <w:r w:rsidRPr="007860C3">
        <w:rPr>
          <w:lang w:eastAsia="ar-SA"/>
        </w:rPr>
        <w:t xml:space="preserve">3) предельное количество этажей или предельную высоту зданий, строений, сооружений; </w:t>
      </w:r>
    </w:p>
    <w:p w:rsidR="00524FC1" w:rsidRPr="007860C3" w:rsidRDefault="00524FC1" w:rsidP="005169DA">
      <w:pPr>
        <w:ind w:firstLine="567"/>
      </w:pPr>
      <w:r w:rsidRPr="007860C3">
        <w:rPr>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24FC1" w:rsidRPr="007860C3" w:rsidRDefault="00524FC1" w:rsidP="005169DA">
      <w:pPr>
        <w:ind w:firstLine="567"/>
      </w:pPr>
      <w:r w:rsidRPr="007860C3">
        <w:rPr>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24FC1" w:rsidRPr="007860C3" w:rsidRDefault="00524FC1" w:rsidP="005169DA">
      <w:pPr>
        <w:tabs>
          <w:tab w:val="left" w:pos="709"/>
        </w:tabs>
        <w:ind w:firstLine="567"/>
      </w:pPr>
      <w:r w:rsidRPr="007860C3">
        <w:rPr>
          <w:lang w:eastAsia="ar-SA"/>
        </w:rPr>
        <w:t>3. Наряду с указанными в пунктах 2 - 4 части 1 статьи 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24FC1" w:rsidRPr="004922DD" w:rsidRDefault="00524FC1" w:rsidP="005169DA">
      <w:pPr>
        <w:autoSpaceDE w:val="0"/>
        <w:autoSpaceDN w:val="0"/>
        <w:adjustRightInd w:val="0"/>
        <w:ind w:firstLine="567"/>
        <w:rPr>
          <w:rFonts w:eastAsia="Times New Roman"/>
          <w:szCs w:val="24"/>
        </w:rPr>
      </w:pPr>
      <w:r w:rsidRPr="007860C3">
        <w:rPr>
          <w:lang w:eastAsia="ar-SA"/>
        </w:rPr>
        <w:t xml:space="preserve">4. Применительно к каждой территориальной зоне устанавливаются указанные в части </w:t>
      </w:r>
      <w:hyperlink r:id="rId12" w:anchor="Par0" w:history="1">
        <w:r w:rsidRPr="004922DD">
          <w:rPr>
            <w:rFonts w:eastAsia="Times New Roman"/>
            <w:szCs w:val="24"/>
          </w:rPr>
          <w:t>1</w:t>
        </w:r>
      </w:hyperlink>
      <w:r w:rsidR="00DA5785">
        <w:rPr>
          <w:rFonts w:eastAsia="Times New Roman"/>
          <w:szCs w:val="24"/>
        </w:rPr>
        <w:t xml:space="preserve"> статьи</w:t>
      </w:r>
      <w:r w:rsidRPr="004922DD">
        <w:rPr>
          <w:rFonts w:eastAsia="Times New Roman"/>
          <w:szCs w:val="24"/>
        </w:rPr>
        <w:t xml:space="preserve"> 38 </w:t>
      </w:r>
      <w:r w:rsidRPr="007860C3">
        <w:rPr>
          <w:lang w:eastAsia="ar-SA"/>
        </w:rPr>
        <w:t>Градостроительного кодекса</w:t>
      </w:r>
      <w:r w:rsidRPr="004922DD">
        <w:rPr>
          <w:rFonts w:eastAsia="Times New Roman"/>
          <w:szCs w:val="24"/>
        </w:rPr>
        <w:t xml:space="preserve"> РФ размеры и параметры, их сочетания.</w:t>
      </w:r>
    </w:p>
    <w:p w:rsidR="00524FC1" w:rsidRPr="007860C3" w:rsidRDefault="00524FC1" w:rsidP="005169DA">
      <w:pPr>
        <w:ind w:firstLine="567"/>
      </w:pPr>
      <w:r>
        <w:rPr>
          <w:spacing w:val="1"/>
          <w:lang w:eastAsia="ar-SA"/>
        </w:rPr>
        <w:t>5.</w:t>
      </w:r>
      <w:r w:rsidRPr="007860C3">
        <w:rPr>
          <w:spacing w:val="1"/>
          <w:lang w:eastAsia="ar-SA"/>
        </w:rPr>
        <w:t xml:space="preserve">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7860C3">
        <w:rPr>
          <w:spacing w:val="1"/>
          <w:lang w:eastAsia="ar-SA"/>
        </w:rPr>
        <w:t>приаэродромной</w:t>
      </w:r>
      <w:proofErr w:type="spellEnd"/>
      <w:r w:rsidRPr="007860C3">
        <w:rPr>
          <w:spacing w:val="1"/>
          <w:lang w:eastAsia="ar-SA"/>
        </w:rPr>
        <w:t xml:space="preserve"> территории, и (или) ограничениям зон охраны объектов культурного наследия.</w:t>
      </w:r>
    </w:p>
    <w:p w:rsidR="00524FC1" w:rsidRDefault="00524FC1" w:rsidP="005169DA">
      <w:pPr>
        <w:ind w:firstLine="567"/>
      </w:pPr>
      <w:r>
        <w:t>6</w:t>
      </w:r>
      <w:r w:rsidRPr="007860C3">
        <w:t>.</w:t>
      </w:r>
      <w:r>
        <w:t xml:space="preserve"> </w:t>
      </w:r>
      <w:r w:rsidRPr="007860C3">
        <w:t>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w:t>
      </w:r>
      <w:r w:rsidR="00F76D89">
        <w:t xml:space="preserve">нженерно-геологические или </w:t>
      </w:r>
      <w:proofErr w:type="gramStart"/>
      <w:r w:rsidR="00F76D89">
        <w:t xml:space="preserve">иные </w:t>
      </w:r>
      <w:r w:rsidRPr="007860C3">
        <w:t>характеристики</w:t>
      </w:r>
      <w:proofErr w:type="gramEnd"/>
      <w:r w:rsidRPr="007860C3">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24FC1" w:rsidRPr="006E5817" w:rsidRDefault="00524FC1" w:rsidP="005169DA">
      <w:pPr>
        <w:ind w:firstLine="567"/>
        <w:contextualSpacing/>
      </w:pPr>
      <w:r>
        <w:t xml:space="preserve">7. </w:t>
      </w:r>
      <w:r w:rsidRPr="006E5817">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524FC1" w:rsidRPr="007860C3" w:rsidRDefault="00524FC1" w:rsidP="005169DA">
      <w:pPr>
        <w:ind w:firstLine="567"/>
      </w:pPr>
      <w:r>
        <w:rPr>
          <w:lang w:eastAsia="ar-SA"/>
        </w:rPr>
        <w:t>8</w:t>
      </w:r>
      <w:r w:rsidRPr="007860C3">
        <w:rPr>
          <w:lang w:eastAsia="ar-SA"/>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524FC1" w:rsidRDefault="00524FC1" w:rsidP="005169DA">
      <w:pPr>
        <w:tabs>
          <w:tab w:val="left" w:pos="709"/>
        </w:tabs>
        <w:ind w:firstLine="567"/>
        <w:rPr>
          <w:lang w:eastAsia="ar-SA"/>
        </w:rPr>
      </w:pPr>
      <w:r>
        <w:rPr>
          <w:lang w:eastAsia="ar-SA"/>
        </w:rPr>
        <w:lastRenderedPageBreak/>
        <w:t>9</w:t>
      </w:r>
      <w:r w:rsidRPr="007860C3">
        <w:rPr>
          <w:lang w:eastAsia="ar-SA"/>
        </w:rPr>
        <w:t xml:space="preserve">.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 РФ. </w:t>
      </w:r>
    </w:p>
    <w:p w:rsidR="005169DA" w:rsidRPr="007860C3" w:rsidRDefault="005169DA" w:rsidP="005169DA">
      <w:pPr>
        <w:tabs>
          <w:tab w:val="left" w:pos="709"/>
        </w:tabs>
        <w:ind w:firstLine="567"/>
      </w:pPr>
    </w:p>
    <w:p w:rsidR="00524FC1" w:rsidRDefault="00524FC1" w:rsidP="005169DA">
      <w:pPr>
        <w:pStyle w:val="2"/>
        <w:spacing w:before="0" w:after="0"/>
        <w:rPr>
          <w:sz w:val="24"/>
          <w:szCs w:val="24"/>
        </w:rPr>
      </w:pPr>
      <w:bookmarkStart w:id="38" w:name="_Toc149311074"/>
      <w:r w:rsidRPr="000E2B6E">
        <w:rPr>
          <w:sz w:val="24"/>
          <w:szCs w:val="24"/>
        </w:rPr>
        <w:t>Глава 4. Положение о подготовке документации по планировке территории</w:t>
      </w:r>
      <w:bookmarkEnd w:id="38"/>
    </w:p>
    <w:p w:rsidR="005169DA" w:rsidRPr="005169DA" w:rsidRDefault="005169DA" w:rsidP="005169DA"/>
    <w:p w:rsidR="00524FC1" w:rsidRDefault="00524FC1" w:rsidP="005169DA">
      <w:pPr>
        <w:pStyle w:val="4"/>
        <w:rPr>
          <w:szCs w:val="24"/>
        </w:rPr>
      </w:pPr>
      <w:bookmarkStart w:id="39" w:name="_Toc149311075"/>
      <w:r w:rsidRPr="00D61E40">
        <w:rPr>
          <w:szCs w:val="24"/>
        </w:rPr>
        <w:t>Статья 1</w:t>
      </w:r>
      <w:r>
        <w:rPr>
          <w:szCs w:val="24"/>
        </w:rPr>
        <w:t>1</w:t>
      </w:r>
      <w:r w:rsidRPr="00D61E40">
        <w:rPr>
          <w:szCs w:val="24"/>
        </w:rPr>
        <w:t>. Общие положения о подготовке документации по планировке территории</w:t>
      </w:r>
      <w:bookmarkEnd w:id="39"/>
    </w:p>
    <w:p w:rsidR="005169DA" w:rsidRPr="005169DA" w:rsidRDefault="005169DA" w:rsidP="005169DA"/>
    <w:p w:rsidR="00524FC1" w:rsidRPr="003822EF" w:rsidRDefault="00524FC1" w:rsidP="005169DA">
      <w:pPr>
        <w:ind w:firstLine="567"/>
        <w:rPr>
          <w:rFonts w:eastAsia="Times New Roman"/>
          <w:szCs w:val="24"/>
        </w:rPr>
      </w:pPr>
      <w:r>
        <w:rPr>
          <w:rFonts w:eastAsia="Times New Roman"/>
          <w:szCs w:val="24"/>
        </w:rPr>
        <w:t xml:space="preserve">1. </w:t>
      </w:r>
      <w:r w:rsidRPr="003822EF">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24FC1" w:rsidRPr="003822EF" w:rsidRDefault="00524FC1" w:rsidP="005169DA">
      <w:pPr>
        <w:ind w:firstLine="567"/>
        <w:rPr>
          <w:rFonts w:eastAsia="Times New Roman"/>
          <w:szCs w:val="24"/>
        </w:rPr>
      </w:pPr>
      <w:r>
        <w:rPr>
          <w:rFonts w:eastAsia="Times New Roman"/>
          <w:szCs w:val="24"/>
        </w:rPr>
        <w:t xml:space="preserve">2. </w:t>
      </w:r>
      <w:r w:rsidRPr="003822EF">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524FC1" w:rsidRPr="003822EF" w:rsidRDefault="00524FC1" w:rsidP="005169DA">
      <w:pPr>
        <w:ind w:firstLine="567"/>
        <w:rPr>
          <w:rFonts w:eastAsia="Times New Roman"/>
          <w:szCs w:val="24"/>
        </w:rPr>
      </w:pPr>
      <w:r>
        <w:rPr>
          <w:rFonts w:eastAsia="Times New Roman"/>
          <w:szCs w:val="24"/>
        </w:rPr>
        <w:t>1)</w:t>
      </w:r>
      <w:r w:rsidR="001E0E6A">
        <w:rPr>
          <w:rFonts w:eastAsia="Times New Roman"/>
          <w:szCs w:val="24"/>
        </w:rPr>
        <w:t xml:space="preserve"> </w:t>
      </w:r>
      <w:r w:rsidRPr="003822EF">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524FC1" w:rsidRPr="003822EF" w:rsidRDefault="00524FC1" w:rsidP="005169DA">
      <w:pPr>
        <w:ind w:firstLine="567"/>
        <w:rPr>
          <w:rFonts w:eastAsia="Times New Roman"/>
          <w:szCs w:val="24"/>
        </w:rPr>
      </w:pPr>
      <w:r>
        <w:rPr>
          <w:rFonts w:eastAsia="Times New Roman"/>
          <w:szCs w:val="24"/>
        </w:rPr>
        <w:t>2)</w:t>
      </w:r>
      <w:r w:rsidR="001E0E6A">
        <w:rPr>
          <w:rFonts w:eastAsia="Times New Roman"/>
          <w:szCs w:val="24"/>
        </w:rPr>
        <w:t xml:space="preserve"> </w:t>
      </w:r>
      <w:r w:rsidRPr="003822EF">
        <w:rPr>
          <w:rFonts w:eastAsia="Times New Roman"/>
          <w:szCs w:val="24"/>
        </w:rPr>
        <w:t>необходимы установление, изменение или отмена красных линий;</w:t>
      </w:r>
    </w:p>
    <w:p w:rsidR="00524FC1" w:rsidRPr="003822EF" w:rsidRDefault="00524FC1" w:rsidP="005169DA">
      <w:pPr>
        <w:ind w:firstLine="567"/>
        <w:rPr>
          <w:rFonts w:eastAsia="Times New Roman"/>
          <w:szCs w:val="24"/>
        </w:rPr>
      </w:pPr>
      <w:r>
        <w:rPr>
          <w:rFonts w:eastAsia="Times New Roman"/>
          <w:szCs w:val="24"/>
        </w:rPr>
        <w:t>3)</w:t>
      </w:r>
      <w:r w:rsidR="001E0E6A">
        <w:rPr>
          <w:rFonts w:eastAsia="Times New Roman"/>
          <w:szCs w:val="24"/>
        </w:rPr>
        <w:t xml:space="preserve"> </w:t>
      </w:r>
      <w:r w:rsidRPr="003822EF">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24FC1" w:rsidRPr="003822EF" w:rsidRDefault="00524FC1" w:rsidP="005169DA">
      <w:pPr>
        <w:ind w:firstLine="567"/>
        <w:rPr>
          <w:rFonts w:eastAsia="Times New Roman"/>
          <w:szCs w:val="24"/>
        </w:rPr>
      </w:pPr>
      <w:r>
        <w:rPr>
          <w:rFonts w:eastAsia="Times New Roman"/>
          <w:szCs w:val="24"/>
        </w:rPr>
        <w:t>4)</w:t>
      </w:r>
      <w:r w:rsidR="001E0E6A">
        <w:rPr>
          <w:rFonts w:eastAsia="Times New Roman"/>
          <w:szCs w:val="24"/>
        </w:rPr>
        <w:t xml:space="preserve"> </w:t>
      </w:r>
      <w:r w:rsidRPr="003822EF">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24FC1" w:rsidRPr="003822EF" w:rsidRDefault="00524FC1" w:rsidP="005169DA">
      <w:pPr>
        <w:ind w:firstLine="567"/>
        <w:rPr>
          <w:rFonts w:eastAsia="Times New Roman"/>
          <w:szCs w:val="24"/>
        </w:rPr>
      </w:pPr>
      <w:r>
        <w:rPr>
          <w:rFonts w:eastAsia="Times New Roman"/>
          <w:szCs w:val="24"/>
        </w:rPr>
        <w:t>5)</w:t>
      </w:r>
      <w:r w:rsidR="001E0E6A">
        <w:rPr>
          <w:rFonts w:eastAsia="Times New Roman"/>
          <w:szCs w:val="24"/>
        </w:rPr>
        <w:t xml:space="preserve"> </w:t>
      </w:r>
      <w:r w:rsidRPr="003822EF">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524FC1" w:rsidRPr="003822EF" w:rsidRDefault="00524FC1" w:rsidP="005169DA">
      <w:pPr>
        <w:ind w:firstLine="567"/>
        <w:rPr>
          <w:rFonts w:eastAsia="Times New Roman"/>
          <w:szCs w:val="24"/>
        </w:rPr>
      </w:pPr>
      <w:r>
        <w:rPr>
          <w:rFonts w:eastAsia="Times New Roman"/>
          <w:szCs w:val="24"/>
        </w:rPr>
        <w:t xml:space="preserve">6) </w:t>
      </w:r>
      <w:r w:rsidRPr="003822EF">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24FC1" w:rsidRPr="003822EF" w:rsidRDefault="00524FC1" w:rsidP="005169DA">
      <w:pPr>
        <w:ind w:firstLine="567"/>
        <w:rPr>
          <w:rFonts w:eastAsia="Times New Roman"/>
          <w:szCs w:val="24"/>
        </w:rPr>
      </w:pPr>
      <w:r>
        <w:rPr>
          <w:rFonts w:eastAsia="Times New Roman"/>
          <w:szCs w:val="24"/>
        </w:rPr>
        <w:t xml:space="preserve">7) </w:t>
      </w:r>
      <w:r w:rsidRPr="003822EF">
        <w:rPr>
          <w:rFonts w:eastAsia="Times New Roman"/>
          <w:szCs w:val="24"/>
        </w:rPr>
        <w:t>планируется осуществление комплексного развития территории.</w:t>
      </w:r>
    </w:p>
    <w:p w:rsidR="00524FC1" w:rsidRPr="003822EF" w:rsidRDefault="00524FC1" w:rsidP="005169DA">
      <w:pPr>
        <w:widowControl/>
        <w:autoSpaceDE w:val="0"/>
        <w:autoSpaceDN w:val="0"/>
        <w:adjustRightInd w:val="0"/>
        <w:ind w:firstLine="567"/>
        <w:contextualSpacing/>
        <w:rPr>
          <w:szCs w:val="24"/>
          <w:lang w:eastAsia="ru-RU"/>
        </w:rPr>
      </w:pPr>
      <w:r>
        <w:rPr>
          <w:szCs w:val="24"/>
          <w:lang w:eastAsia="ru-RU"/>
        </w:rPr>
        <w:t>8</w:t>
      </w:r>
      <w:r w:rsidRPr="003822EF">
        <w:rPr>
          <w:szCs w:val="24"/>
          <w:lang w:eastAsia="ru-RU"/>
        </w:rPr>
        <w:t>)</w:t>
      </w:r>
      <w:r>
        <w:rPr>
          <w:szCs w:val="24"/>
          <w:lang w:eastAsia="ru-RU"/>
        </w:rPr>
        <w:t xml:space="preserve"> </w:t>
      </w:r>
      <w:r w:rsidRPr="003822EF">
        <w:rPr>
          <w:szCs w:val="24"/>
          <w:lang w:eastAsia="ru-RU"/>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3" w:history="1">
        <w:r w:rsidRPr="003822EF">
          <w:rPr>
            <w:szCs w:val="24"/>
            <w:lang w:eastAsia="ru-RU"/>
          </w:rPr>
          <w:t>законом</w:t>
        </w:r>
      </w:hyperlink>
      <w:r w:rsidRPr="003822EF">
        <w:rPr>
          <w:szCs w:val="24"/>
          <w:lang w:eastAsia="ru-RU"/>
        </w:rPr>
        <w:t xml:space="preserve"> от 30 декабря 2004 года </w:t>
      </w:r>
      <w:r>
        <w:rPr>
          <w:szCs w:val="24"/>
          <w:lang w:eastAsia="ru-RU"/>
        </w:rPr>
        <w:t>№</w:t>
      </w:r>
      <w:r w:rsidRPr="003822EF">
        <w:rPr>
          <w:szCs w:val="24"/>
          <w:lang w:eastAsia="ru-RU"/>
        </w:rPr>
        <w:t xml:space="preserve"> 214-ФЗ </w:t>
      </w:r>
      <w:r>
        <w:rPr>
          <w:szCs w:val="24"/>
          <w:lang w:eastAsia="ru-RU"/>
        </w:rPr>
        <w:t>«</w:t>
      </w:r>
      <w:r w:rsidRPr="003822EF">
        <w:rPr>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Cs w:val="24"/>
          <w:lang w:eastAsia="ru-RU"/>
        </w:rPr>
        <w:t>»</w:t>
      </w:r>
      <w:r w:rsidR="00AF10E6">
        <w:rPr>
          <w:szCs w:val="24"/>
          <w:lang w:eastAsia="ru-RU"/>
        </w:rPr>
        <w:t xml:space="preserve"> (</w:t>
      </w:r>
      <w:r>
        <w:rPr>
          <w:szCs w:val="24"/>
          <w:lang w:eastAsia="ru-RU"/>
        </w:rPr>
        <w:t>с последующими изменениями)</w:t>
      </w:r>
      <w:r w:rsidRPr="003822EF">
        <w:rPr>
          <w:szCs w:val="24"/>
          <w:lang w:eastAsia="ru-RU"/>
        </w:rPr>
        <w:t>.</w:t>
      </w:r>
    </w:p>
    <w:p w:rsidR="00524FC1" w:rsidRPr="003822EF" w:rsidRDefault="00524FC1" w:rsidP="005169DA">
      <w:pPr>
        <w:ind w:firstLine="567"/>
        <w:rPr>
          <w:rFonts w:eastAsia="Times New Roman"/>
          <w:szCs w:val="24"/>
        </w:rPr>
      </w:pPr>
      <w:r>
        <w:rPr>
          <w:rFonts w:eastAsia="Times New Roman"/>
          <w:szCs w:val="24"/>
        </w:rPr>
        <w:t>3.</w:t>
      </w:r>
      <w:r w:rsidR="00E13A54">
        <w:rPr>
          <w:rFonts w:eastAsia="Times New Roman"/>
          <w:szCs w:val="24"/>
        </w:rPr>
        <w:t xml:space="preserve"> </w:t>
      </w:r>
      <w:r w:rsidRPr="003822EF">
        <w:rPr>
          <w:rFonts w:eastAsia="Times New Roman"/>
          <w:szCs w:val="24"/>
        </w:rPr>
        <w:t>Видами документации по планировке территории являются:</w:t>
      </w:r>
    </w:p>
    <w:p w:rsidR="00524FC1" w:rsidRPr="003822EF" w:rsidRDefault="00524FC1" w:rsidP="005169DA">
      <w:pPr>
        <w:ind w:firstLine="567"/>
        <w:rPr>
          <w:rFonts w:eastAsia="Times New Roman"/>
          <w:szCs w:val="24"/>
        </w:rPr>
      </w:pPr>
      <w:r>
        <w:rPr>
          <w:rFonts w:eastAsia="Times New Roman"/>
          <w:szCs w:val="24"/>
        </w:rPr>
        <w:t>1)</w:t>
      </w:r>
      <w:r w:rsidR="001E0E6A">
        <w:rPr>
          <w:rFonts w:eastAsia="Times New Roman"/>
          <w:szCs w:val="24"/>
        </w:rPr>
        <w:t xml:space="preserve"> </w:t>
      </w:r>
      <w:r w:rsidRPr="003822EF">
        <w:rPr>
          <w:rFonts w:eastAsia="Times New Roman"/>
          <w:szCs w:val="24"/>
        </w:rPr>
        <w:t>проект планировки территории;</w:t>
      </w:r>
    </w:p>
    <w:p w:rsidR="00524FC1" w:rsidRPr="003822EF" w:rsidRDefault="00524FC1" w:rsidP="005169DA">
      <w:pPr>
        <w:ind w:firstLine="567"/>
        <w:rPr>
          <w:rFonts w:eastAsia="Times New Roman"/>
          <w:szCs w:val="24"/>
        </w:rPr>
      </w:pPr>
      <w:r>
        <w:rPr>
          <w:rFonts w:eastAsia="Times New Roman"/>
          <w:szCs w:val="24"/>
        </w:rPr>
        <w:t>2)</w:t>
      </w:r>
      <w:r w:rsidR="001E0E6A">
        <w:rPr>
          <w:rFonts w:eastAsia="Times New Roman"/>
          <w:szCs w:val="24"/>
        </w:rPr>
        <w:t xml:space="preserve"> </w:t>
      </w:r>
      <w:r w:rsidRPr="003822EF">
        <w:rPr>
          <w:rFonts w:eastAsia="Times New Roman"/>
          <w:szCs w:val="24"/>
        </w:rPr>
        <w:t>проект межевания территории.</w:t>
      </w:r>
    </w:p>
    <w:p w:rsidR="00524FC1" w:rsidRPr="00916F0C" w:rsidRDefault="00524FC1" w:rsidP="005169DA">
      <w:pPr>
        <w:ind w:firstLine="567"/>
        <w:rPr>
          <w:rFonts w:eastAsia="Times New Roman"/>
          <w:szCs w:val="24"/>
        </w:rPr>
      </w:pPr>
      <w:r>
        <w:rPr>
          <w:rFonts w:eastAsia="Times New Roman"/>
          <w:szCs w:val="24"/>
        </w:rPr>
        <w:t>4.</w:t>
      </w:r>
      <w:r w:rsidR="001E0E6A">
        <w:rPr>
          <w:rFonts w:eastAsia="Times New Roman"/>
          <w:szCs w:val="24"/>
        </w:rPr>
        <w:t xml:space="preserve"> </w:t>
      </w:r>
      <w:r w:rsidRPr="003822EF">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w:t>
      </w:r>
      <w:r w:rsidRPr="003822EF">
        <w:rPr>
          <w:rFonts w:eastAsia="Times New Roman"/>
          <w:szCs w:val="24"/>
        </w:rPr>
        <w:lastRenderedPageBreak/>
        <w:t xml:space="preserve">подготовки проекта планировки территории в целях, предусмотренных частью 2 статьи 43 </w:t>
      </w:r>
      <w:r w:rsidRPr="00C17B38">
        <w:rPr>
          <w:lang w:eastAsia="ar-SA"/>
        </w:rPr>
        <w:t>Градостроительного кодекса</w:t>
      </w:r>
      <w:r w:rsidRPr="003822EF">
        <w:rPr>
          <w:rFonts w:eastAsia="Times New Roman"/>
          <w:szCs w:val="24"/>
        </w:rPr>
        <w:t xml:space="preserve"> РФ.</w:t>
      </w:r>
    </w:p>
    <w:p w:rsidR="00524FC1" w:rsidRPr="003822EF" w:rsidRDefault="00524FC1" w:rsidP="005169DA">
      <w:pPr>
        <w:ind w:firstLine="567"/>
        <w:rPr>
          <w:rFonts w:eastAsia="Times New Roman"/>
          <w:szCs w:val="24"/>
        </w:rPr>
      </w:pPr>
      <w:r>
        <w:rPr>
          <w:rFonts w:eastAsia="Times New Roman"/>
          <w:szCs w:val="24"/>
        </w:rPr>
        <w:t>5.</w:t>
      </w:r>
      <w:r w:rsidR="001E0E6A">
        <w:rPr>
          <w:rFonts w:eastAsia="Times New Roman"/>
          <w:szCs w:val="24"/>
        </w:rPr>
        <w:t xml:space="preserve"> </w:t>
      </w:r>
      <w:r w:rsidRPr="003822EF">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24FC1" w:rsidRPr="003822EF" w:rsidRDefault="00524FC1" w:rsidP="005169DA">
      <w:pPr>
        <w:widowControl/>
        <w:autoSpaceDE w:val="0"/>
        <w:autoSpaceDN w:val="0"/>
        <w:adjustRightInd w:val="0"/>
        <w:ind w:firstLine="567"/>
        <w:rPr>
          <w:szCs w:val="24"/>
          <w:lang w:eastAsia="ru-RU"/>
        </w:rPr>
      </w:pPr>
      <w:r>
        <w:rPr>
          <w:szCs w:val="24"/>
          <w:lang w:eastAsia="ru-RU"/>
        </w:rPr>
        <w:t>6.</w:t>
      </w:r>
      <w:r w:rsidR="001E0E6A">
        <w:rPr>
          <w:szCs w:val="24"/>
          <w:lang w:eastAsia="ru-RU"/>
        </w:rPr>
        <w:t xml:space="preserve"> </w:t>
      </w:r>
      <w:r w:rsidRPr="003822EF">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14" w:history="1">
        <w:r w:rsidRPr="003822EF">
          <w:rPr>
            <w:szCs w:val="24"/>
            <w:lang w:eastAsia="ru-RU"/>
          </w:rPr>
          <w:t>законом</w:t>
        </w:r>
      </w:hyperlink>
      <w:r w:rsidRPr="003822EF">
        <w:rPr>
          <w:szCs w:val="24"/>
          <w:lang w:eastAsia="ru-RU"/>
        </w:rPr>
        <w:t xml:space="preserve"> от 29 июля 2017 года </w:t>
      </w:r>
      <w:r>
        <w:rPr>
          <w:szCs w:val="24"/>
          <w:lang w:eastAsia="ru-RU"/>
        </w:rPr>
        <w:t>№</w:t>
      </w:r>
      <w:r w:rsidRPr="003822EF">
        <w:rPr>
          <w:szCs w:val="24"/>
          <w:lang w:eastAsia="ru-RU"/>
        </w:rPr>
        <w:t xml:space="preserve"> 217-ФЗ </w:t>
      </w:r>
      <w:r>
        <w:rPr>
          <w:szCs w:val="24"/>
          <w:lang w:eastAsia="ru-RU"/>
        </w:rPr>
        <w:t>«</w:t>
      </w:r>
      <w:r w:rsidRPr="003822EF">
        <w:rPr>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szCs w:val="24"/>
          <w:lang w:eastAsia="ru-RU"/>
        </w:rPr>
        <w:t>»</w:t>
      </w:r>
      <w:r w:rsidRPr="003822EF">
        <w:rPr>
          <w:szCs w:val="24"/>
          <w:lang w:eastAsia="ru-RU"/>
        </w:rPr>
        <w:t>.</w:t>
      </w:r>
    </w:p>
    <w:p w:rsidR="00524FC1" w:rsidRDefault="00524FC1" w:rsidP="005169DA">
      <w:pPr>
        <w:ind w:firstLine="567"/>
        <w:contextualSpacing/>
        <w:rPr>
          <w:rFonts w:eastAsia="Times New Roman"/>
          <w:szCs w:val="24"/>
          <w:lang w:eastAsia="ru-RU"/>
        </w:rPr>
      </w:pPr>
      <w:bookmarkStart w:id="40" w:name="_Hlk137112630"/>
      <w:r>
        <w:rPr>
          <w:szCs w:val="24"/>
        </w:rPr>
        <w:t>7</w:t>
      </w:r>
      <w:r w:rsidRPr="003822EF">
        <w:rPr>
          <w:szCs w:val="24"/>
        </w:rPr>
        <w:t>.</w:t>
      </w:r>
      <w:r w:rsidR="001E0E6A">
        <w:rPr>
          <w:szCs w:val="24"/>
        </w:rPr>
        <w:t xml:space="preserve"> </w:t>
      </w:r>
      <w:r w:rsidRPr="00C17B38">
        <w:t xml:space="preserve">Подготовка, состав и содержание документации по планировке территории определяется статьей 45 и статьей 46 </w:t>
      </w:r>
      <w:bookmarkStart w:id="41" w:name="_Hlk138769691"/>
      <w:r w:rsidRPr="00C17B38">
        <w:rPr>
          <w:lang w:eastAsia="ar-SA"/>
        </w:rPr>
        <w:t>Градостроительного кодекса</w:t>
      </w:r>
      <w:r w:rsidRPr="00C17B38">
        <w:t xml:space="preserve"> </w:t>
      </w:r>
      <w:bookmarkEnd w:id="41"/>
      <w:r w:rsidRPr="00C17B38">
        <w:t>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szCs w:val="24"/>
          <w:lang w:eastAsia="ru-RU"/>
        </w:rPr>
        <w:t>, а также в соответствии с Порядком</w:t>
      </w:r>
      <w:r w:rsidRPr="0007083E">
        <w:rPr>
          <w:rFonts w:ascii="Arial" w:eastAsia="Times New Roman" w:hAnsi="Arial" w:cs="Arial"/>
          <w:b/>
          <w:bCs/>
          <w:szCs w:val="24"/>
          <w:lang w:eastAsia="ru-RU"/>
        </w:rPr>
        <w:t xml:space="preserve"> </w:t>
      </w:r>
      <w:r w:rsidRPr="0007083E">
        <w:rPr>
          <w:rFonts w:eastAsia="Times New Roman"/>
          <w:szCs w:val="24"/>
          <w:lang w:eastAsia="ru-RU"/>
        </w:rPr>
        <w:t xml:space="preserve">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 </w:t>
      </w:r>
      <w:r>
        <w:rPr>
          <w:rFonts w:eastAsia="Times New Roman"/>
          <w:szCs w:val="24"/>
          <w:lang w:eastAsia="ru-RU"/>
        </w:rPr>
        <w:t>(</w:t>
      </w:r>
      <w:r w:rsidRPr="0007083E">
        <w:rPr>
          <w:rFonts w:eastAsia="Times New Roman"/>
          <w:szCs w:val="24"/>
          <w:lang w:eastAsia="ru-RU"/>
        </w:rPr>
        <w:t xml:space="preserve">Приложение 1 к Закону Пензенской области </w:t>
      </w:r>
      <w:r>
        <w:rPr>
          <w:rFonts w:eastAsia="Times New Roman"/>
          <w:szCs w:val="24"/>
          <w:lang w:eastAsia="ru-RU"/>
        </w:rPr>
        <w:t>«</w:t>
      </w:r>
      <w:r w:rsidRPr="0007083E">
        <w:rPr>
          <w:rFonts w:eastAsia="Times New Roman"/>
          <w:szCs w:val="24"/>
          <w:lang w:eastAsia="ru-RU"/>
        </w:rPr>
        <w:t>Градостроительный устав Пензенской области</w:t>
      </w:r>
      <w:r>
        <w:rPr>
          <w:rFonts w:eastAsia="Times New Roman"/>
          <w:szCs w:val="24"/>
          <w:lang w:eastAsia="ru-RU"/>
        </w:rPr>
        <w:t>»).</w:t>
      </w:r>
    </w:p>
    <w:p w:rsidR="00524FC1" w:rsidRPr="00C17B38" w:rsidRDefault="00524FC1" w:rsidP="005169DA">
      <w:pPr>
        <w:autoSpaceDE w:val="0"/>
        <w:autoSpaceDN w:val="0"/>
        <w:adjustRightInd w:val="0"/>
        <w:ind w:firstLine="567"/>
      </w:pPr>
      <w:r>
        <w:t>8</w:t>
      </w:r>
      <w:r w:rsidRPr="00C17B38">
        <w:t>.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524FC1" w:rsidRPr="00C17B38" w:rsidRDefault="00524FC1" w:rsidP="005169DA">
      <w:pPr>
        <w:autoSpaceDE w:val="0"/>
        <w:autoSpaceDN w:val="0"/>
        <w:adjustRightInd w:val="0"/>
        <w:ind w:firstLine="567"/>
        <w:rPr>
          <w:lang w:eastAsia="ru-RU"/>
        </w:rPr>
      </w:pPr>
      <w:r>
        <w:t>9</w:t>
      </w:r>
      <w:r w:rsidRPr="00C17B38">
        <w:t>. </w:t>
      </w:r>
      <w:r w:rsidRPr="00C17B38">
        <w:rPr>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5169DA" w:rsidRDefault="00524FC1" w:rsidP="005169DA">
      <w:pPr>
        <w:ind w:firstLine="567"/>
        <w:contextualSpacing/>
        <w:rPr>
          <w:rFonts w:eastAsia="Times New Roman"/>
          <w:szCs w:val="24"/>
          <w:lang w:eastAsia="ru-RU"/>
        </w:rPr>
      </w:pPr>
      <w:r w:rsidRPr="0007083E">
        <w:rPr>
          <w:rFonts w:eastAsia="Times New Roman"/>
          <w:szCs w:val="24"/>
          <w:lang w:eastAsia="ru-RU"/>
        </w:rPr>
        <w:t xml:space="preserve"> </w:t>
      </w:r>
      <w:bookmarkStart w:id="42" w:name="_Toc149311076"/>
      <w:bookmarkEnd w:id="40"/>
    </w:p>
    <w:p w:rsidR="00524FC1" w:rsidRPr="005169DA" w:rsidRDefault="00524FC1" w:rsidP="005169DA">
      <w:pPr>
        <w:ind w:firstLine="0"/>
        <w:contextualSpacing/>
        <w:jc w:val="center"/>
        <w:rPr>
          <w:b/>
          <w:szCs w:val="24"/>
        </w:rPr>
      </w:pPr>
      <w:r w:rsidRPr="005169DA">
        <w:rPr>
          <w:b/>
          <w:szCs w:val="24"/>
        </w:rPr>
        <w:t>Глава 5. Положение о проведении общественных обсуждений или публичных слушаний по вопросам землепользования и застройки</w:t>
      </w:r>
      <w:bookmarkEnd w:id="42"/>
    </w:p>
    <w:p w:rsidR="005169DA" w:rsidRPr="000E2B6E" w:rsidRDefault="005169DA" w:rsidP="005169DA">
      <w:pPr>
        <w:ind w:firstLine="567"/>
        <w:contextualSpacing/>
        <w:rPr>
          <w:szCs w:val="24"/>
        </w:rPr>
      </w:pPr>
    </w:p>
    <w:p w:rsidR="00524FC1" w:rsidRDefault="00524FC1" w:rsidP="005169DA">
      <w:pPr>
        <w:pStyle w:val="4"/>
        <w:rPr>
          <w:szCs w:val="24"/>
        </w:rPr>
      </w:pPr>
      <w:bookmarkStart w:id="43" w:name="_Toc149311077"/>
      <w:r w:rsidRPr="00D61E40">
        <w:rPr>
          <w:szCs w:val="24"/>
        </w:rPr>
        <w:t>Статья 1</w:t>
      </w:r>
      <w:r>
        <w:rPr>
          <w:szCs w:val="24"/>
        </w:rPr>
        <w:t>2</w:t>
      </w:r>
      <w:r w:rsidRPr="00D61E40">
        <w:rPr>
          <w:szCs w:val="24"/>
        </w:rPr>
        <w:t>. Общие положения о порядке проведения общественных обсуждений или публичных слушаний в сфере градостроительной деятельности</w:t>
      </w:r>
      <w:bookmarkEnd w:id="43"/>
    </w:p>
    <w:p w:rsidR="005169DA" w:rsidRPr="005169DA" w:rsidRDefault="005169DA" w:rsidP="005169DA"/>
    <w:p w:rsidR="00524FC1" w:rsidRPr="00157FFC" w:rsidRDefault="00524FC1" w:rsidP="005169DA">
      <w:pPr>
        <w:ind w:firstLine="567"/>
        <w:contextualSpacing/>
      </w:pPr>
      <w:r w:rsidRPr="00157FFC">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нормативным правовым актом Пензенской области и с учетом положений </w:t>
      </w:r>
      <w:r w:rsidRPr="00157FFC">
        <w:rPr>
          <w:lang w:eastAsia="ar-SA"/>
        </w:rPr>
        <w:t>Градостроительного кодекса</w:t>
      </w:r>
      <w:r w:rsidRPr="00157FFC">
        <w:t xml:space="preserve"> РФ проводятся общественные обсуждения или публичные слушания, за исключением случаев, предусмотренных </w:t>
      </w:r>
      <w:r w:rsidRPr="00157FFC">
        <w:rPr>
          <w:lang w:eastAsia="ar-SA"/>
        </w:rPr>
        <w:t>Градостроительным кодексом</w:t>
      </w:r>
      <w:r w:rsidRPr="00157FFC">
        <w:t xml:space="preserve"> РФ и другими федеральными законами.  </w:t>
      </w:r>
    </w:p>
    <w:p w:rsidR="00524FC1" w:rsidRPr="00157FFC" w:rsidRDefault="00524FC1" w:rsidP="005169DA">
      <w:pPr>
        <w:ind w:firstLine="567"/>
        <w:contextualSpacing/>
      </w:pPr>
      <w:r w:rsidRPr="00157FFC">
        <w:t xml:space="preserve">2. Порядок проведения общественных обсуждений или публичных слушаний определяется </w:t>
      </w:r>
      <w:r w:rsidRPr="00157FFC">
        <w:rPr>
          <w:lang w:eastAsia="ar-SA"/>
        </w:rPr>
        <w:t>Градостроительным кодексом</w:t>
      </w:r>
      <w:r w:rsidRPr="00157FFC">
        <w:t xml:space="preserve"> РФ, Законом Пензенской области от 14 ноября 2006 года </w:t>
      </w:r>
      <w:r w:rsidR="0082151A">
        <w:t xml:space="preserve">                   </w:t>
      </w:r>
      <w:r w:rsidRPr="00157FFC">
        <w:t>№1164-ЗПО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524FC1" w:rsidRPr="006E5817" w:rsidRDefault="00524FC1" w:rsidP="005169DA">
      <w:pPr>
        <w:ind w:firstLine="567"/>
        <w:contextualSpacing/>
      </w:pPr>
    </w:p>
    <w:p w:rsidR="001E0E6A" w:rsidRDefault="001E0E6A" w:rsidP="005169DA">
      <w:pPr>
        <w:pStyle w:val="4"/>
        <w:rPr>
          <w:szCs w:val="24"/>
        </w:rPr>
      </w:pPr>
      <w:bookmarkStart w:id="44" w:name="_Toc149311078"/>
    </w:p>
    <w:p w:rsidR="00524FC1" w:rsidRDefault="00524FC1" w:rsidP="005169DA">
      <w:pPr>
        <w:pStyle w:val="4"/>
        <w:rPr>
          <w:szCs w:val="24"/>
        </w:rPr>
      </w:pPr>
      <w:r w:rsidRPr="00EA6181">
        <w:rPr>
          <w:szCs w:val="24"/>
        </w:rPr>
        <w:t>Глава 6. Положение о внесении изменений в Правила</w:t>
      </w:r>
      <w:bookmarkEnd w:id="44"/>
    </w:p>
    <w:p w:rsidR="00524FC1" w:rsidRPr="000E2B6E" w:rsidRDefault="00524FC1" w:rsidP="005169DA">
      <w:pPr>
        <w:ind w:firstLine="0"/>
      </w:pPr>
    </w:p>
    <w:p w:rsidR="00524FC1" w:rsidRDefault="00524FC1" w:rsidP="005169DA">
      <w:pPr>
        <w:pStyle w:val="4"/>
        <w:rPr>
          <w:szCs w:val="24"/>
        </w:rPr>
      </w:pPr>
      <w:bookmarkStart w:id="45" w:name="_Toc149311079"/>
      <w:r w:rsidRPr="00D61E40">
        <w:rPr>
          <w:szCs w:val="24"/>
        </w:rPr>
        <w:t>Статья 1</w:t>
      </w:r>
      <w:r>
        <w:rPr>
          <w:szCs w:val="24"/>
        </w:rPr>
        <w:t>3</w:t>
      </w:r>
      <w:r w:rsidRPr="00D61E40">
        <w:rPr>
          <w:szCs w:val="24"/>
        </w:rPr>
        <w:t>. Основания и порядок внесения изменений в Правила</w:t>
      </w:r>
      <w:bookmarkEnd w:id="45"/>
    </w:p>
    <w:p w:rsidR="005169DA" w:rsidRPr="005169DA" w:rsidRDefault="005169DA" w:rsidP="005169DA"/>
    <w:p w:rsidR="00524FC1" w:rsidRPr="00157FFC" w:rsidRDefault="00524FC1" w:rsidP="005169DA">
      <w:pPr>
        <w:ind w:firstLine="567"/>
        <w:contextualSpacing/>
      </w:pPr>
      <w:r w:rsidRPr="00157FFC">
        <w:t xml:space="preserve">1. Внесение изменений в Правила осуществляется в порядке, предусмотренном Градостроительным кодексом </w:t>
      </w:r>
      <w:r>
        <w:t>РФ</w:t>
      </w:r>
      <w:r w:rsidRPr="00157FFC">
        <w:t xml:space="preserve">, </w:t>
      </w:r>
      <w:r w:rsidRPr="00157FFC">
        <w:rPr>
          <w:rFonts w:eastAsia="Times New Roman"/>
          <w:color w:val="000000"/>
          <w:szCs w:val="24"/>
          <w:lang w:eastAsia="ru-RU"/>
        </w:rPr>
        <w:t xml:space="preserve">подпунктом 5 статьи 2 Закона </w:t>
      </w:r>
      <w:r w:rsidRPr="00157FFC">
        <w:t>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F450FE">
        <w:t xml:space="preserve"> (с последующими изменениями)</w:t>
      </w:r>
      <w:r w:rsidRPr="00157FFC">
        <w:rPr>
          <w:rFonts w:eastAsia="Times New Roman"/>
          <w:color w:val="000000"/>
          <w:szCs w:val="24"/>
          <w:lang w:eastAsia="ru-RU"/>
        </w:rPr>
        <w:t xml:space="preserve"> и (или) иными нормативными правовыми документами Пензенской области.</w:t>
      </w:r>
    </w:p>
    <w:p w:rsidR="00524FC1" w:rsidRPr="00157FFC" w:rsidRDefault="00524FC1" w:rsidP="005169DA">
      <w:pPr>
        <w:ind w:firstLine="567"/>
      </w:pPr>
      <w:r w:rsidRPr="00157FFC">
        <w:t>2. Основаниями для рассмотрения вопроса о внесении изменений в Правила являются:</w:t>
      </w:r>
    </w:p>
    <w:p w:rsidR="00524FC1" w:rsidRPr="00157FFC" w:rsidRDefault="00524FC1" w:rsidP="005169DA">
      <w:pPr>
        <w:tabs>
          <w:tab w:val="left" w:pos="851"/>
        </w:tabs>
        <w:ind w:firstLine="567"/>
      </w:pPr>
      <w:r w:rsidRPr="00157FFC">
        <w:t xml:space="preserve">1) несоответствие Правил генеральному плану </w:t>
      </w:r>
      <w:r>
        <w:t>Каменского</w:t>
      </w:r>
      <w:r w:rsidRPr="00157FFC">
        <w:t xml:space="preserve"> сельсовета, схеме территориального планирования </w:t>
      </w:r>
      <w:r>
        <w:t>Каменского</w:t>
      </w:r>
      <w:r w:rsidRPr="00157FFC">
        <w:t xml:space="preserve"> района, возникшее в результате внесения в генеральный план или схему территориального планирования </w:t>
      </w:r>
      <w:r>
        <w:t>Каменского</w:t>
      </w:r>
      <w:r w:rsidRPr="00157FFC">
        <w:t xml:space="preserve"> района изменений;</w:t>
      </w:r>
    </w:p>
    <w:p w:rsidR="00524FC1" w:rsidRPr="00157FFC" w:rsidRDefault="00524FC1" w:rsidP="005169DA">
      <w:pPr>
        <w:tabs>
          <w:tab w:val="left" w:pos="851"/>
        </w:tabs>
        <w:ind w:firstLine="567"/>
      </w:pPr>
      <w:r w:rsidRPr="00157FFC">
        <w:t>2) поступление предложений об изменении границ территориальных зон, изменении градостроительных регламентов;</w:t>
      </w:r>
    </w:p>
    <w:p w:rsidR="00524FC1" w:rsidRPr="00157FFC" w:rsidRDefault="00524FC1" w:rsidP="005169DA">
      <w:pPr>
        <w:tabs>
          <w:tab w:val="left" w:pos="851"/>
        </w:tabs>
        <w:ind w:firstLine="567"/>
      </w:pPr>
      <w:r w:rsidRPr="00157FFC">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24FC1" w:rsidRPr="00157FFC" w:rsidRDefault="00524FC1" w:rsidP="005169DA">
      <w:pPr>
        <w:tabs>
          <w:tab w:val="left" w:pos="851"/>
        </w:tabs>
        <w:ind w:firstLine="567"/>
      </w:pPr>
      <w:r w:rsidRPr="00157FFC">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524FC1" w:rsidRPr="00157FFC" w:rsidRDefault="00524FC1" w:rsidP="005169DA">
      <w:pPr>
        <w:tabs>
          <w:tab w:val="left" w:pos="851"/>
        </w:tabs>
        <w:ind w:firstLine="567"/>
      </w:pPr>
      <w:r w:rsidRPr="00157FFC">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157FFC">
        <w:rPr>
          <w:color w:val="FF0000"/>
        </w:rPr>
        <w:t xml:space="preserve"> </w:t>
      </w:r>
      <w:r w:rsidRPr="00157FFC">
        <w:t>наследия, территории исторического поселения федерального значения, территории исторического поселения регионального значения;</w:t>
      </w:r>
    </w:p>
    <w:p w:rsidR="00524FC1" w:rsidRPr="00157FFC" w:rsidRDefault="00524FC1" w:rsidP="005169DA">
      <w:pPr>
        <w:tabs>
          <w:tab w:val="left" w:pos="851"/>
        </w:tabs>
        <w:ind w:firstLine="567"/>
      </w:pPr>
      <w:r w:rsidRPr="00157FFC">
        <w:t>6) принятие решения о комплексном развитии территории.</w:t>
      </w:r>
    </w:p>
    <w:p w:rsidR="00524FC1" w:rsidRPr="00157FFC" w:rsidRDefault="00524FC1" w:rsidP="005169DA">
      <w:pPr>
        <w:ind w:firstLine="567"/>
      </w:pPr>
      <w:r w:rsidRPr="00157FFC">
        <w:t>3. Предложения в Комиссию о внесении изменений в Правила направляются федеральными органами исполнительной власти, органами исполнительной власти Пензенской области, органами местного самоуправления, физическими или юридическими лицами.</w:t>
      </w:r>
    </w:p>
    <w:p w:rsidR="00524FC1" w:rsidRPr="00157FFC" w:rsidRDefault="00524FC1" w:rsidP="005169DA">
      <w:pPr>
        <w:ind w:firstLine="567"/>
      </w:pPr>
      <w:r w:rsidRPr="00157FFC">
        <w:t xml:space="preserve">4. В случае, если Правилами не обеспечена в соответствии с </w:t>
      </w:r>
      <w:hyperlink r:id="rId15" w:history="1">
        <w:r w:rsidRPr="00157FFC">
          <w:t>частью 3.1 статьи 31</w:t>
        </w:r>
      </w:hyperlink>
      <w:r w:rsidRPr="00157FFC">
        <w:t xml:space="preserve"> Градостроительного кодекса РФ возможность размещения на территории </w:t>
      </w:r>
      <w:r>
        <w:t>Каменского</w:t>
      </w:r>
      <w:r w:rsidRPr="00157FFC">
        <w:t xml:space="preserve"> сельсовета </w:t>
      </w:r>
      <w:r>
        <w:t>Каменского</w:t>
      </w:r>
      <w:r w:rsidRPr="00157FFC">
        <w:t xml:space="preserve"> района,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w:t>
      </w:r>
      <w:r>
        <w:t>Каменского</w:t>
      </w:r>
      <w:r w:rsidRPr="00157FFC">
        <w:t xml:space="preserve"> района направляют в Министерство градостроительства и архитектуры Пензенской области требование о внесении изменений в Правила в целях обеспечения размещения указанных объектов.</w:t>
      </w:r>
    </w:p>
    <w:p w:rsidR="00524FC1" w:rsidRPr="00157FFC" w:rsidRDefault="00524FC1" w:rsidP="005169DA">
      <w:pPr>
        <w:ind w:firstLine="567"/>
        <w:rPr>
          <w:rFonts w:ascii="Verdana" w:hAnsi="Verdana"/>
          <w:sz w:val="21"/>
          <w:szCs w:val="21"/>
        </w:rPr>
      </w:pPr>
      <w:r w:rsidRPr="00157FFC">
        <w:t>5. В случае, предусмотренном частью 4 настоящей статьи, Министерство градостроительства и архитектуры Пензенской области обеспечивает внесение изменений в Правила в течение тридцати дней со дня получения указанного в части 4 настоящей статьи требования.</w:t>
      </w:r>
    </w:p>
    <w:p w:rsidR="00524FC1" w:rsidRPr="00157FFC" w:rsidRDefault="00524FC1" w:rsidP="005169DA">
      <w:pPr>
        <w:ind w:firstLine="567"/>
      </w:pPr>
      <w:r w:rsidRPr="00157FFC">
        <w:t>6. В целях внесения изменений в Правила в случаях, предусмотренных пунктами 3 - 6 части 2 и частью 4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7 настоящей статьи заключения Комиссии не требуются.</w:t>
      </w:r>
    </w:p>
    <w:p w:rsidR="00524FC1" w:rsidRPr="00157FFC" w:rsidRDefault="00524FC1" w:rsidP="005169DA">
      <w:pPr>
        <w:ind w:firstLine="567"/>
      </w:pPr>
      <w:r w:rsidRPr="00157FFC">
        <w:lastRenderedPageBreak/>
        <w:t>7. 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в Министерство градостроительства и архитектуры Пензенской области.</w:t>
      </w:r>
    </w:p>
    <w:p w:rsidR="00524FC1" w:rsidRPr="00157FFC" w:rsidRDefault="00524FC1" w:rsidP="005169DA">
      <w:pPr>
        <w:ind w:firstLine="567"/>
      </w:pPr>
      <w:r w:rsidRPr="00157FFC">
        <w:t>8.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524FC1" w:rsidRPr="00157FFC" w:rsidRDefault="00524FC1" w:rsidP="005169DA">
      <w:pPr>
        <w:tabs>
          <w:tab w:val="left" w:pos="851"/>
        </w:tabs>
        <w:ind w:firstLine="567"/>
      </w:pPr>
      <w:r w:rsidRPr="00157FFC">
        <w:t>9.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в Министерство градостроительства и архитектуры  Пензенской области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24FC1" w:rsidRPr="00157FFC" w:rsidRDefault="00524FC1" w:rsidP="005169DA">
      <w:pPr>
        <w:tabs>
          <w:tab w:val="left" w:pos="851"/>
        </w:tabs>
        <w:ind w:firstLine="567"/>
      </w:pPr>
      <w:r w:rsidRPr="00157FFC">
        <w:t>10. В случае поступления требования, предусмотренного частью 9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Министерство градостроительства и архитектуры принять решение о подготовке проекта о внесении изменений в правила.</w:t>
      </w:r>
    </w:p>
    <w:p w:rsidR="00524FC1" w:rsidRPr="00157FFC" w:rsidRDefault="00524FC1" w:rsidP="005169DA">
      <w:pPr>
        <w:tabs>
          <w:tab w:val="left" w:pos="851"/>
        </w:tabs>
        <w:ind w:firstLine="567"/>
      </w:pPr>
      <w:r w:rsidRPr="00157FFC">
        <w:t>11. 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10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524FC1" w:rsidRPr="006E5817" w:rsidRDefault="00524FC1" w:rsidP="005169DA">
      <w:pPr>
        <w:ind w:firstLine="567"/>
        <w:contextualSpacing/>
      </w:pPr>
    </w:p>
    <w:p w:rsidR="00524FC1" w:rsidRDefault="00524FC1" w:rsidP="005169DA">
      <w:pPr>
        <w:pStyle w:val="4"/>
        <w:rPr>
          <w:szCs w:val="24"/>
        </w:rPr>
      </w:pPr>
      <w:bookmarkStart w:id="46" w:name="_Toc149311080"/>
      <w:r w:rsidRPr="00EA6181">
        <w:rPr>
          <w:szCs w:val="24"/>
        </w:rPr>
        <w:t>Глава 7. Положение о регулировании иных вопросов землепользования и застройки</w:t>
      </w:r>
      <w:bookmarkEnd w:id="46"/>
    </w:p>
    <w:p w:rsidR="00524FC1" w:rsidRPr="00601B38" w:rsidRDefault="00524FC1" w:rsidP="005169DA">
      <w:pPr>
        <w:ind w:firstLine="0"/>
      </w:pPr>
    </w:p>
    <w:p w:rsidR="00524FC1" w:rsidRDefault="00524FC1" w:rsidP="005169DA">
      <w:pPr>
        <w:pStyle w:val="4"/>
        <w:rPr>
          <w:szCs w:val="24"/>
        </w:rPr>
      </w:pPr>
      <w:bookmarkStart w:id="47" w:name="_Toc149311081"/>
      <w:r w:rsidRPr="00DF2138">
        <w:rPr>
          <w:bCs w:val="0"/>
          <w:szCs w:val="24"/>
        </w:rPr>
        <w:t>Статья 1</w:t>
      </w:r>
      <w:r>
        <w:rPr>
          <w:bCs w:val="0"/>
          <w:szCs w:val="24"/>
        </w:rPr>
        <w:t>4</w:t>
      </w:r>
      <w:r w:rsidRPr="00DF2138">
        <w:rPr>
          <w:bCs w:val="0"/>
          <w:szCs w:val="24"/>
        </w:rPr>
        <w:t>.</w:t>
      </w:r>
      <w:r w:rsidRPr="00A43164">
        <w:rPr>
          <w:szCs w:val="24"/>
        </w:rPr>
        <w:t xml:space="preserve"> </w:t>
      </w:r>
      <w:r w:rsidRPr="00157FFC">
        <w:rPr>
          <w:szCs w:val="24"/>
        </w:rPr>
        <w:t>Общие принципы регулирования иных вопросов землепользования и застройки на территории сельсовета</w:t>
      </w:r>
      <w:bookmarkEnd w:id="47"/>
    </w:p>
    <w:p w:rsidR="005169DA" w:rsidRPr="005169DA" w:rsidRDefault="005169DA" w:rsidP="005169DA"/>
    <w:p w:rsidR="00524FC1" w:rsidRPr="00157FFC" w:rsidRDefault="00524FC1" w:rsidP="005169DA">
      <w:pPr>
        <w:ind w:firstLine="567"/>
        <w:rPr>
          <w:lang w:eastAsia="ar-SA"/>
        </w:rPr>
      </w:pPr>
      <w:bookmarkStart w:id="48" w:name="_Hlk138770089"/>
      <w:r w:rsidRPr="00157FFC">
        <w:t xml:space="preserve">1. </w:t>
      </w:r>
      <w:r w:rsidRPr="00157FFC">
        <w:rPr>
          <w:lang w:eastAsia="ar-SA"/>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157FFC">
        <w:rPr>
          <w:lang w:eastAsia="ar-SA"/>
        </w:rPr>
        <w:t>иные характеристики</w:t>
      </w:r>
      <w:proofErr w:type="gramEnd"/>
      <w:r w:rsidRPr="00157FFC">
        <w:rPr>
          <w:lang w:eastAsia="ar-SA"/>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24FC1" w:rsidRPr="00157FFC" w:rsidRDefault="00524FC1" w:rsidP="005169DA">
      <w:pPr>
        <w:ind w:firstLine="567"/>
        <w:rPr>
          <w:lang w:eastAsia="ar-SA"/>
        </w:rPr>
      </w:pPr>
      <w:r w:rsidRPr="00157FFC">
        <w:rPr>
          <w:lang w:eastAsia="ar-SA"/>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524FC1" w:rsidRPr="00157FFC" w:rsidRDefault="00524FC1" w:rsidP="005169DA">
      <w:pPr>
        <w:ind w:firstLine="567"/>
        <w:rPr>
          <w:lang w:eastAsia="ar-SA"/>
        </w:rPr>
      </w:pPr>
      <w:r w:rsidRPr="00157FFC">
        <w:rPr>
          <w:lang w:eastAsia="ar-SA"/>
        </w:rPr>
        <w:t xml:space="preserve">3. Заинтересованное в получении разрешения на отклонение от предельных параметров </w:t>
      </w:r>
      <w:r w:rsidRPr="00157FFC">
        <w:rPr>
          <w:lang w:eastAsia="ar-SA"/>
        </w:rPr>
        <w:lastRenderedPageBreak/>
        <w:t>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524FC1" w:rsidRPr="00157FFC" w:rsidRDefault="00524FC1" w:rsidP="005169DA">
      <w:pPr>
        <w:tabs>
          <w:tab w:val="left" w:pos="709"/>
        </w:tabs>
        <w:ind w:firstLine="567"/>
        <w:rPr>
          <w:lang w:eastAsia="ar-SA"/>
        </w:rPr>
      </w:pPr>
      <w:r w:rsidRPr="00157FFC">
        <w:rPr>
          <w:lang w:eastAsia="ar-SA"/>
        </w:rPr>
        <w:t>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определен административным регламентом, утвержденным приказом Министерства градостроительства и архитектуры Пензенской области от 09.03.2023 №23-43</w:t>
      </w:r>
      <w:r w:rsidR="005040AC">
        <w:rPr>
          <w:lang w:eastAsia="ar-SA"/>
        </w:rPr>
        <w:t xml:space="preserve"> (с последующими изменениями)</w:t>
      </w:r>
      <w:r w:rsidRPr="00157FFC">
        <w:rPr>
          <w:lang w:eastAsia="ar-SA"/>
        </w:rPr>
        <w:t>.</w:t>
      </w:r>
    </w:p>
    <w:p w:rsidR="00524FC1" w:rsidRPr="00157FFC" w:rsidRDefault="00524FC1" w:rsidP="005169DA">
      <w:pPr>
        <w:ind w:firstLine="567"/>
      </w:pPr>
      <w:r w:rsidRPr="00157FFC">
        <w:t xml:space="preserve">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w:t>
      </w:r>
      <w:r w:rsidRPr="00157FFC">
        <w:tab/>
        <w:t xml:space="preserve">порядке, установленном </w:t>
      </w:r>
      <w:hyperlink r:id="rId16">
        <w:r w:rsidRPr="00157FFC">
          <w:t>статьей 5.1</w:t>
        </w:r>
      </w:hyperlink>
      <w:hyperlink r:id="rId17"/>
      <w:r w:rsidRPr="00157FFC">
        <w:rPr>
          <w:lang w:eastAsia="ar-SA"/>
        </w:rPr>
        <w:t xml:space="preserve"> Градостроительного кодекса</w:t>
      </w:r>
      <w:r w:rsidRPr="00157FFC">
        <w:t xml:space="preserve"> РФ, с учетом положений статьи 39 </w:t>
      </w:r>
      <w:r w:rsidRPr="00157FFC">
        <w:rPr>
          <w:lang w:eastAsia="ar-SA"/>
        </w:rPr>
        <w:t>Градостроительного кодекса</w:t>
      </w:r>
      <w:r w:rsidRPr="00157FFC">
        <w:t xml:space="preserve"> РФ, за </w:t>
      </w:r>
      <w:r>
        <w:t xml:space="preserve">исключением случая, указанного </w:t>
      </w:r>
      <w:r w:rsidRPr="00157FFC">
        <w:t>в части 1.1 статьи 40 Градостроительного кодекса РФ.</w:t>
      </w:r>
    </w:p>
    <w:p w:rsidR="00524FC1" w:rsidRPr="00157FFC" w:rsidRDefault="00524FC1" w:rsidP="005169DA">
      <w:pPr>
        <w:tabs>
          <w:tab w:val="left" w:pos="709"/>
        </w:tabs>
        <w:ind w:firstLine="567"/>
        <w:rPr>
          <w:lang w:eastAsia="ar-SA"/>
        </w:rPr>
      </w:pPr>
      <w:r w:rsidRPr="00157FFC">
        <w:rPr>
          <w:lang w:eastAsia="ar-SA"/>
        </w:rPr>
        <w:t xml:space="preserve">6.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и направляет в Министерство </w:t>
      </w:r>
      <w:r w:rsidRPr="00157FFC">
        <w:t>градостроительства и архитектуры Пензенской области</w:t>
      </w:r>
      <w:r w:rsidRPr="00157FFC">
        <w:rPr>
          <w:lang w:eastAsia="ar-SA"/>
        </w:rPr>
        <w:t>.</w:t>
      </w:r>
    </w:p>
    <w:p w:rsidR="00524FC1" w:rsidRPr="00157FFC" w:rsidRDefault="00524FC1" w:rsidP="005169DA">
      <w:pPr>
        <w:ind w:firstLine="567"/>
        <w:contextualSpacing/>
      </w:pPr>
      <w:r w:rsidRPr="00157FFC">
        <w:t xml:space="preserve">7. Министерство градостроительства и архитектуры Пензенской области в течение семи дней со дня поступления документов принимает решение о предоставлении разрешения </w:t>
      </w:r>
      <w:r w:rsidRPr="00157FFC">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sidRPr="00157FFC">
        <w:t>либо об отказе в предоставлении такого разрешения. Решение оформляется приказом Министерства градостроительства и архитектуры Пензенской области.</w:t>
      </w:r>
    </w:p>
    <w:p w:rsidR="00524FC1" w:rsidRPr="00157FFC" w:rsidRDefault="00524FC1" w:rsidP="005169DA">
      <w:pPr>
        <w:ind w:firstLine="567"/>
        <w:rPr>
          <w:lang w:eastAsia="ar-SA"/>
        </w:rPr>
      </w:pPr>
      <w:r w:rsidRPr="00157FFC">
        <w:rPr>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заявитель.</w:t>
      </w:r>
    </w:p>
    <w:p w:rsidR="00524FC1" w:rsidRPr="00157FFC" w:rsidRDefault="00524FC1" w:rsidP="005169DA">
      <w:pPr>
        <w:ind w:firstLine="567"/>
        <w:contextualSpacing/>
      </w:pPr>
      <w:r w:rsidRPr="00157FFC">
        <w:rPr>
          <w:lang w:eastAsia="ar-SA"/>
        </w:rPr>
        <w:t>9.</w:t>
      </w:r>
      <w:r w:rsidRPr="00157FFC">
        <w:t xml:space="preserve"> </w:t>
      </w:r>
      <w:r w:rsidRPr="00157FFC">
        <w:rPr>
          <w:rFonts w:eastAsia="Times New Roman"/>
          <w:color w:val="000000"/>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w:t>
      </w:r>
      <w:r w:rsidRPr="00157FFC">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sidRPr="00157FFC">
        <w:rPr>
          <w:rFonts w:eastAsia="Times New Roman"/>
          <w:color w:val="000000"/>
          <w:szCs w:val="24"/>
          <w:lang w:eastAsia="ru-RU"/>
        </w:rPr>
        <w:t xml:space="preserve">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w:t>
      </w:r>
      <w:r w:rsidRPr="00157FFC">
        <w:rPr>
          <w:rFonts w:eastAsia="Times New Roman"/>
          <w:color w:val="000000"/>
          <w:szCs w:val="24"/>
          <w:lang w:eastAsia="ru-RU"/>
        </w:rPr>
        <w:lastRenderedPageBreak/>
        <w:t>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24FC1" w:rsidRPr="00157FFC" w:rsidRDefault="00524FC1" w:rsidP="005169DA">
      <w:pPr>
        <w:ind w:firstLine="567"/>
        <w:rPr>
          <w:lang w:eastAsia="ar-SA"/>
        </w:rPr>
      </w:pPr>
      <w:r w:rsidRPr="00157FFC">
        <w:rPr>
          <w:lang w:eastAsia="ar-SA"/>
        </w:rPr>
        <w:t>10.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524FC1" w:rsidRPr="00744F70" w:rsidRDefault="00524FC1" w:rsidP="005169DA">
      <w:pPr>
        <w:ind w:firstLine="567"/>
        <w:sectPr w:rsidR="00524FC1" w:rsidRPr="00744F70" w:rsidSect="0082151A">
          <w:headerReference w:type="default" r:id="rId18"/>
          <w:footerReference w:type="default" r:id="rId19"/>
          <w:headerReference w:type="first" r:id="rId20"/>
          <w:footerReference w:type="first" r:id="rId21"/>
          <w:pgSz w:w="11907" w:h="16840" w:code="9"/>
          <w:pgMar w:top="426" w:right="567" w:bottom="426" w:left="1134" w:header="426" w:footer="854" w:gutter="0"/>
          <w:pgNumType w:start="1"/>
          <w:cols w:space="708"/>
          <w:titlePg/>
          <w:docGrid w:linePitch="360"/>
        </w:sectPr>
      </w:pPr>
      <w:r w:rsidRPr="00157FFC">
        <w:t xml:space="preserve">11. </w:t>
      </w:r>
      <w:r w:rsidRPr="00157FFC">
        <w:rPr>
          <w:rFonts w:eastAsia="Times New Roman"/>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bookmarkEnd w:id="18"/>
      <w:bookmarkEnd w:id="19"/>
      <w:bookmarkEnd w:id="20"/>
      <w:bookmarkEnd w:id="21"/>
      <w:bookmarkEnd w:id="22"/>
      <w:bookmarkEnd w:id="23"/>
      <w:bookmarkEnd w:id="24"/>
      <w:bookmarkEnd w:id="25"/>
      <w:bookmarkEnd w:id="26"/>
      <w:bookmarkEnd w:id="27"/>
      <w:bookmarkEnd w:id="28"/>
      <w:bookmarkEnd w:id="48"/>
    </w:p>
    <w:p w:rsidR="005F6F45" w:rsidRPr="00850666" w:rsidRDefault="005F6F45" w:rsidP="008507E2">
      <w:pPr>
        <w:pStyle w:val="4"/>
        <w:widowControl/>
        <w:rPr>
          <w:b w:val="0"/>
          <w:sz w:val="28"/>
        </w:rPr>
      </w:pPr>
      <w:bookmarkStart w:id="49" w:name="_GoBack"/>
      <w:bookmarkEnd w:id="49"/>
    </w:p>
    <w:sectPr w:rsidR="005F6F45" w:rsidRPr="00850666" w:rsidSect="008507E2">
      <w:headerReference w:type="default" r:id="rId22"/>
      <w:footerReference w:type="even" r:id="rId23"/>
      <w:footerReference w:type="default" r:id="rId24"/>
      <w:headerReference w:type="first" r:id="rId25"/>
      <w:footerReference w:type="first" r:id="rId26"/>
      <w:pgSz w:w="11907" w:h="16840" w:code="9"/>
      <w:pgMar w:top="426" w:right="567" w:bottom="426" w:left="1134" w:header="426" w:footer="8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43A" w:rsidRDefault="0059143A" w:rsidP="000602D2">
      <w:r>
        <w:separator/>
      </w:r>
    </w:p>
    <w:p w:rsidR="0059143A" w:rsidRDefault="0059143A"/>
  </w:endnote>
  <w:endnote w:type="continuationSeparator" w:id="0">
    <w:p w:rsidR="0059143A" w:rsidRDefault="0059143A" w:rsidP="000602D2">
      <w:r>
        <w:continuationSeparator/>
      </w:r>
    </w:p>
    <w:p w:rsidR="0059143A" w:rsidRDefault="00591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B93EAC" w:rsidRDefault="00AD5E4E" w:rsidP="00B93EAC">
    <w:pPr>
      <w:pStyle w:val="a8"/>
      <w:tabs>
        <w:tab w:val="clear" w:pos="4677"/>
        <w:tab w:val="clear" w:pos="9355"/>
        <w:tab w:val="right" w:pos="10206"/>
      </w:tabs>
      <w:ind w:left="3969" w:firstLine="0"/>
      <w:jc w:val="center"/>
      <w:rPr>
        <w:i/>
        <w:color w:val="808080"/>
        <w:sz w:val="22"/>
      </w:rPr>
    </w:pPr>
    <w:r>
      <w:rPr>
        <w:i/>
        <w:color w:val="808080"/>
        <w:sz w:val="22"/>
      </w:rPr>
      <w:t xml:space="preserve"> </w:t>
    </w:r>
    <w:r w:rsidRPr="00B93EAC">
      <w:rPr>
        <w:i/>
        <w:color w:val="808080"/>
        <w:sz w:val="22"/>
      </w:rPr>
      <w:t>ГБУ «НИИТПУ»</w:t>
    </w:r>
    <w:r w:rsidRPr="00B93EAC">
      <w:rPr>
        <w:i/>
        <w:sz w:val="22"/>
      </w:rPr>
      <w:tab/>
    </w:r>
  </w:p>
  <w:p w:rsidR="00AD5E4E" w:rsidRPr="00B93EAC" w:rsidRDefault="00AD5E4E" w:rsidP="00B93EAC">
    <w:pPr>
      <w:pStyle w:val="a8"/>
      <w:tabs>
        <w:tab w:val="clear" w:pos="4677"/>
        <w:tab w:val="left" w:pos="1560"/>
        <w:tab w:val="center" w:pos="2977"/>
        <w:tab w:val="left" w:pos="4820"/>
      </w:tabs>
      <w:ind w:left="3969" w:firstLine="0"/>
      <w:jc w:val="center"/>
      <w:rPr>
        <w:i/>
        <w:color w:val="808080"/>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7E2" w:rsidRDefault="008507E2" w:rsidP="008507E2">
    <w:pPr>
      <w:pStyle w:val="a8"/>
      <w:jc w:val="center"/>
    </w:pPr>
    <w:r w:rsidRPr="00B93EAC">
      <w:rPr>
        <w:i/>
        <w:color w:val="808080"/>
        <w:sz w:val="22"/>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8B4892" w:rsidP="00F401CE">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B4892" w:rsidRDefault="008B4892" w:rsidP="00F401CE">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D343E1" w:rsidP="00D343E1">
    <w:pPr>
      <w:pStyle w:val="a8"/>
      <w:ind w:right="360"/>
      <w:jc w:val="center"/>
    </w:pPr>
    <w:r w:rsidRPr="00B93EAC">
      <w:rPr>
        <w:i/>
        <w:color w:val="808080"/>
        <w:sz w:val="22"/>
      </w:rPr>
      <w:t>ГБУ «НИИТПУ»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1549F1" w:rsidRDefault="00D343E1"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43A" w:rsidRDefault="0059143A" w:rsidP="000602D2">
      <w:r>
        <w:separator/>
      </w:r>
    </w:p>
    <w:p w:rsidR="0059143A" w:rsidRDefault="0059143A"/>
  </w:footnote>
  <w:footnote w:type="continuationSeparator" w:id="0">
    <w:p w:rsidR="0059143A" w:rsidRDefault="0059143A" w:rsidP="000602D2">
      <w:r>
        <w:continuationSeparator/>
      </w:r>
    </w:p>
    <w:p w:rsidR="0059143A" w:rsidRDefault="005914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E4E" w:rsidRPr="00D343E1" w:rsidRDefault="00AD5E4E" w:rsidP="00D343E1">
    <w:pPr>
      <w:pStyle w:val="a6"/>
    </w:pPr>
    <w:r w:rsidRPr="00D343E1">
      <w:t>Правила землепользования и застройки муниципального образования Каменский сельсовет</w:t>
    </w:r>
  </w:p>
  <w:p w:rsidR="00AD5E4E" w:rsidRPr="00D343E1" w:rsidRDefault="00AD5E4E" w:rsidP="00D343E1">
    <w:pPr>
      <w:pStyle w:val="a6"/>
    </w:pPr>
    <w:r w:rsidRPr="00D343E1">
      <w:t>Каменского района Пензенской области</w:t>
    </w:r>
    <w:r w:rsidR="0059143A">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4" type="#_x0000_t34" style="position:absolute;left:0;text-align:left;margin-left:-1pt;margin-top:12.05pt;width:510.75pt;height:.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AD5E4E" w:rsidRPr="00D343E1" w:rsidRDefault="00AD5E4E" w:rsidP="00D343E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7E2" w:rsidRPr="00D343E1" w:rsidRDefault="008507E2" w:rsidP="008507E2">
    <w:pPr>
      <w:pStyle w:val="a6"/>
    </w:pPr>
    <w:r w:rsidRPr="00D343E1">
      <w:t>Правила землепользования и застройки муниципального образования Каменский сельсовет</w:t>
    </w:r>
  </w:p>
  <w:p w:rsidR="008507E2" w:rsidRPr="00D343E1" w:rsidRDefault="008507E2" w:rsidP="008507E2">
    <w:pPr>
      <w:pStyle w:val="a6"/>
    </w:pPr>
    <w:r w:rsidRPr="00D343E1">
      <w:t>Каменского района Пензенской области</w:t>
    </w: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5" type="#_x0000_t34" style="position:absolute;left:0;text-align:left;margin-left:-1pt;margin-top:12.05pt;width:510.75pt;height:.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eX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1m6zBazBUYU7rL5IuCT/BqqjXWfueqRNwpsnSGiaV2ppITRK5OE&#10;ROT4bJ0nRvJrgM8r1VZ0XVBAJ9FQ4HnyaRECrOoE85fezZpmX3YGHYnXUPhGFnduRh0kC2AtJ2wz&#10;2o6I7mJD8k56PCgN6IzWRSQ/HuKHzXKzTCfpLNtM0riqJk/bMp1kW6BUzauyrJKfnlqS5q1gjEvP&#10;7irYJP07QYxP5yK1m2RvbYju0UO/gOz1H0iH2fpxXoSxV+y8M9eZg0aD8/ie/CN4vwf7/atf/wI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HZx15cfAgAAPQQAAA4AAAAAAAAAAAAAAAAALgIAAGRycy9lMm9Eb2MueG1sUEsB&#10;Ai0AFAAGAAgAAAAhAGFL9nrdAAAACQEAAA8AAAAAAAAAAAAAAAAAeQQAAGRycy9kb3ducmV2Lnht&#10;bFBLBQYAAAAABAAEAPMAAACDBQAAAAA=&#10;" adj="10799,-19375200,-2356" strokeweight=".25pt">
          <w10:wrap type="square" anchorx="margin"/>
        </v:shape>
      </w:pict>
    </w:r>
    <w:r w:rsidRPr="00D343E1">
      <w:t>. Градостроительные регламенты</w:t>
    </w:r>
  </w:p>
  <w:p w:rsidR="008507E2" w:rsidRDefault="008507E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Default="00D343E1" w:rsidP="00D343E1">
    <w:pPr>
      <w:pStyle w:val="a6"/>
    </w:pPr>
    <w:r>
      <w:t>Правила землепользования и застройки муниципального образования Каменский сельсовет</w:t>
    </w:r>
  </w:p>
  <w:p w:rsidR="00D343E1" w:rsidRPr="00371AE1" w:rsidRDefault="00D343E1"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B93EAC" w:rsidRDefault="00D343E1"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D343E1" w:rsidRPr="00D532FF" w:rsidRDefault="00D343E1" w:rsidP="00D343E1">
    <w:pPr>
      <w:pStyle w:val="a6"/>
    </w:pPr>
    <w:r>
      <w:t>Каменского</w:t>
    </w:r>
    <w:r w:rsidRPr="00B93EAC">
      <w:t xml:space="preserve"> района Пензенской области. </w:t>
    </w:r>
    <w:r>
      <w:rPr>
        <w:noProof/>
        <w:lang w:eastAsia="ru-RU"/>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1F9140F2"/>
    <w:multiLevelType w:val="hybridMultilevel"/>
    <w:tmpl w:val="092AE20A"/>
    <w:lvl w:ilvl="0" w:tplc="8534A8FA">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41E8E"/>
    <w:multiLevelType w:val="hybridMultilevel"/>
    <w:tmpl w:val="ACBAD5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66"/>
    <o:shapelayout v:ext="edit">
      <o:idmap v:ext="edit" data="2"/>
      <o:rules v:ext="edit">
        <o:r id="V:Rule1" type="connector" idref="#_x0000_s2054"/>
        <o:r id="V:Rule2" type="connector" idref="#_x0000_s2065"/>
      </o:rules>
    </o:shapelayout>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628"/>
    <w:rsid w:val="00001CE3"/>
    <w:rsid w:val="00003E4C"/>
    <w:rsid w:val="00003F88"/>
    <w:rsid w:val="0000413C"/>
    <w:rsid w:val="00004142"/>
    <w:rsid w:val="00004168"/>
    <w:rsid w:val="00004E12"/>
    <w:rsid w:val="00005B40"/>
    <w:rsid w:val="000078A7"/>
    <w:rsid w:val="000108E7"/>
    <w:rsid w:val="000109DB"/>
    <w:rsid w:val="00011465"/>
    <w:rsid w:val="00011804"/>
    <w:rsid w:val="00013584"/>
    <w:rsid w:val="0001390E"/>
    <w:rsid w:val="00014221"/>
    <w:rsid w:val="000149E3"/>
    <w:rsid w:val="000177D6"/>
    <w:rsid w:val="0001787B"/>
    <w:rsid w:val="000205F3"/>
    <w:rsid w:val="000212DE"/>
    <w:rsid w:val="000222F2"/>
    <w:rsid w:val="0002450E"/>
    <w:rsid w:val="0002473C"/>
    <w:rsid w:val="00024BE2"/>
    <w:rsid w:val="00026B49"/>
    <w:rsid w:val="0003004B"/>
    <w:rsid w:val="00032577"/>
    <w:rsid w:val="00034B2D"/>
    <w:rsid w:val="00035142"/>
    <w:rsid w:val="00035A22"/>
    <w:rsid w:val="00035B3F"/>
    <w:rsid w:val="000401F5"/>
    <w:rsid w:val="00040AAE"/>
    <w:rsid w:val="00042B2D"/>
    <w:rsid w:val="00044018"/>
    <w:rsid w:val="0004439E"/>
    <w:rsid w:val="00044492"/>
    <w:rsid w:val="000445E7"/>
    <w:rsid w:val="00046547"/>
    <w:rsid w:val="00047BF7"/>
    <w:rsid w:val="0005085F"/>
    <w:rsid w:val="00050BA8"/>
    <w:rsid w:val="00052CA9"/>
    <w:rsid w:val="00052F91"/>
    <w:rsid w:val="000539F6"/>
    <w:rsid w:val="00054ADF"/>
    <w:rsid w:val="00057813"/>
    <w:rsid w:val="00057C97"/>
    <w:rsid w:val="000602D2"/>
    <w:rsid w:val="00060A55"/>
    <w:rsid w:val="00061A83"/>
    <w:rsid w:val="00061BC1"/>
    <w:rsid w:val="00062D57"/>
    <w:rsid w:val="00063A76"/>
    <w:rsid w:val="00065D2A"/>
    <w:rsid w:val="00067812"/>
    <w:rsid w:val="00067F84"/>
    <w:rsid w:val="000706FD"/>
    <w:rsid w:val="00071792"/>
    <w:rsid w:val="00071B7D"/>
    <w:rsid w:val="00071F9B"/>
    <w:rsid w:val="00073835"/>
    <w:rsid w:val="00074062"/>
    <w:rsid w:val="000744D1"/>
    <w:rsid w:val="0007488E"/>
    <w:rsid w:val="0007521B"/>
    <w:rsid w:val="000759EB"/>
    <w:rsid w:val="00075BD0"/>
    <w:rsid w:val="00075FBD"/>
    <w:rsid w:val="000764D5"/>
    <w:rsid w:val="00076E7C"/>
    <w:rsid w:val="00080AB1"/>
    <w:rsid w:val="000819F7"/>
    <w:rsid w:val="00084DD5"/>
    <w:rsid w:val="00086118"/>
    <w:rsid w:val="00086E84"/>
    <w:rsid w:val="00091B3E"/>
    <w:rsid w:val="00091C6B"/>
    <w:rsid w:val="00092B9C"/>
    <w:rsid w:val="0009474C"/>
    <w:rsid w:val="0009619A"/>
    <w:rsid w:val="00096B15"/>
    <w:rsid w:val="000A05B8"/>
    <w:rsid w:val="000A12E3"/>
    <w:rsid w:val="000A2B94"/>
    <w:rsid w:val="000A4115"/>
    <w:rsid w:val="000A73B3"/>
    <w:rsid w:val="000A7415"/>
    <w:rsid w:val="000A7CB0"/>
    <w:rsid w:val="000B19F6"/>
    <w:rsid w:val="000B1CB8"/>
    <w:rsid w:val="000B21D4"/>
    <w:rsid w:val="000C064B"/>
    <w:rsid w:val="000C1F1A"/>
    <w:rsid w:val="000C3074"/>
    <w:rsid w:val="000C3750"/>
    <w:rsid w:val="000C4227"/>
    <w:rsid w:val="000C44F0"/>
    <w:rsid w:val="000C4576"/>
    <w:rsid w:val="000C47F9"/>
    <w:rsid w:val="000C4847"/>
    <w:rsid w:val="000C5189"/>
    <w:rsid w:val="000C58FA"/>
    <w:rsid w:val="000C59DF"/>
    <w:rsid w:val="000C6145"/>
    <w:rsid w:val="000C7543"/>
    <w:rsid w:val="000D011F"/>
    <w:rsid w:val="000D431A"/>
    <w:rsid w:val="000D4BAD"/>
    <w:rsid w:val="000D5A27"/>
    <w:rsid w:val="000D637F"/>
    <w:rsid w:val="000D7C4D"/>
    <w:rsid w:val="000E0777"/>
    <w:rsid w:val="000E2CEA"/>
    <w:rsid w:val="000E3531"/>
    <w:rsid w:val="000E3E75"/>
    <w:rsid w:val="000E3F68"/>
    <w:rsid w:val="000E4B5A"/>
    <w:rsid w:val="000E4CD8"/>
    <w:rsid w:val="000E72B7"/>
    <w:rsid w:val="000E738E"/>
    <w:rsid w:val="000E7BC1"/>
    <w:rsid w:val="000F08EA"/>
    <w:rsid w:val="000F16CB"/>
    <w:rsid w:val="000F3155"/>
    <w:rsid w:val="000F3915"/>
    <w:rsid w:val="000F3CA2"/>
    <w:rsid w:val="000F43D1"/>
    <w:rsid w:val="000F69B7"/>
    <w:rsid w:val="000F7A93"/>
    <w:rsid w:val="00100667"/>
    <w:rsid w:val="0010097B"/>
    <w:rsid w:val="00101330"/>
    <w:rsid w:val="001036E2"/>
    <w:rsid w:val="00104C7B"/>
    <w:rsid w:val="00105419"/>
    <w:rsid w:val="001062A0"/>
    <w:rsid w:val="0010673D"/>
    <w:rsid w:val="00106814"/>
    <w:rsid w:val="0010725E"/>
    <w:rsid w:val="00107581"/>
    <w:rsid w:val="00112737"/>
    <w:rsid w:val="0011348D"/>
    <w:rsid w:val="00113DC1"/>
    <w:rsid w:val="001162FC"/>
    <w:rsid w:val="001176F9"/>
    <w:rsid w:val="00121839"/>
    <w:rsid w:val="001222A0"/>
    <w:rsid w:val="001228B9"/>
    <w:rsid w:val="00123830"/>
    <w:rsid w:val="00124C72"/>
    <w:rsid w:val="00126A95"/>
    <w:rsid w:val="00127C97"/>
    <w:rsid w:val="00127D55"/>
    <w:rsid w:val="00127DEF"/>
    <w:rsid w:val="00127EC8"/>
    <w:rsid w:val="00130264"/>
    <w:rsid w:val="00130349"/>
    <w:rsid w:val="00130903"/>
    <w:rsid w:val="001309B5"/>
    <w:rsid w:val="00131C4E"/>
    <w:rsid w:val="00132F4C"/>
    <w:rsid w:val="001360DC"/>
    <w:rsid w:val="0014040E"/>
    <w:rsid w:val="00140C7C"/>
    <w:rsid w:val="001428FF"/>
    <w:rsid w:val="00142B7A"/>
    <w:rsid w:val="001439E2"/>
    <w:rsid w:val="0014455C"/>
    <w:rsid w:val="00144573"/>
    <w:rsid w:val="00145231"/>
    <w:rsid w:val="00146788"/>
    <w:rsid w:val="00146950"/>
    <w:rsid w:val="0015316A"/>
    <w:rsid w:val="0015492C"/>
    <w:rsid w:val="001549F1"/>
    <w:rsid w:val="0015694F"/>
    <w:rsid w:val="00156E60"/>
    <w:rsid w:val="00160112"/>
    <w:rsid w:val="00161718"/>
    <w:rsid w:val="00162892"/>
    <w:rsid w:val="001636D3"/>
    <w:rsid w:val="0016378E"/>
    <w:rsid w:val="00164B3F"/>
    <w:rsid w:val="0016506D"/>
    <w:rsid w:val="00166B40"/>
    <w:rsid w:val="00170F1B"/>
    <w:rsid w:val="0017289F"/>
    <w:rsid w:val="00172D5F"/>
    <w:rsid w:val="001738A0"/>
    <w:rsid w:val="001765CB"/>
    <w:rsid w:val="0017683D"/>
    <w:rsid w:val="00177B6B"/>
    <w:rsid w:val="00181762"/>
    <w:rsid w:val="0018253A"/>
    <w:rsid w:val="00182835"/>
    <w:rsid w:val="0018340E"/>
    <w:rsid w:val="0018538B"/>
    <w:rsid w:val="00185537"/>
    <w:rsid w:val="00187402"/>
    <w:rsid w:val="00191B17"/>
    <w:rsid w:val="00193122"/>
    <w:rsid w:val="00193EB1"/>
    <w:rsid w:val="0019422D"/>
    <w:rsid w:val="00195933"/>
    <w:rsid w:val="00196BC4"/>
    <w:rsid w:val="00197998"/>
    <w:rsid w:val="001A1947"/>
    <w:rsid w:val="001A1A3F"/>
    <w:rsid w:val="001A3C50"/>
    <w:rsid w:val="001A47F7"/>
    <w:rsid w:val="001A4829"/>
    <w:rsid w:val="001A4D94"/>
    <w:rsid w:val="001A67B3"/>
    <w:rsid w:val="001A7BB9"/>
    <w:rsid w:val="001B1221"/>
    <w:rsid w:val="001B1C8B"/>
    <w:rsid w:val="001B2D38"/>
    <w:rsid w:val="001B3572"/>
    <w:rsid w:val="001B37EE"/>
    <w:rsid w:val="001B4E18"/>
    <w:rsid w:val="001B5B3B"/>
    <w:rsid w:val="001B5C34"/>
    <w:rsid w:val="001B5CD2"/>
    <w:rsid w:val="001C2D1E"/>
    <w:rsid w:val="001D0ABC"/>
    <w:rsid w:val="001D2F95"/>
    <w:rsid w:val="001D4358"/>
    <w:rsid w:val="001D4603"/>
    <w:rsid w:val="001D4FD8"/>
    <w:rsid w:val="001D5606"/>
    <w:rsid w:val="001D718C"/>
    <w:rsid w:val="001D7B52"/>
    <w:rsid w:val="001E04DF"/>
    <w:rsid w:val="001E0E6A"/>
    <w:rsid w:val="001E1104"/>
    <w:rsid w:val="001E13A3"/>
    <w:rsid w:val="001E1E10"/>
    <w:rsid w:val="001E3FBF"/>
    <w:rsid w:val="001E64A4"/>
    <w:rsid w:val="001F1953"/>
    <w:rsid w:val="001F239B"/>
    <w:rsid w:val="001F3196"/>
    <w:rsid w:val="001F3829"/>
    <w:rsid w:val="001F4536"/>
    <w:rsid w:val="001F46E6"/>
    <w:rsid w:val="00202DB0"/>
    <w:rsid w:val="00202DDF"/>
    <w:rsid w:val="002037E8"/>
    <w:rsid w:val="00203B2F"/>
    <w:rsid w:val="0020628D"/>
    <w:rsid w:val="002067C3"/>
    <w:rsid w:val="002068F1"/>
    <w:rsid w:val="00206A9D"/>
    <w:rsid w:val="00207351"/>
    <w:rsid w:val="00207CB0"/>
    <w:rsid w:val="00210313"/>
    <w:rsid w:val="002114A7"/>
    <w:rsid w:val="00212C52"/>
    <w:rsid w:val="00212E40"/>
    <w:rsid w:val="002148D0"/>
    <w:rsid w:val="0021567E"/>
    <w:rsid w:val="00216146"/>
    <w:rsid w:val="00217021"/>
    <w:rsid w:val="00217515"/>
    <w:rsid w:val="002179C4"/>
    <w:rsid w:val="00220301"/>
    <w:rsid w:val="0022147D"/>
    <w:rsid w:val="0022583C"/>
    <w:rsid w:val="002261D5"/>
    <w:rsid w:val="0022622C"/>
    <w:rsid w:val="002278BC"/>
    <w:rsid w:val="00227EE6"/>
    <w:rsid w:val="00230600"/>
    <w:rsid w:val="00230760"/>
    <w:rsid w:val="002307EC"/>
    <w:rsid w:val="002308BE"/>
    <w:rsid w:val="00231C53"/>
    <w:rsid w:val="002329AD"/>
    <w:rsid w:val="0023511C"/>
    <w:rsid w:val="002372E2"/>
    <w:rsid w:val="00237AFB"/>
    <w:rsid w:val="002401D0"/>
    <w:rsid w:val="00240C60"/>
    <w:rsid w:val="002422A8"/>
    <w:rsid w:val="00242E32"/>
    <w:rsid w:val="0024346E"/>
    <w:rsid w:val="0024379E"/>
    <w:rsid w:val="00243CF6"/>
    <w:rsid w:val="002457D8"/>
    <w:rsid w:val="002464EA"/>
    <w:rsid w:val="002500E4"/>
    <w:rsid w:val="00250E49"/>
    <w:rsid w:val="002512ED"/>
    <w:rsid w:val="002519BC"/>
    <w:rsid w:val="00251F5D"/>
    <w:rsid w:val="0025268A"/>
    <w:rsid w:val="00252A63"/>
    <w:rsid w:val="0025322D"/>
    <w:rsid w:val="0025450E"/>
    <w:rsid w:val="002546FC"/>
    <w:rsid w:val="00254D50"/>
    <w:rsid w:val="0025577F"/>
    <w:rsid w:val="00255933"/>
    <w:rsid w:val="002571D7"/>
    <w:rsid w:val="00262214"/>
    <w:rsid w:val="00262FF5"/>
    <w:rsid w:val="002631B5"/>
    <w:rsid w:val="00265723"/>
    <w:rsid w:val="00265BC4"/>
    <w:rsid w:val="00265DC0"/>
    <w:rsid w:val="00266028"/>
    <w:rsid w:val="00266F62"/>
    <w:rsid w:val="002678FC"/>
    <w:rsid w:val="002708E1"/>
    <w:rsid w:val="0027099C"/>
    <w:rsid w:val="00271993"/>
    <w:rsid w:val="002724D1"/>
    <w:rsid w:val="00276084"/>
    <w:rsid w:val="002762F8"/>
    <w:rsid w:val="002764EA"/>
    <w:rsid w:val="00276E54"/>
    <w:rsid w:val="002814BF"/>
    <w:rsid w:val="00281796"/>
    <w:rsid w:val="00281B72"/>
    <w:rsid w:val="00282C10"/>
    <w:rsid w:val="002857A1"/>
    <w:rsid w:val="00285B8B"/>
    <w:rsid w:val="0028613C"/>
    <w:rsid w:val="00286901"/>
    <w:rsid w:val="00287665"/>
    <w:rsid w:val="002878DF"/>
    <w:rsid w:val="002925A0"/>
    <w:rsid w:val="002930F7"/>
    <w:rsid w:val="00293346"/>
    <w:rsid w:val="0029341B"/>
    <w:rsid w:val="002938C7"/>
    <w:rsid w:val="00294BE7"/>
    <w:rsid w:val="00296474"/>
    <w:rsid w:val="00296711"/>
    <w:rsid w:val="002A1291"/>
    <w:rsid w:val="002A1852"/>
    <w:rsid w:val="002A221A"/>
    <w:rsid w:val="002A2834"/>
    <w:rsid w:val="002A29CE"/>
    <w:rsid w:val="002A2FB8"/>
    <w:rsid w:val="002A31FD"/>
    <w:rsid w:val="002A5EEA"/>
    <w:rsid w:val="002A7891"/>
    <w:rsid w:val="002A7EB8"/>
    <w:rsid w:val="002B244A"/>
    <w:rsid w:val="002B33C0"/>
    <w:rsid w:val="002B5639"/>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2E90"/>
    <w:rsid w:val="002E36D5"/>
    <w:rsid w:val="002E3D44"/>
    <w:rsid w:val="002E4ACF"/>
    <w:rsid w:val="002F0E4D"/>
    <w:rsid w:val="002F14AD"/>
    <w:rsid w:val="002F2B65"/>
    <w:rsid w:val="002F2C89"/>
    <w:rsid w:val="002F3E2D"/>
    <w:rsid w:val="002F50CF"/>
    <w:rsid w:val="002F69DA"/>
    <w:rsid w:val="002F726D"/>
    <w:rsid w:val="002F7CBE"/>
    <w:rsid w:val="003006C9"/>
    <w:rsid w:val="0030113F"/>
    <w:rsid w:val="00303BB0"/>
    <w:rsid w:val="00306A82"/>
    <w:rsid w:val="00307AE8"/>
    <w:rsid w:val="003119FD"/>
    <w:rsid w:val="00312194"/>
    <w:rsid w:val="00313736"/>
    <w:rsid w:val="00313DA0"/>
    <w:rsid w:val="0031412B"/>
    <w:rsid w:val="00315C4E"/>
    <w:rsid w:val="003176D9"/>
    <w:rsid w:val="00323909"/>
    <w:rsid w:val="00323C37"/>
    <w:rsid w:val="00324163"/>
    <w:rsid w:val="003257F0"/>
    <w:rsid w:val="00325FFB"/>
    <w:rsid w:val="003266C6"/>
    <w:rsid w:val="00326A19"/>
    <w:rsid w:val="00330F46"/>
    <w:rsid w:val="00331945"/>
    <w:rsid w:val="00331B35"/>
    <w:rsid w:val="00333273"/>
    <w:rsid w:val="00333669"/>
    <w:rsid w:val="0033389D"/>
    <w:rsid w:val="003341C1"/>
    <w:rsid w:val="00334901"/>
    <w:rsid w:val="00336AD9"/>
    <w:rsid w:val="003375B4"/>
    <w:rsid w:val="003419A1"/>
    <w:rsid w:val="003425F3"/>
    <w:rsid w:val="00342E4F"/>
    <w:rsid w:val="003443D2"/>
    <w:rsid w:val="00344482"/>
    <w:rsid w:val="003444A9"/>
    <w:rsid w:val="003448E6"/>
    <w:rsid w:val="00344E7F"/>
    <w:rsid w:val="00345073"/>
    <w:rsid w:val="0034539F"/>
    <w:rsid w:val="00346AD8"/>
    <w:rsid w:val="00346ADB"/>
    <w:rsid w:val="00350106"/>
    <w:rsid w:val="00351A95"/>
    <w:rsid w:val="003521E6"/>
    <w:rsid w:val="003539AB"/>
    <w:rsid w:val="00354D94"/>
    <w:rsid w:val="00354F1D"/>
    <w:rsid w:val="00360671"/>
    <w:rsid w:val="00360ECF"/>
    <w:rsid w:val="00361D06"/>
    <w:rsid w:val="00362FF4"/>
    <w:rsid w:val="00363014"/>
    <w:rsid w:val="003639E3"/>
    <w:rsid w:val="0036475D"/>
    <w:rsid w:val="00364F75"/>
    <w:rsid w:val="0036694A"/>
    <w:rsid w:val="0036696E"/>
    <w:rsid w:val="003711A5"/>
    <w:rsid w:val="00371AE1"/>
    <w:rsid w:val="00372C1C"/>
    <w:rsid w:val="00373F9A"/>
    <w:rsid w:val="00375197"/>
    <w:rsid w:val="00375612"/>
    <w:rsid w:val="0037787D"/>
    <w:rsid w:val="00377D9D"/>
    <w:rsid w:val="00381516"/>
    <w:rsid w:val="00381B0D"/>
    <w:rsid w:val="00382D4F"/>
    <w:rsid w:val="00384A3A"/>
    <w:rsid w:val="00385254"/>
    <w:rsid w:val="00386AA4"/>
    <w:rsid w:val="00386CBF"/>
    <w:rsid w:val="003875A7"/>
    <w:rsid w:val="00390434"/>
    <w:rsid w:val="00390A27"/>
    <w:rsid w:val="00391ACE"/>
    <w:rsid w:val="003928F0"/>
    <w:rsid w:val="00392BDA"/>
    <w:rsid w:val="003941E4"/>
    <w:rsid w:val="00394D84"/>
    <w:rsid w:val="00394E0B"/>
    <w:rsid w:val="0039610C"/>
    <w:rsid w:val="003962E0"/>
    <w:rsid w:val="003971B7"/>
    <w:rsid w:val="003977B6"/>
    <w:rsid w:val="003A0401"/>
    <w:rsid w:val="003A4056"/>
    <w:rsid w:val="003A46F2"/>
    <w:rsid w:val="003B0043"/>
    <w:rsid w:val="003B02B7"/>
    <w:rsid w:val="003B2110"/>
    <w:rsid w:val="003B30A8"/>
    <w:rsid w:val="003B3736"/>
    <w:rsid w:val="003B55C4"/>
    <w:rsid w:val="003C0449"/>
    <w:rsid w:val="003C0CDA"/>
    <w:rsid w:val="003C1B6A"/>
    <w:rsid w:val="003C29ED"/>
    <w:rsid w:val="003C2E6C"/>
    <w:rsid w:val="003D0ABE"/>
    <w:rsid w:val="003D1CD8"/>
    <w:rsid w:val="003D25E6"/>
    <w:rsid w:val="003D2783"/>
    <w:rsid w:val="003D36DA"/>
    <w:rsid w:val="003D40D1"/>
    <w:rsid w:val="003D4598"/>
    <w:rsid w:val="003D5C6F"/>
    <w:rsid w:val="003D7597"/>
    <w:rsid w:val="003D7A45"/>
    <w:rsid w:val="003E00C3"/>
    <w:rsid w:val="003E02D9"/>
    <w:rsid w:val="003E068C"/>
    <w:rsid w:val="003E0D6D"/>
    <w:rsid w:val="003E108D"/>
    <w:rsid w:val="003E6D8D"/>
    <w:rsid w:val="003E6E28"/>
    <w:rsid w:val="003E73C6"/>
    <w:rsid w:val="003E740E"/>
    <w:rsid w:val="003E7578"/>
    <w:rsid w:val="003E770A"/>
    <w:rsid w:val="003E77BD"/>
    <w:rsid w:val="003F0521"/>
    <w:rsid w:val="003F07B4"/>
    <w:rsid w:val="003F1A0D"/>
    <w:rsid w:val="003F1E92"/>
    <w:rsid w:val="003F2BDE"/>
    <w:rsid w:val="003F6167"/>
    <w:rsid w:val="003F747D"/>
    <w:rsid w:val="00401CBE"/>
    <w:rsid w:val="00402194"/>
    <w:rsid w:val="00402F7E"/>
    <w:rsid w:val="004032C4"/>
    <w:rsid w:val="004035EF"/>
    <w:rsid w:val="004039DE"/>
    <w:rsid w:val="0040563D"/>
    <w:rsid w:val="00406063"/>
    <w:rsid w:val="0040644D"/>
    <w:rsid w:val="00407374"/>
    <w:rsid w:val="004103D5"/>
    <w:rsid w:val="004106F9"/>
    <w:rsid w:val="004143EC"/>
    <w:rsid w:val="00414AC6"/>
    <w:rsid w:val="00415549"/>
    <w:rsid w:val="004160AA"/>
    <w:rsid w:val="00417365"/>
    <w:rsid w:val="00417A18"/>
    <w:rsid w:val="0042058A"/>
    <w:rsid w:val="004211FB"/>
    <w:rsid w:val="00421268"/>
    <w:rsid w:val="004226A7"/>
    <w:rsid w:val="00423F85"/>
    <w:rsid w:val="004254E4"/>
    <w:rsid w:val="004258C6"/>
    <w:rsid w:val="00425B69"/>
    <w:rsid w:val="004265B9"/>
    <w:rsid w:val="00427283"/>
    <w:rsid w:val="00430717"/>
    <w:rsid w:val="00431EBC"/>
    <w:rsid w:val="00432085"/>
    <w:rsid w:val="00432256"/>
    <w:rsid w:val="00432F0B"/>
    <w:rsid w:val="00433249"/>
    <w:rsid w:val="00434843"/>
    <w:rsid w:val="0043686C"/>
    <w:rsid w:val="004407DB"/>
    <w:rsid w:val="00441136"/>
    <w:rsid w:val="00441664"/>
    <w:rsid w:val="0044496A"/>
    <w:rsid w:val="00446392"/>
    <w:rsid w:val="00446943"/>
    <w:rsid w:val="00446AA5"/>
    <w:rsid w:val="00446AA7"/>
    <w:rsid w:val="004471D8"/>
    <w:rsid w:val="00447670"/>
    <w:rsid w:val="004509CE"/>
    <w:rsid w:val="004512B8"/>
    <w:rsid w:val="00451EC7"/>
    <w:rsid w:val="00452242"/>
    <w:rsid w:val="004526F7"/>
    <w:rsid w:val="004543B5"/>
    <w:rsid w:val="00455CCA"/>
    <w:rsid w:val="004575C1"/>
    <w:rsid w:val="0046104E"/>
    <w:rsid w:val="00461243"/>
    <w:rsid w:val="00462B9E"/>
    <w:rsid w:val="00462EFD"/>
    <w:rsid w:val="004638ED"/>
    <w:rsid w:val="00463E06"/>
    <w:rsid w:val="00464174"/>
    <w:rsid w:val="004656E1"/>
    <w:rsid w:val="00465E9D"/>
    <w:rsid w:val="00465F19"/>
    <w:rsid w:val="004710FE"/>
    <w:rsid w:val="004724AE"/>
    <w:rsid w:val="0047277C"/>
    <w:rsid w:val="004727BF"/>
    <w:rsid w:val="00472E65"/>
    <w:rsid w:val="0048111B"/>
    <w:rsid w:val="00482F51"/>
    <w:rsid w:val="00483112"/>
    <w:rsid w:val="004862F1"/>
    <w:rsid w:val="00486C4E"/>
    <w:rsid w:val="004905E0"/>
    <w:rsid w:val="00490C30"/>
    <w:rsid w:val="00490CB2"/>
    <w:rsid w:val="004914A0"/>
    <w:rsid w:val="00491C5B"/>
    <w:rsid w:val="00492D7A"/>
    <w:rsid w:val="00493F73"/>
    <w:rsid w:val="00495308"/>
    <w:rsid w:val="00497034"/>
    <w:rsid w:val="004A3EB1"/>
    <w:rsid w:val="004A5782"/>
    <w:rsid w:val="004A619B"/>
    <w:rsid w:val="004A719A"/>
    <w:rsid w:val="004A7F56"/>
    <w:rsid w:val="004B0047"/>
    <w:rsid w:val="004B28A0"/>
    <w:rsid w:val="004B4711"/>
    <w:rsid w:val="004B5539"/>
    <w:rsid w:val="004B7594"/>
    <w:rsid w:val="004B77AC"/>
    <w:rsid w:val="004C2389"/>
    <w:rsid w:val="004C2968"/>
    <w:rsid w:val="004C35D3"/>
    <w:rsid w:val="004C3F32"/>
    <w:rsid w:val="004C4D51"/>
    <w:rsid w:val="004C5B15"/>
    <w:rsid w:val="004C6DA2"/>
    <w:rsid w:val="004D015E"/>
    <w:rsid w:val="004D0457"/>
    <w:rsid w:val="004D370C"/>
    <w:rsid w:val="004D432E"/>
    <w:rsid w:val="004D5755"/>
    <w:rsid w:val="004D5823"/>
    <w:rsid w:val="004D5973"/>
    <w:rsid w:val="004E005F"/>
    <w:rsid w:val="004E173E"/>
    <w:rsid w:val="004E194C"/>
    <w:rsid w:val="004E21FE"/>
    <w:rsid w:val="004E2AFC"/>
    <w:rsid w:val="004E5BA5"/>
    <w:rsid w:val="004E5BFF"/>
    <w:rsid w:val="004E64CD"/>
    <w:rsid w:val="004E79D3"/>
    <w:rsid w:val="004F1297"/>
    <w:rsid w:val="004F15BE"/>
    <w:rsid w:val="004F26A6"/>
    <w:rsid w:val="004F3D1A"/>
    <w:rsid w:val="004F44B7"/>
    <w:rsid w:val="004F469D"/>
    <w:rsid w:val="004F55BB"/>
    <w:rsid w:val="004F6CD5"/>
    <w:rsid w:val="005000FB"/>
    <w:rsid w:val="00501304"/>
    <w:rsid w:val="005023A8"/>
    <w:rsid w:val="005024B4"/>
    <w:rsid w:val="005040AC"/>
    <w:rsid w:val="00505232"/>
    <w:rsid w:val="005057D4"/>
    <w:rsid w:val="00505A94"/>
    <w:rsid w:val="00505EFE"/>
    <w:rsid w:val="005061A3"/>
    <w:rsid w:val="005062AD"/>
    <w:rsid w:val="00506552"/>
    <w:rsid w:val="00506932"/>
    <w:rsid w:val="00506D9D"/>
    <w:rsid w:val="00511788"/>
    <w:rsid w:val="00513377"/>
    <w:rsid w:val="005134FF"/>
    <w:rsid w:val="005149B8"/>
    <w:rsid w:val="00514CCD"/>
    <w:rsid w:val="00515040"/>
    <w:rsid w:val="00515400"/>
    <w:rsid w:val="00515963"/>
    <w:rsid w:val="005168FF"/>
    <w:rsid w:val="005169DA"/>
    <w:rsid w:val="00520842"/>
    <w:rsid w:val="00520AA4"/>
    <w:rsid w:val="00520CD1"/>
    <w:rsid w:val="00521D99"/>
    <w:rsid w:val="00521E78"/>
    <w:rsid w:val="00524FC1"/>
    <w:rsid w:val="00526E26"/>
    <w:rsid w:val="00527D22"/>
    <w:rsid w:val="00530D84"/>
    <w:rsid w:val="00533C69"/>
    <w:rsid w:val="0053551B"/>
    <w:rsid w:val="00535E9F"/>
    <w:rsid w:val="0053633F"/>
    <w:rsid w:val="00536D9E"/>
    <w:rsid w:val="00540AF7"/>
    <w:rsid w:val="0054281D"/>
    <w:rsid w:val="00542D93"/>
    <w:rsid w:val="00544F3A"/>
    <w:rsid w:val="00545DF3"/>
    <w:rsid w:val="0054635A"/>
    <w:rsid w:val="00546D4B"/>
    <w:rsid w:val="005470E3"/>
    <w:rsid w:val="00551AF5"/>
    <w:rsid w:val="00554F3B"/>
    <w:rsid w:val="005570C0"/>
    <w:rsid w:val="00557211"/>
    <w:rsid w:val="00557447"/>
    <w:rsid w:val="0056062F"/>
    <w:rsid w:val="005617B5"/>
    <w:rsid w:val="00561A93"/>
    <w:rsid w:val="00562699"/>
    <w:rsid w:val="005647C4"/>
    <w:rsid w:val="00565502"/>
    <w:rsid w:val="0056792D"/>
    <w:rsid w:val="00567E7C"/>
    <w:rsid w:val="00567EBD"/>
    <w:rsid w:val="0057060B"/>
    <w:rsid w:val="00570ED1"/>
    <w:rsid w:val="00571722"/>
    <w:rsid w:val="00571927"/>
    <w:rsid w:val="0057278B"/>
    <w:rsid w:val="00573248"/>
    <w:rsid w:val="00573D27"/>
    <w:rsid w:val="0057564D"/>
    <w:rsid w:val="005757B7"/>
    <w:rsid w:val="00575B42"/>
    <w:rsid w:val="00576BEA"/>
    <w:rsid w:val="0058001E"/>
    <w:rsid w:val="00580616"/>
    <w:rsid w:val="005807BC"/>
    <w:rsid w:val="00581857"/>
    <w:rsid w:val="0058263B"/>
    <w:rsid w:val="00582B66"/>
    <w:rsid w:val="00582F00"/>
    <w:rsid w:val="0058396D"/>
    <w:rsid w:val="0058497C"/>
    <w:rsid w:val="00584EE9"/>
    <w:rsid w:val="005858AC"/>
    <w:rsid w:val="005872EC"/>
    <w:rsid w:val="0058755D"/>
    <w:rsid w:val="00587746"/>
    <w:rsid w:val="005909D7"/>
    <w:rsid w:val="0059143A"/>
    <w:rsid w:val="00591ED7"/>
    <w:rsid w:val="0059270D"/>
    <w:rsid w:val="005929BC"/>
    <w:rsid w:val="00593092"/>
    <w:rsid w:val="00594CBC"/>
    <w:rsid w:val="0059687D"/>
    <w:rsid w:val="00596893"/>
    <w:rsid w:val="005972CC"/>
    <w:rsid w:val="00597D8E"/>
    <w:rsid w:val="005A0FDC"/>
    <w:rsid w:val="005A25C5"/>
    <w:rsid w:val="005A3620"/>
    <w:rsid w:val="005A3DBF"/>
    <w:rsid w:val="005A4354"/>
    <w:rsid w:val="005A4AA0"/>
    <w:rsid w:val="005A4D00"/>
    <w:rsid w:val="005A4E47"/>
    <w:rsid w:val="005A5219"/>
    <w:rsid w:val="005A659C"/>
    <w:rsid w:val="005A6ADB"/>
    <w:rsid w:val="005B004A"/>
    <w:rsid w:val="005B14C6"/>
    <w:rsid w:val="005B20AB"/>
    <w:rsid w:val="005B2B97"/>
    <w:rsid w:val="005B359E"/>
    <w:rsid w:val="005B37B8"/>
    <w:rsid w:val="005B71B3"/>
    <w:rsid w:val="005C01B4"/>
    <w:rsid w:val="005C036C"/>
    <w:rsid w:val="005C1222"/>
    <w:rsid w:val="005C2534"/>
    <w:rsid w:val="005C3916"/>
    <w:rsid w:val="005C3922"/>
    <w:rsid w:val="005C3BF9"/>
    <w:rsid w:val="005C4033"/>
    <w:rsid w:val="005C56FC"/>
    <w:rsid w:val="005C6183"/>
    <w:rsid w:val="005C793D"/>
    <w:rsid w:val="005C7F8F"/>
    <w:rsid w:val="005D047F"/>
    <w:rsid w:val="005D1B09"/>
    <w:rsid w:val="005D45CF"/>
    <w:rsid w:val="005D4E12"/>
    <w:rsid w:val="005D523C"/>
    <w:rsid w:val="005D5584"/>
    <w:rsid w:val="005D677A"/>
    <w:rsid w:val="005D6B9A"/>
    <w:rsid w:val="005D7034"/>
    <w:rsid w:val="005D7345"/>
    <w:rsid w:val="005E1ADC"/>
    <w:rsid w:val="005E2B0D"/>
    <w:rsid w:val="005E3ADB"/>
    <w:rsid w:val="005E474A"/>
    <w:rsid w:val="005E4E7C"/>
    <w:rsid w:val="005E549E"/>
    <w:rsid w:val="005E581C"/>
    <w:rsid w:val="005E59BD"/>
    <w:rsid w:val="005E6413"/>
    <w:rsid w:val="005F01A6"/>
    <w:rsid w:val="005F1174"/>
    <w:rsid w:val="005F1230"/>
    <w:rsid w:val="005F1560"/>
    <w:rsid w:val="005F43E9"/>
    <w:rsid w:val="005F4947"/>
    <w:rsid w:val="005F58A3"/>
    <w:rsid w:val="005F678C"/>
    <w:rsid w:val="005F6DA8"/>
    <w:rsid w:val="005F6F45"/>
    <w:rsid w:val="0060088C"/>
    <w:rsid w:val="00601378"/>
    <w:rsid w:val="00602C80"/>
    <w:rsid w:val="00603014"/>
    <w:rsid w:val="006032DD"/>
    <w:rsid w:val="00603327"/>
    <w:rsid w:val="00604F85"/>
    <w:rsid w:val="00605562"/>
    <w:rsid w:val="0060628C"/>
    <w:rsid w:val="00607778"/>
    <w:rsid w:val="00612C40"/>
    <w:rsid w:val="00613247"/>
    <w:rsid w:val="006158DD"/>
    <w:rsid w:val="00616822"/>
    <w:rsid w:val="0062106E"/>
    <w:rsid w:val="0062463B"/>
    <w:rsid w:val="00625351"/>
    <w:rsid w:val="00625C81"/>
    <w:rsid w:val="00630145"/>
    <w:rsid w:val="0063211C"/>
    <w:rsid w:val="00632281"/>
    <w:rsid w:val="00633238"/>
    <w:rsid w:val="00634E2B"/>
    <w:rsid w:val="006358CA"/>
    <w:rsid w:val="00636B2F"/>
    <w:rsid w:val="00636F66"/>
    <w:rsid w:val="00637360"/>
    <w:rsid w:val="00637A29"/>
    <w:rsid w:val="00640CCE"/>
    <w:rsid w:val="0064481E"/>
    <w:rsid w:val="0064613E"/>
    <w:rsid w:val="0064650A"/>
    <w:rsid w:val="00647558"/>
    <w:rsid w:val="00647B46"/>
    <w:rsid w:val="00650415"/>
    <w:rsid w:val="006513FD"/>
    <w:rsid w:val="0065221C"/>
    <w:rsid w:val="006527C8"/>
    <w:rsid w:val="00653475"/>
    <w:rsid w:val="0065385C"/>
    <w:rsid w:val="00654C22"/>
    <w:rsid w:val="006558E5"/>
    <w:rsid w:val="006578C2"/>
    <w:rsid w:val="00657DA5"/>
    <w:rsid w:val="00661D59"/>
    <w:rsid w:val="00663068"/>
    <w:rsid w:val="00664148"/>
    <w:rsid w:val="006646B2"/>
    <w:rsid w:val="00666105"/>
    <w:rsid w:val="00670081"/>
    <w:rsid w:val="00675B89"/>
    <w:rsid w:val="00676949"/>
    <w:rsid w:val="00677B1D"/>
    <w:rsid w:val="006804B7"/>
    <w:rsid w:val="00682011"/>
    <w:rsid w:val="006829DB"/>
    <w:rsid w:val="00683888"/>
    <w:rsid w:val="00684492"/>
    <w:rsid w:val="006868D7"/>
    <w:rsid w:val="006901B7"/>
    <w:rsid w:val="00690968"/>
    <w:rsid w:val="00690BB6"/>
    <w:rsid w:val="0069114F"/>
    <w:rsid w:val="00693E74"/>
    <w:rsid w:val="00695FE5"/>
    <w:rsid w:val="006A0268"/>
    <w:rsid w:val="006A0F07"/>
    <w:rsid w:val="006A1DCF"/>
    <w:rsid w:val="006A2411"/>
    <w:rsid w:val="006A3FDD"/>
    <w:rsid w:val="006A5E16"/>
    <w:rsid w:val="006A68AD"/>
    <w:rsid w:val="006A6B93"/>
    <w:rsid w:val="006A6FC2"/>
    <w:rsid w:val="006A7B88"/>
    <w:rsid w:val="006B12BD"/>
    <w:rsid w:val="006B15E1"/>
    <w:rsid w:val="006B3C7C"/>
    <w:rsid w:val="006B4813"/>
    <w:rsid w:val="006B6413"/>
    <w:rsid w:val="006B6932"/>
    <w:rsid w:val="006B6BC7"/>
    <w:rsid w:val="006B7825"/>
    <w:rsid w:val="006B7DDB"/>
    <w:rsid w:val="006B7EB3"/>
    <w:rsid w:val="006C0E59"/>
    <w:rsid w:val="006C1135"/>
    <w:rsid w:val="006C153E"/>
    <w:rsid w:val="006C26D6"/>
    <w:rsid w:val="006C58E3"/>
    <w:rsid w:val="006C6283"/>
    <w:rsid w:val="006C6DEA"/>
    <w:rsid w:val="006C74FE"/>
    <w:rsid w:val="006D1A34"/>
    <w:rsid w:val="006D1EF7"/>
    <w:rsid w:val="006D346E"/>
    <w:rsid w:val="006D5449"/>
    <w:rsid w:val="006D6FE6"/>
    <w:rsid w:val="006E0DF9"/>
    <w:rsid w:val="006E0E96"/>
    <w:rsid w:val="006E182B"/>
    <w:rsid w:val="006E2362"/>
    <w:rsid w:val="006E3234"/>
    <w:rsid w:val="006E5239"/>
    <w:rsid w:val="006E5817"/>
    <w:rsid w:val="006E5C4D"/>
    <w:rsid w:val="006E6514"/>
    <w:rsid w:val="006E6F8D"/>
    <w:rsid w:val="006E7A5E"/>
    <w:rsid w:val="006F0702"/>
    <w:rsid w:val="006F26D3"/>
    <w:rsid w:val="006F28AA"/>
    <w:rsid w:val="006F2CEA"/>
    <w:rsid w:val="006F477B"/>
    <w:rsid w:val="006F5945"/>
    <w:rsid w:val="006F71BF"/>
    <w:rsid w:val="006F7587"/>
    <w:rsid w:val="00700142"/>
    <w:rsid w:val="00702BB2"/>
    <w:rsid w:val="00703F52"/>
    <w:rsid w:val="00705AEC"/>
    <w:rsid w:val="0070634B"/>
    <w:rsid w:val="00706516"/>
    <w:rsid w:val="00706613"/>
    <w:rsid w:val="007073B9"/>
    <w:rsid w:val="00715144"/>
    <w:rsid w:val="00715756"/>
    <w:rsid w:val="00715E6E"/>
    <w:rsid w:val="00720913"/>
    <w:rsid w:val="00721554"/>
    <w:rsid w:val="0072216C"/>
    <w:rsid w:val="007243AC"/>
    <w:rsid w:val="00725026"/>
    <w:rsid w:val="00726AA9"/>
    <w:rsid w:val="007305E5"/>
    <w:rsid w:val="00733049"/>
    <w:rsid w:val="007330D6"/>
    <w:rsid w:val="00733BF3"/>
    <w:rsid w:val="00733FF6"/>
    <w:rsid w:val="0073434A"/>
    <w:rsid w:val="00734F63"/>
    <w:rsid w:val="007366EA"/>
    <w:rsid w:val="00736CCC"/>
    <w:rsid w:val="00737053"/>
    <w:rsid w:val="00737E41"/>
    <w:rsid w:val="00740683"/>
    <w:rsid w:val="00741373"/>
    <w:rsid w:val="00742A5C"/>
    <w:rsid w:val="0074304E"/>
    <w:rsid w:val="007448AC"/>
    <w:rsid w:val="00744F70"/>
    <w:rsid w:val="00744FBF"/>
    <w:rsid w:val="00745B09"/>
    <w:rsid w:val="00746E59"/>
    <w:rsid w:val="00746F16"/>
    <w:rsid w:val="00751B4E"/>
    <w:rsid w:val="00752C44"/>
    <w:rsid w:val="00753187"/>
    <w:rsid w:val="00754961"/>
    <w:rsid w:val="00755B57"/>
    <w:rsid w:val="00756468"/>
    <w:rsid w:val="00757958"/>
    <w:rsid w:val="00760963"/>
    <w:rsid w:val="0076103E"/>
    <w:rsid w:val="007610B5"/>
    <w:rsid w:val="00761E44"/>
    <w:rsid w:val="007626EC"/>
    <w:rsid w:val="00762ACD"/>
    <w:rsid w:val="0076317B"/>
    <w:rsid w:val="0076429A"/>
    <w:rsid w:val="00765978"/>
    <w:rsid w:val="00766494"/>
    <w:rsid w:val="0077069D"/>
    <w:rsid w:val="00771204"/>
    <w:rsid w:val="00771F6D"/>
    <w:rsid w:val="007739C5"/>
    <w:rsid w:val="00775383"/>
    <w:rsid w:val="007757CF"/>
    <w:rsid w:val="00775E81"/>
    <w:rsid w:val="00776797"/>
    <w:rsid w:val="0078044E"/>
    <w:rsid w:val="00780787"/>
    <w:rsid w:val="00780C4C"/>
    <w:rsid w:val="00780CA8"/>
    <w:rsid w:val="00782AC9"/>
    <w:rsid w:val="00782EDB"/>
    <w:rsid w:val="00783051"/>
    <w:rsid w:val="00783BC8"/>
    <w:rsid w:val="00783E95"/>
    <w:rsid w:val="007858FD"/>
    <w:rsid w:val="0079065B"/>
    <w:rsid w:val="007913E9"/>
    <w:rsid w:val="00793E3C"/>
    <w:rsid w:val="00795B77"/>
    <w:rsid w:val="00795D1A"/>
    <w:rsid w:val="00797236"/>
    <w:rsid w:val="007977B7"/>
    <w:rsid w:val="00797A2C"/>
    <w:rsid w:val="007A0336"/>
    <w:rsid w:val="007A0B13"/>
    <w:rsid w:val="007A101D"/>
    <w:rsid w:val="007A121E"/>
    <w:rsid w:val="007A1527"/>
    <w:rsid w:val="007A1FA1"/>
    <w:rsid w:val="007A4999"/>
    <w:rsid w:val="007A4CAE"/>
    <w:rsid w:val="007A52B2"/>
    <w:rsid w:val="007A54B6"/>
    <w:rsid w:val="007A59D0"/>
    <w:rsid w:val="007A5E50"/>
    <w:rsid w:val="007A6424"/>
    <w:rsid w:val="007A784E"/>
    <w:rsid w:val="007B012B"/>
    <w:rsid w:val="007B0E6E"/>
    <w:rsid w:val="007B113B"/>
    <w:rsid w:val="007B2C94"/>
    <w:rsid w:val="007B47EC"/>
    <w:rsid w:val="007B5F4F"/>
    <w:rsid w:val="007B6493"/>
    <w:rsid w:val="007B6E8E"/>
    <w:rsid w:val="007B750E"/>
    <w:rsid w:val="007B78CC"/>
    <w:rsid w:val="007C09A7"/>
    <w:rsid w:val="007C131D"/>
    <w:rsid w:val="007C15C4"/>
    <w:rsid w:val="007C261F"/>
    <w:rsid w:val="007C4BA0"/>
    <w:rsid w:val="007C5F5C"/>
    <w:rsid w:val="007C7D35"/>
    <w:rsid w:val="007D07F6"/>
    <w:rsid w:val="007D0ACB"/>
    <w:rsid w:val="007D1658"/>
    <w:rsid w:val="007D2666"/>
    <w:rsid w:val="007D40DD"/>
    <w:rsid w:val="007D6D03"/>
    <w:rsid w:val="007E1187"/>
    <w:rsid w:val="007E2803"/>
    <w:rsid w:val="007E3989"/>
    <w:rsid w:val="007E3DCA"/>
    <w:rsid w:val="007E40E0"/>
    <w:rsid w:val="007E6D0D"/>
    <w:rsid w:val="007F0337"/>
    <w:rsid w:val="007F11AC"/>
    <w:rsid w:val="007F1614"/>
    <w:rsid w:val="007F2DDF"/>
    <w:rsid w:val="007F524B"/>
    <w:rsid w:val="007F54F6"/>
    <w:rsid w:val="007F5E93"/>
    <w:rsid w:val="007F7086"/>
    <w:rsid w:val="007F7F05"/>
    <w:rsid w:val="00801020"/>
    <w:rsid w:val="00802321"/>
    <w:rsid w:val="00803686"/>
    <w:rsid w:val="0080452F"/>
    <w:rsid w:val="0080727A"/>
    <w:rsid w:val="00810F59"/>
    <w:rsid w:val="008110B1"/>
    <w:rsid w:val="00811F94"/>
    <w:rsid w:val="00813658"/>
    <w:rsid w:val="00813862"/>
    <w:rsid w:val="00814046"/>
    <w:rsid w:val="008145DD"/>
    <w:rsid w:val="008154EC"/>
    <w:rsid w:val="00816FD9"/>
    <w:rsid w:val="008174ED"/>
    <w:rsid w:val="00820472"/>
    <w:rsid w:val="00820793"/>
    <w:rsid w:val="0082151A"/>
    <w:rsid w:val="00824313"/>
    <w:rsid w:val="008249C7"/>
    <w:rsid w:val="00824F3B"/>
    <w:rsid w:val="008251B2"/>
    <w:rsid w:val="008259D4"/>
    <w:rsid w:val="008301DA"/>
    <w:rsid w:val="0083167C"/>
    <w:rsid w:val="00831C93"/>
    <w:rsid w:val="00831E6D"/>
    <w:rsid w:val="00833474"/>
    <w:rsid w:val="0083460A"/>
    <w:rsid w:val="00834747"/>
    <w:rsid w:val="00834BDC"/>
    <w:rsid w:val="0083518D"/>
    <w:rsid w:val="0083520F"/>
    <w:rsid w:val="00837626"/>
    <w:rsid w:val="008379E0"/>
    <w:rsid w:val="00840652"/>
    <w:rsid w:val="00843434"/>
    <w:rsid w:val="00844F47"/>
    <w:rsid w:val="00845D68"/>
    <w:rsid w:val="00846174"/>
    <w:rsid w:val="00847220"/>
    <w:rsid w:val="00850319"/>
    <w:rsid w:val="00850666"/>
    <w:rsid w:val="008507E2"/>
    <w:rsid w:val="00851FD2"/>
    <w:rsid w:val="00852740"/>
    <w:rsid w:val="00854210"/>
    <w:rsid w:val="00854992"/>
    <w:rsid w:val="00855994"/>
    <w:rsid w:val="0085614B"/>
    <w:rsid w:val="008566F4"/>
    <w:rsid w:val="0086061B"/>
    <w:rsid w:val="00862C61"/>
    <w:rsid w:val="008635FC"/>
    <w:rsid w:val="00863E2E"/>
    <w:rsid w:val="00864067"/>
    <w:rsid w:val="0086548C"/>
    <w:rsid w:val="0086566C"/>
    <w:rsid w:val="0086606F"/>
    <w:rsid w:val="0086751C"/>
    <w:rsid w:val="00870A1F"/>
    <w:rsid w:val="00871F8B"/>
    <w:rsid w:val="00874A1B"/>
    <w:rsid w:val="00874C9D"/>
    <w:rsid w:val="00875F58"/>
    <w:rsid w:val="00875FC7"/>
    <w:rsid w:val="00877871"/>
    <w:rsid w:val="00880C50"/>
    <w:rsid w:val="00883041"/>
    <w:rsid w:val="008839D7"/>
    <w:rsid w:val="008871B0"/>
    <w:rsid w:val="00887225"/>
    <w:rsid w:val="00887DD5"/>
    <w:rsid w:val="00887E7F"/>
    <w:rsid w:val="00891A35"/>
    <w:rsid w:val="00892171"/>
    <w:rsid w:val="00892439"/>
    <w:rsid w:val="00892B35"/>
    <w:rsid w:val="00893297"/>
    <w:rsid w:val="00893344"/>
    <w:rsid w:val="00895B06"/>
    <w:rsid w:val="00895BA8"/>
    <w:rsid w:val="0089657C"/>
    <w:rsid w:val="00896E98"/>
    <w:rsid w:val="008A0CF9"/>
    <w:rsid w:val="008A15E3"/>
    <w:rsid w:val="008A4844"/>
    <w:rsid w:val="008A4E2F"/>
    <w:rsid w:val="008A5492"/>
    <w:rsid w:val="008A5F5F"/>
    <w:rsid w:val="008A6334"/>
    <w:rsid w:val="008A6C9C"/>
    <w:rsid w:val="008A7167"/>
    <w:rsid w:val="008A7FEF"/>
    <w:rsid w:val="008B21E1"/>
    <w:rsid w:val="008B25D9"/>
    <w:rsid w:val="008B2B27"/>
    <w:rsid w:val="008B2CF8"/>
    <w:rsid w:val="008B3AB6"/>
    <w:rsid w:val="008B467A"/>
    <w:rsid w:val="008B4892"/>
    <w:rsid w:val="008B6CE8"/>
    <w:rsid w:val="008C2344"/>
    <w:rsid w:val="008C4349"/>
    <w:rsid w:val="008C6407"/>
    <w:rsid w:val="008C704E"/>
    <w:rsid w:val="008D000E"/>
    <w:rsid w:val="008D129D"/>
    <w:rsid w:val="008D1B2E"/>
    <w:rsid w:val="008D1BFA"/>
    <w:rsid w:val="008D3E5F"/>
    <w:rsid w:val="008D5032"/>
    <w:rsid w:val="008D5FFD"/>
    <w:rsid w:val="008D6554"/>
    <w:rsid w:val="008E0020"/>
    <w:rsid w:val="008E1A3F"/>
    <w:rsid w:val="008E2A38"/>
    <w:rsid w:val="008E2F60"/>
    <w:rsid w:val="008E3F4F"/>
    <w:rsid w:val="008E46BB"/>
    <w:rsid w:val="008E502D"/>
    <w:rsid w:val="008E5C5D"/>
    <w:rsid w:val="008E7232"/>
    <w:rsid w:val="008F0252"/>
    <w:rsid w:val="008F0BCB"/>
    <w:rsid w:val="008F1503"/>
    <w:rsid w:val="008F26D5"/>
    <w:rsid w:val="008F26FE"/>
    <w:rsid w:val="008F2E5D"/>
    <w:rsid w:val="008F3CE2"/>
    <w:rsid w:val="008F58E1"/>
    <w:rsid w:val="008F698B"/>
    <w:rsid w:val="00900799"/>
    <w:rsid w:val="00900A76"/>
    <w:rsid w:val="00900E33"/>
    <w:rsid w:val="00901D21"/>
    <w:rsid w:val="00904BD4"/>
    <w:rsid w:val="009050B1"/>
    <w:rsid w:val="009075C6"/>
    <w:rsid w:val="00910CF1"/>
    <w:rsid w:val="00911045"/>
    <w:rsid w:val="009143DD"/>
    <w:rsid w:val="00914680"/>
    <w:rsid w:val="00914CBB"/>
    <w:rsid w:val="00915252"/>
    <w:rsid w:val="009164AA"/>
    <w:rsid w:val="00917B96"/>
    <w:rsid w:val="00920913"/>
    <w:rsid w:val="00920F09"/>
    <w:rsid w:val="0092154B"/>
    <w:rsid w:val="00921DD3"/>
    <w:rsid w:val="00922239"/>
    <w:rsid w:val="0092231B"/>
    <w:rsid w:val="00922463"/>
    <w:rsid w:val="00922EDC"/>
    <w:rsid w:val="00922F2C"/>
    <w:rsid w:val="0092302A"/>
    <w:rsid w:val="009247A9"/>
    <w:rsid w:val="00924929"/>
    <w:rsid w:val="0092573B"/>
    <w:rsid w:val="00930C1C"/>
    <w:rsid w:val="00932342"/>
    <w:rsid w:val="00933E34"/>
    <w:rsid w:val="00934228"/>
    <w:rsid w:val="00934742"/>
    <w:rsid w:val="00935B19"/>
    <w:rsid w:val="00941091"/>
    <w:rsid w:val="0094380C"/>
    <w:rsid w:val="00944517"/>
    <w:rsid w:val="00946BEA"/>
    <w:rsid w:val="00947B90"/>
    <w:rsid w:val="00950171"/>
    <w:rsid w:val="0095260F"/>
    <w:rsid w:val="00952AE6"/>
    <w:rsid w:val="0095373E"/>
    <w:rsid w:val="009559A9"/>
    <w:rsid w:val="00956B5C"/>
    <w:rsid w:val="00957361"/>
    <w:rsid w:val="00960985"/>
    <w:rsid w:val="00961245"/>
    <w:rsid w:val="0096254E"/>
    <w:rsid w:val="009629B8"/>
    <w:rsid w:val="0096325C"/>
    <w:rsid w:val="00964766"/>
    <w:rsid w:val="00964E17"/>
    <w:rsid w:val="0096545D"/>
    <w:rsid w:val="0096577E"/>
    <w:rsid w:val="009661F2"/>
    <w:rsid w:val="00966275"/>
    <w:rsid w:val="009674AB"/>
    <w:rsid w:val="00971E99"/>
    <w:rsid w:val="00972287"/>
    <w:rsid w:val="00975005"/>
    <w:rsid w:val="00976F39"/>
    <w:rsid w:val="00980CF1"/>
    <w:rsid w:val="0098270C"/>
    <w:rsid w:val="00983118"/>
    <w:rsid w:val="00983825"/>
    <w:rsid w:val="00985179"/>
    <w:rsid w:val="00985989"/>
    <w:rsid w:val="009862C2"/>
    <w:rsid w:val="00986ED5"/>
    <w:rsid w:val="00986EE8"/>
    <w:rsid w:val="00990449"/>
    <w:rsid w:val="0099233B"/>
    <w:rsid w:val="0099368A"/>
    <w:rsid w:val="00993B89"/>
    <w:rsid w:val="0099650B"/>
    <w:rsid w:val="00997AD4"/>
    <w:rsid w:val="00997B01"/>
    <w:rsid w:val="009A01C5"/>
    <w:rsid w:val="009A42D9"/>
    <w:rsid w:val="009A4464"/>
    <w:rsid w:val="009A70D2"/>
    <w:rsid w:val="009B01B2"/>
    <w:rsid w:val="009B0C1E"/>
    <w:rsid w:val="009B0C9A"/>
    <w:rsid w:val="009B1B77"/>
    <w:rsid w:val="009B1CDA"/>
    <w:rsid w:val="009C06B4"/>
    <w:rsid w:val="009C2D6B"/>
    <w:rsid w:val="009C2FA2"/>
    <w:rsid w:val="009C32B9"/>
    <w:rsid w:val="009C4C7C"/>
    <w:rsid w:val="009C4DC4"/>
    <w:rsid w:val="009C4FEE"/>
    <w:rsid w:val="009C6FF1"/>
    <w:rsid w:val="009D049E"/>
    <w:rsid w:val="009D0E36"/>
    <w:rsid w:val="009D180C"/>
    <w:rsid w:val="009D3493"/>
    <w:rsid w:val="009E02C2"/>
    <w:rsid w:val="009E157B"/>
    <w:rsid w:val="009E20BC"/>
    <w:rsid w:val="009E2338"/>
    <w:rsid w:val="009E3E0F"/>
    <w:rsid w:val="009E5182"/>
    <w:rsid w:val="009E7B3F"/>
    <w:rsid w:val="009F1141"/>
    <w:rsid w:val="009F1ECD"/>
    <w:rsid w:val="009F33E2"/>
    <w:rsid w:val="009F46AC"/>
    <w:rsid w:val="009F594B"/>
    <w:rsid w:val="009F5B97"/>
    <w:rsid w:val="00A00BF4"/>
    <w:rsid w:val="00A01009"/>
    <w:rsid w:val="00A0105E"/>
    <w:rsid w:val="00A021DB"/>
    <w:rsid w:val="00A02750"/>
    <w:rsid w:val="00A03CDB"/>
    <w:rsid w:val="00A047F5"/>
    <w:rsid w:val="00A0705B"/>
    <w:rsid w:val="00A07F0F"/>
    <w:rsid w:val="00A107AC"/>
    <w:rsid w:val="00A11C38"/>
    <w:rsid w:val="00A12062"/>
    <w:rsid w:val="00A1363A"/>
    <w:rsid w:val="00A13D1C"/>
    <w:rsid w:val="00A15BAF"/>
    <w:rsid w:val="00A176ED"/>
    <w:rsid w:val="00A177E4"/>
    <w:rsid w:val="00A17804"/>
    <w:rsid w:val="00A17E45"/>
    <w:rsid w:val="00A20AAE"/>
    <w:rsid w:val="00A20D9F"/>
    <w:rsid w:val="00A23412"/>
    <w:rsid w:val="00A23BE5"/>
    <w:rsid w:val="00A26902"/>
    <w:rsid w:val="00A26CB8"/>
    <w:rsid w:val="00A32065"/>
    <w:rsid w:val="00A334A8"/>
    <w:rsid w:val="00A356A0"/>
    <w:rsid w:val="00A368C2"/>
    <w:rsid w:val="00A372C5"/>
    <w:rsid w:val="00A401FF"/>
    <w:rsid w:val="00A438D8"/>
    <w:rsid w:val="00A43BA2"/>
    <w:rsid w:val="00A44282"/>
    <w:rsid w:val="00A44701"/>
    <w:rsid w:val="00A44E37"/>
    <w:rsid w:val="00A469B5"/>
    <w:rsid w:val="00A46AF4"/>
    <w:rsid w:val="00A47AF7"/>
    <w:rsid w:val="00A53CA4"/>
    <w:rsid w:val="00A5418B"/>
    <w:rsid w:val="00A54E9A"/>
    <w:rsid w:val="00A555A3"/>
    <w:rsid w:val="00A57B6B"/>
    <w:rsid w:val="00A601FD"/>
    <w:rsid w:val="00A63815"/>
    <w:rsid w:val="00A63AE1"/>
    <w:rsid w:val="00A63BA6"/>
    <w:rsid w:val="00A63D8A"/>
    <w:rsid w:val="00A64DC1"/>
    <w:rsid w:val="00A663E4"/>
    <w:rsid w:val="00A666B0"/>
    <w:rsid w:val="00A70357"/>
    <w:rsid w:val="00A70F1B"/>
    <w:rsid w:val="00A75CBA"/>
    <w:rsid w:val="00A77975"/>
    <w:rsid w:val="00A81B88"/>
    <w:rsid w:val="00A83317"/>
    <w:rsid w:val="00A85B74"/>
    <w:rsid w:val="00A85DD3"/>
    <w:rsid w:val="00A85E85"/>
    <w:rsid w:val="00A90E6B"/>
    <w:rsid w:val="00A91062"/>
    <w:rsid w:val="00A93201"/>
    <w:rsid w:val="00A93B49"/>
    <w:rsid w:val="00A9667C"/>
    <w:rsid w:val="00A96C9A"/>
    <w:rsid w:val="00A97590"/>
    <w:rsid w:val="00A97777"/>
    <w:rsid w:val="00AA00FA"/>
    <w:rsid w:val="00AA23B9"/>
    <w:rsid w:val="00AA35EE"/>
    <w:rsid w:val="00AA6C09"/>
    <w:rsid w:val="00AA7042"/>
    <w:rsid w:val="00AB10E7"/>
    <w:rsid w:val="00AB1C9C"/>
    <w:rsid w:val="00AB262E"/>
    <w:rsid w:val="00AB2B43"/>
    <w:rsid w:val="00AB2D58"/>
    <w:rsid w:val="00AB303F"/>
    <w:rsid w:val="00AB314B"/>
    <w:rsid w:val="00AB3A3C"/>
    <w:rsid w:val="00AB3E9D"/>
    <w:rsid w:val="00AB4889"/>
    <w:rsid w:val="00AB7592"/>
    <w:rsid w:val="00AB7FF2"/>
    <w:rsid w:val="00AC0CEA"/>
    <w:rsid w:val="00AC1658"/>
    <w:rsid w:val="00AC1B5A"/>
    <w:rsid w:val="00AC2168"/>
    <w:rsid w:val="00AC4162"/>
    <w:rsid w:val="00AC445F"/>
    <w:rsid w:val="00AC49DB"/>
    <w:rsid w:val="00AC7902"/>
    <w:rsid w:val="00AD0127"/>
    <w:rsid w:val="00AD04AE"/>
    <w:rsid w:val="00AD0CB4"/>
    <w:rsid w:val="00AD13AA"/>
    <w:rsid w:val="00AD1B0E"/>
    <w:rsid w:val="00AD1E59"/>
    <w:rsid w:val="00AD2850"/>
    <w:rsid w:val="00AD3990"/>
    <w:rsid w:val="00AD4618"/>
    <w:rsid w:val="00AD531F"/>
    <w:rsid w:val="00AD59E4"/>
    <w:rsid w:val="00AD5E4E"/>
    <w:rsid w:val="00AD721C"/>
    <w:rsid w:val="00AD78C8"/>
    <w:rsid w:val="00AE02F1"/>
    <w:rsid w:val="00AE159A"/>
    <w:rsid w:val="00AE3387"/>
    <w:rsid w:val="00AE3F76"/>
    <w:rsid w:val="00AE7AA2"/>
    <w:rsid w:val="00AE7EC2"/>
    <w:rsid w:val="00AF0B89"/>
    <w:rsid w:val="00AF10E6"/>
    <w:rsid w:val="00AF1DA0"/>
    <w:rsid w:val="00AF20EF"/>
    <w:rsid w:val="00AF3553"/>
    <w:rsid w:val="00AF36EA"/>
    <w:rsid w:val="00AF3B25"/>
    <w:rsid w:val="00AF3C68"/>
    <w:rsid w:val="00AF5D4D"/>
    <w:rsid w:val="00AF7DF9"/>
    <w:rsid w:val="00AF7FD0"/>
    <w:rsid w:val="00B00162"/>
    <w:rsid w:val="00B02C02"/>
    <w:rsid w:val="00B02DF2"/>
    <w:rsid w:val="00B03883"/>
    <w:rsid w:val="00B0482C"/>
    <w:rsid w:val="00B066AD"/>
    <w:rsid w:val="00B10139"/>
    <w:rsid w:val="00B106A7"/>
    <w:rsid w:val="00B10AA1"/>
    <w:rsid w:val="00B11E6F"/>
    <w:rsid w:val="00B1239A"/>
    <w:rsid w:val="00B12EC6"/>
    <w:rsid w:val="00B164B2"/>
    <w:rsid w:val="00B209E9"/>
    <w:rsid w:val="00B240B1"/>
    <w:rsid w:val="00B258F1"/>
    <w:rsid w:val="00B25F0B"/>
    <w:rsid w:val="00B2709C"/>
    <w:rsid w:val="00B27D70"/>
    <w:rsid w:val="00B30EE2"/>
    <w:rsid w:val="00B326DB"/>
    <w:rsid w:val="00B34EED"/>
    <w:rsid w:val="00B35CFF"/>
    <w:rsid w:val="00B36EB2"/>
    <w:rsid w:val="00B37F29"/>
    <w:rsid w:val="00B40D31"/>
    <w:rsid w:val="00B40EDB"/>
    <w:rsid w:val="00B43732"/>
    <w:rsid w:val="00B43C11"/>
    <w:rsid w:val="00B44DDE"/>
    <w:rsid w:val="00B44FD3"/>
    <w:rsid w:val="00B46AAF"/>
    <w:rsid w:val="00B46CBC"/>
    <w:rsid w:val="00B47200"/>
    <w:rsid w:val="00B50F1B"/>
    <w:rsid w:val="00B518A8"/>
    <w:rsid w:val="00B51FEF"/>
    <w:rsid w:val="00B52863"/>
    <w:rsid w:val="00B558B7"/>
    <w:rsid w:val="00B56386"/>
    <w:rsid w:val="00B565D2"/>
    <w:rsid w:val="00B566F3"/>
    <w:rsid w:val="00B56776"/>
    <w:rsid w:val="00B5701C"/>
    <w:rsid w:val="00B577BC"/>
    <w:rsid w:val="00B57CCD"/>
    <w:rsid w:val="00B61502"/>
    <w:rsid w:val="00B6205A"/>
    <w:rsid w:val="00B63946"/>
    <w:rsid w:val="00B641CC"/>
    <w:rsid w:val="00B64328"/>
    <w:rsid w:val="00B658DC"/>
    <w:rsid w:val="00B66995"/>
    <w:rsid w:val="00B70CBD"/>
    <w:rsid w:val="00B7227F"/>
    <w:rsid w:val="00B739AA"/>
    <w:rsid w:val="00B73E0B"/>
    <w:rsid w:val="00B74AF1"/>
    <w:rsid w:val="00B750BE"/>
    <w:rsid w:val="00B76008"/>
    <w:rsid w:val="00B76536"/>
    <w:rsid w:val="00B76E70"/>
    <w:rsid w:val="00B80C6E"/>
    <w:rsid w:val="00B81325"/>
    <w:rsid w:val="00B81DE3"/>
    <w:rsid w:val="00B84CBA"/>
    <w:rsid w:val="00B86CFC"/>
    <w:rsid w:val="00B870DB"/>
    <w:rsid w:val="00B907C7"/>
    <w:rsid w:val="00B91228"/>
    <w:rsid w:val="00B91E75"/>
    <w:rsid w:val="00B923A8"/>
    <w:rsid w:val="00B932FB"/>
    <w:rsid w:val="00B93EAC"/>
    <w:rsid w:val="00B94110"/>
    <w:rsid w:val="00B94ACB"/>
    <w:rsid w:val="00B94E47"/>
    <w:rsid w:val="00B9601C"/>
    <w:rsid w:val="00B96DF9"/>
    <w:rsid w:val="00B972E6"/>
    <w:rsid w:val="00BA00EE"/>
    <w:rsid w:val="00BA1219"/>
    <w:rsid w:val="00BA144D"/>
    <w:rsid w:val="00BA3557"/>
    <w:rsid w:val="00BA463B"/>
    <w:rsid w:val="00BA549A"/>
    <w:rsid w:val="00BA5824"/>
    <w:rsid w:val="00BA5847"/>
    <w:rsid w:val="00BA6138"/>
    <w:rsid w:val="00BB0175"/>
    <w:rsid w:val="00BB0F17"/>
    <w:rsid w:val="00BB1794"/>
    <w:rsid w:val="00BB316D"/>
    <w:rsid w:val="00BB3580"/>
    <w:rsid w:val="00BB3D20"/>
    <w:rsid w:val="00BB3D88"/>
    <w:rsid w:val="00BB3EBF"/>
    <w:rsid w:val="00BB6024"/>
    <w:rsid w:val="00BB64BB"/>
    <w:rsid w:val="00BC29ED"/>
    <w:rsid w:val="00BC463B"/>
    <w:rsid w:val="00BC667F"/>
    <w:rsid w:val="00BC7029"/>
    <w:rsid w:val="00BC7853"/>
    <w:rsid w:val="00BC7EA9"/>
    <w:rsid w:val="00BD0AC7"/>
    <w:rsid w:val="00BD0C8B"/>
    <w:rsid w:val="00BD2130"/>
    <w:rsid w:val="00BD2134"/>
    <w:rsid w:val="00BD219D"/>
    <w:rsid w:val="00BD2265"/>
    <w:rsid w:val="00BD4A6C"/>
    <w:rsid w:val="00BD4A9E"/>
    <w:rsid w:val="00BD530F"/>
    <w:rsid w:val="00BD5571"/>
    <w:rsid w:val="00BD5B23"/>
    <w:rsid w:val="00BE01FE"/>
    <w:rsid w:val="00BE0525"/>
    <w:rsid w:val="00BE2A3F"/>
    <w:rsid w:val="00BE3196"/>
    <w:rsid w:val="00BE3EA2"/>
    <w:rsid w:val="00BE57FA"/>
    <w:rsid w:val="00BE5CFA"/>
    <w:rsid w:val="00BF00CC"/>
    <w:rsid w:val="00BF1158"/>
    <w:rsid w:val="00BF2C54"/>
    <w:rsid w:val="00BF2EFC"/>
    <w:rsid w:val="00BF439D"/>
    <w:rsid w:val="00BF4FC8"/>
    <w:rsid w:val="00BF5FB8"/>
    <w:rsid w:val="00C00793"/>
    <w:rsid w:val="00C02F61"/>
    <w:rsid w:val="00C03199"/>
    <w:rsid w:val="00C079BE"/>
    <w:rsid w:val="00C07BAB"/>
    <w:rsid w:val="00C100F8"/>
    <w:rsid w:val="00C10BF8"/>
    <w:rsid w:val="00C11313"/>
    <w:rsid w:val="00C1193A"/>
    <w:rsid w:val="00C13147"/>
    <w:rsid w:val="00C13D0D"/>
    <w:rsid w:val="00C16384"/>
    <w:rsid w:val="00C1692E"/>
    <w:rsid w:val="00C1745D"/>
    <w:rsid w:val="00C17847"/>
    <w:rsid w:val="00C17CC4"/>
    <w:rsid w:val="00C2098D"/>
    <w:rsid w:val="00C2162F"/>
    <w:rsid w:val="00C21E92"/>
    <w:rsid w:val="00C2411C"/>
    <w:rsid w:val="00C24891"/>
    <w:rsid w:val="00C24949"/>
    <w:rsid w:val="00C2521B"/>
    <w:rsid w:val="00C25D47"/>
    <w:rsid w:val="00C264D3"/>
    <w:rsid w:val="00C268D2"/>
    <w:rsid w:val="00C26C24"/>
    <w:rsid w:val="00C276D1"/>
    <w:rsid w:val="00C31396"/>
    <w:rsid w:val="00C31E1E"/>
    <w:rsid w:val="00C34C43"/>
    <w:rsid w:val="00C35980"/>
    <w:rsid w:val="00C36079"/>
    <w:rsid w:val="00C36DDC"/>
    <w:rsid w:val="00C375BD"/>
    <w:rsid w:val="00C401AA"/>
    <w:rsid w:val="00C40CC2"/>
    <w:rsid w:val="00C43A77"/>
    <w:rsid w:val="00C4500A"/>
    <w:rsid w:val="00C4535B"/>
    <w:rsid w:val="00C454D3"/>
    <w:rsid w:val="00C45DC6"/>
    <w:rsid w:val="00C473E0"/>
    <w:rsid w:val="00C50635"/>
    <w:rsid w:val="00C5064C"/>
    <w:rsid w:val="00C53332"/>
    <w:rsid w:val="00C53439"/>
    <w:rsid w:val="00C538F4"/>
    <w:rsid w:val="00C5557B"/>
    <w:rsid w:val="00C55B57"/>
    <w:rsid w:val="00C56514"/>
    <w:rsid w:val="00C56D9B"/>
    <w:rsid w:val="00C632A8"/>
    <w:rsid w:val="00C645DC"/>
    <w:rsid w:val="00C65A6B"/>
    <w:rsid w:val="00C6681A"/>
    <w:rsid w:val="00C66BB4"/>
    <w:rsid w:val="00C66E65"/>
    <w:rsid w:val="00C67136"/>
    <w:rsid w:val="00C67B82"/>
    <w:rsid w:val="00C67F17"/>
    <w:rsid w:val="00C70223"/>
    <w:rsid w:val="00C70FCF"/>
    <w:rsid w:val="00C711C9"/>
    <w:rsid w:val="00C71802"/>
    <w:rsid w:val="00C72703"/>
    <w:rsid w:val="00C74D9B"/>
    <w:rsid w:val="00C75BA4"/>
    <w:rsid w:val="00C75F0E"/>
    <w:rsid w:val="00C81B51"/>
    <w:rsid w:val="00C8302C"/>
    <w:rsid w:val="00C83D54"/>
    <w:rsid w:val="00C84183"/>
    <w:rsid w:val="00C8479A"/>
    <w:rsid w:val="00C8758E"/>
    <w:rsid w:val="00C91CC0"/>
    <w:rsid w:val="00C92BC5"/>
    <w:rsid w:val="00C9339A"/>
    <w:rsid w:val="00C94217"/>
    <w:rsid w:val="00C94C4B"/>
    <w:rsid w:val="00C95084"/>
    <w:rsid w:val="00CA0521"/>
    <w:rsid w:val="00CA0977"/>
    <w:rsid w:val="00CA2308"/>
    <w:rsid w:val="00CA354B"/>
    <w:rsid w:val="00CA51D6"/>
    <w:rsid w:val="00CA545C"/>
    <w:rsid w:val="00CA5ECE"/>
    <w:rsid w:val="00CA6010"/>
    <w:rsid w:val="00CA6F37"/>
    <w:rsid w:val="00CA7D41"/>
    <w:rsid w:val="00CB0922"/>
    <w:rsid w:val="00CB1814"/>
    <w:rsid w:val="00CB192C"/>
    <w:rsid w:val="00CB2967"/>
    <w:rsid w:val="00CB2ABC"/>
    <w:rsid w:val="00CB4259"/>
    <w:rsid w:val="00CB48E3"/>
    <w:rsid w:val="00CB5E25"/>
    <w:rsid w:val="00CB61B9"/>
    <w:rsid w:val="00CB74F2"/>
    <w:rsid w:val="00CB7E9C"/>
    <w:rsid w:val="00CC064E"/>
    <w:rsid w:val="00CC2258"/>
    <w:rsid w:val="00CC3638"/>
    <w:rsid w:val="00CC3B3C"/>
    <w:rsid w:val="00CC45A8"/>
    <w:rsid w:val="00CC473D"/>
    <w:rsid w:val="00CC5618"/>
    <w:rsid w:val="00CC73EA"/>
    <w:rsid w:val="00CC7BA0"/>
    <w:rsid w:val="00CD0408"/>
    <w:rsid w:val="00CD07C7"/>
    <w:rsid w:val="00CD19F6"/>
    <w:rsid w:val="00CD1C57"/>
    <w:rsid w:val="00CD249E"/>
    <w:rsid w:val="00CD2725"/>
    <w:rsid w:val="00CD2C35"/>
    <w:rsid w:val="00CD4044"/>
    <w:rsid w:val="00CD424E"/>
    <w:rsid w:val="00CD4807"/>
    <w:rsid w:val="00CD4CA5"/>
    <w:rsid w:val="00CD4F09"/>
    <w:rsid w:val="00CD5049"/>
    <w:rsid w:val="00CD5DEF"/>
    <w:rsid w:val="00CD5E19"/>
    <w:rsid w:val="00CD607C"/>
    <w:rsid w:val="00CD6C7D"/>
    <w:rsid w:val="00CE13FB"/>
    <w:rsid w:val="00CE1472"/>
    <w:rsid w:val="00CE1F02"/>
    <w:rsid w:val="00CE3E1D"/>
    <w:rsid w:val="00CE6CB5"/>
    <w:rsid w:val="00CF08F0"/>
    <w:rsid w:val="00CF46BE"/>
    <w:rsid w:val="00CF6D05"/>
    <w:rsid w:val="00CF70E4"/>
    <w:rsid w:val="00CF79FC"/>
    <w:rsid w:val="00D0021C"/>
    <w:rsid w:val="00D02CFB"/>
    <w:rsid w:val="00D105DF"/>
    <w:rsid w:val="00D1560B"/>
    <w:rsid w:val="00D15B6C"/>
    <w:rsid w:val="00D1758E"/>
    <w:rsid w:val="00D17CC2"/>
    <w:rsid w:val="00D20482"/>
    <w:rsid w:val="00D217C5"/>
    <w:rsid w:val="00D21DDA"/>
    <w:rsid w:val="00D22A84"/>
    <w:rsid w:val="00D2325E"/>
    <w:rsid w:val="00D25716"/>
    <w:rsid w:val="00D26D67"/>
    <w:rsid w:val="00D26FDB"/>
    <w:rsid w:val="00D307F2"/>
    <w:rsid w:val="00D3149F"/>
    <w:rsid w:val="00D32FB5"/>
    <w:rsid w:val="00D339F7"/>
    <w:rsid w:val="00D343E1"/>
    <w:rsid w:val="00D35163"/>
    <w:rsid w:val="00D355BD"/>
    <w:rsid w:val="00D36296"/>
    <w:rsid w:val="00D368B1"/>
    <w:rsid w:val="00D36EC9"/>
    <w:rsid w:val="00D40579"/>
    <w:rsid w:val="00D40BE9"/>
    <w:rsid w:val="00D40FCE"/>
    <w:rsid w:val="00D41A83"/>
    <w:rsid w:val="00D42149"/>
    <w:rsid w:val="00D43482"/>
    <w:rsid w:val="00D4388B"/>
    <w:rsid w:val="00D47376"/>
    <w:rsid w:val="00D50144"/>
    <w:rsid w:val="00D507A5"/>
    <w:rsid w:val="00D50960"/>
    <w:rsid w:val="00D51837"/>
    <w:rsid w:val="00D532FF"/>
    <w:rsid w:val="00D5384B"/>
    <w:rsid w:val="00D546AB"/>
    <w:rsid w:val="00D54E69"/>
    <w:rsid w:val="00D57BAB"/>
    <w:rsid w:val="00D62D73"/>
    <w:rsid w:val="00D63D5F"/>
    <w:rsid w:val="00D65331"/>
    <w:rsid w:val="00D6589A"/>
    <w:rsid w:val="00D65F03"/>
    <w:rsid w:val="00D67865"/>
    <w:rsid w:val="00D71171"/>
    <w:rsid w:val="00D7365F"/>
    <w:rsid w:val="00D73699"/>
    <w:rsid w:val="00D74FFC"/>
    <w:rsid w:val="00D7504D"/>
    <w:rsid w:val="00D757B0"/>
    <w:rsid w:val="00D75873"/>
    <w:rsid w:val="00D75EEB"/>
    <w:rsid w:val="00D77399"/>
    <w:rsid w:val="00D77635"/>
    <w:rsid w:val="00D80254"/>
    <w:rsid w:val="00D80500"/>
    <w:rsid w:val="00D80B87"/>
    <w:rsid w:val="00D818F4"/>
    <w:rsid w:val="00D82E49"/>
    <w:rsid w:val="00D83767"/>
    <w:rsid w:val="00D8378C"/>
    <w:rsid w:val="00D83943"/>
    <w:rsid w:val="00D84ADD"/>
    <w:rsid w:val="00D850A1"/>
    <w:rsid w:val="00D93CC0"/>
    <w:rsid w:val="00D94440"/>
    <w:rsid w:val="00D94F42"/>
    <w:rsid w:val="00D94FB7"/>
    <w:rsid w:val="00DA0E2C"/>
    <w:rsid w:val="00DA3766"/>
    <w:rsid w:val="00DA413A"/>
    <w:rsid w:val="00DA4D34"/>
    <w:rsid w:val="00DA5785"/>
    <w:rsid w:val="00DA6098"/>
    <w:rsid w:val="00DA705B"/>
    <w:rsid w:val="00DB0C78"/>
    <w:rsid w:val="00DB187C"/>
    <w:rsid w:val="00DB2101"/>
    <w:rsid w:val="00DB2455"/>
    <w:rsid w:val="00DB443E"/>
    <w:rsid w:val="00DB4876"/>
    <w:rsid w:val="00DB4932"/>
    <w:rsid w:val="00DB4C6B"/>
    <w:rsid w:val="00DB4C87"/>
    <w:rsid w:val="00DB4DB3"/>
    <w:rsid w:val="00DB61B0"/>
    <w:rsid w:val="00DB6A1C"/>
    <w:rsid w:val="00DC0051"/>
    <w:rsid w:val="00DC097B"/>
    <w:rsid w:val="00DC0DF5"/>
    <w:rsid w:val="00DC622E"/>
    <w:rsid w:val="00DD019F"/>
    <w:rsid w:val="00DD1D63"/>
    <w:rsid w:val="00DD1F56"/>
    <w:rsid w:val="00DD27D9"/>
    <w:rsid w:val="00DD47A3"/>
    <w:rsid w:val="00DD529B"/>
    <w:rsid w:val="00DD5C12"/>
    <w:rsid w:val="00DD7261"/>
    <w:rsid w:val="00DE0C4D"/>
    <w:rsid w:val="00DE0D99"/>
    <w:rsid w:val="00DE22B5"/>
    <w:rsid w:val="00DE28C0"/>
    <w:rsid w:val="00DE7051"/>
    <w:rsid w:val="00DE7ED6"/>
    <w:rsid w:val="00DF008F"/>
    <w:rsid w:val="00DF0EB5"/>
    <w:rsid w:val="00DF230D"/>
    <w:rsid w:val="00DF23A0"/>
    <w:rsid w:val="00DF44F8"/>
    <w:rsid w:val="00DF48C9"/>
    <w:rsid w:val="00DF4C2F"/>
    <w:rsid w:val="00DF4FD3"/>
    <w:rsid w:val="00DF5897"/>
    <w:rsid w:val="00DF67D5"/>
    <w:rsid w:val="00DF6ACE"/>
    <w:rsid w:val="00DF722F"/>
    <w:rsid w:val="00DF7501"/>
    <w:rsid w:val="00E01878"/>
    <w:rsid w:val="00E01A3A"/>
    <w:rsid w:val="00E02064"/>
    <w:rsid w:val="00E022EB"/>
    <w:rsid w:val="00E02D7B"/>
    <w:rsid w:val="00E0382E"/>
    <w:rsid w:val="00E03ADE"/>
    <w:rsid w:val="00E03CC5"/>
    <w:rsid w:val="00E0652D"/>
    <w:rsid w:val="00E06B2F"/>
    <w:rsid w:val="00E07684"/>
    <w:rsid w:val="00E11C4B"/>
    <w:rsid w:val="00E135D8"/>
    <w:rsid w:val="00E13A54"/>
    <w:rsid w:val="00E14D23"/>
    <w:rsid w:val="00E14F45"/>
    <w:rsid w:val="00E1532D"/>
    <w:rsid w:val="00E1689C"/>
    <w:rsid w:val="00E17BB0"/>
    <w:rsid w:val="00E205C2"/>
    <w:rsid w:val="00E20938"/>
    <w:rsid w:val="00E2105B"/>
    <w:rsid w:val="00E22E01"/>
    <w:rsid w:val="00E23B03"/>
    <w:rsid w:val="00E24EF7"/>
    <w:rsid w:val="00E260F0"/>
    <w:rsid w:val="00E26A10"/>
    <w:rsid w:val="00E271B0"/>
    <w:rsid w:val="00E271E9"/>
    <w:rsid w:val="00E275FB"/>
    <w:rsid w:val="00E27A43"/>
    <w:rsid w:val="00E30777"/>
    <w:rsid w:val="00E32833"/>
    <w:rsid w:val="00E32DA6"/>
    <w:rsid w:val="00E32E37"/>
    <w:rsid w:val="00E338E4"/>
    <w:rsid w:val="00E343FB"/>
    <w:rsid w:val="00E3447F"/>
    <w:rsid w:val="00E3492D"/>
    <w:rsid w:val="00E35373"/>
    <w:rsid w:val="00E360C3"/>
    <w:rsid w:val="00E36473"/>
    <w:rsid w:val="00E36BC0"/>
    <w:rsid w:val="00E373A3"/>
    <w:rsid w:val="00E374EC"/>
    <w:rsid w:val="00E379A6"/>
    <w:rsid w:val="00E37D65"/>
    <w:rsid w:val="00E37E93"/>
    <w:rsid w:val="00E4063F"/>
    <w:rsid w:val="00E41613"/>
    <w:rsid w:val="00E4175E"/>
    <w:rsid w:val="00E42E39"/>
    <w:rsid w:val="00E43A1A"/>
    <w:rsid w:val="00E44E39"/>
    <w:rsid w:val="00E458E1"/>
    <w:rsid w:val="00E4598E"/>
    <w:rsid w:val="00E47D64"/>
    <w:rsid w:val="00E50242"/>
    <w:rsid w:val="00E519B9"/>
    <w:rsid w:val="00E549C1"/>
    <w:rsid w:val="00E555C1"/>
    <w:rsid w:val="00E557AF"/>
    <w:rsid w:val="00E61397"/>
    <w:rsid w:val="00E61FED"/>
    <w:rsid w:val="00E62480"/>
    <w:rsid w:val="00E64197"/>
    <w:rsid w:val="00E641F5"/>
    <w:rsid w:val="00E64A56"/>
    <w:rsid w:val="00E64ED0"/>
    <w:rsid w:val="00E65017"/>
    <w:rsid w:val="00E66597"/>
    <w:rsid w:val="00E67AB9"/>
    <w:rsid w:val="00E67D17"/>
    <w:rsid w:val="00E70B12"/>
    <w:rsid w:val="00E7110B"/>
    <w:rsid w:val="00E71163"/>
    <w:rsid w:val="00E716A3"/>
    <w:rsid w:val="00E74196"/>
    <w:rsid w:val="00E80E2C"/>
    <w:rsid w:val="00E8129E"/>
    <w:rsid w:val="00E824D3"/>
    <w:rsid w:val="00E842CA"/>
    <w:rsid w:val="00E863F0"/>
    <w:rsid w:val="00E86FEB"/>
    <w:rsid w:val="00E90531"/>
    <w:rsid w:val="00E90851"/>
    <w:rsid w:val="00E916C4"/>
    <w:rsid w:val="00E91C60"/>
    <w:rsid w:val="00E95E4D"/>
    <w:rsid w:val="00E968B6"/>
    <w:rsid w:val="00EA0279"/>
    <w:rsid w:val="00EA0515"/>
    <w:rsid w:val="00EA15FB"/>
    <w:rsid w:val="00EA2779"/>
    <w:rsid w:val="00EA3C5C"/>
    <w:rsid w:val="00EA3E2F"/>
    <w:rsid w:val="00EA4E1D"/>
    <w:rsid w:val="00EA6E71"/>
    <w:rsid w:val="00EA77AD"/>
    <w:rsid w:val="00EB0184"/>
    <w:rsid w:val="00EB099D"/>
    <w:rsid w:val="00EB0F0E"/>
    <w:rsid w:val="00EB21B6"/>
    <w:rsid w:val="00EB3217"/>
    <w:rsid w:val="00EB333A"/>
    <w:rsid w:val="00EB4615"/>
    <w:rsid w:val="00EB4FAF"/>
    <w:rsid w:val="00EB5B26"/>
    <w:rsid w:val="00EB650F"/>
    <w:rsid w:val="00EC385C"/>
    <w:rsid w:val="00EC4316"/>
    <w:rsid w:val="00EC69AE"/>
    <w:rsid w:val="00EC6F4B"/>
    <w:rsid w:val="00EC7B18"/>
    <w:rsid w:val="00ED18FB"/>
    <w:rsid w:val="00ED1D22"/>
    <w:rsid w:val="00ED1DB3"/>
    <w:rsid w:val="00ED2F5F"/>
    <w:rsid w:val="00ED2FF2"/>
    <w:rsid w:val="00ED31AC"/>
    <w:rsid w:val="00ED3C54"/>
    <w:rsid w:val="00ED53B1"/>
    <w:rsid w:val="00ED59E0"/>
    <w:rsid w:val="00ED70E1"/>
    <w:rsid w:val="00ED7575"/>
    <w:rsid w:val="00EE0A10"/>
    <w:rsid w:val="00EE14F4"/>
    <w:rsid w:val="00EE2BAC"/>
    <w:rsid w:val="00EE3E57"/>
    <w:rsid w:val="00EE54A4"/>
    <w:rsid w:val="00EE68CA"/>
    <w:rsid w:val="00EE6DE3"/>
    <w:rsid w:val="00EE749C"/>
    <w:rsid w:val="00EF043E"/>
    <w:rsid w:val="00EF0BFC"/>
    <w:rsid w:val="00EF14A4"/>
    <w:rsid w:val="00EF3C4A"/>
    <w:rsid w:val="00EF57F7"/>
    <w:rsid w:val="00EF605E"/>
    <w:rsid w:val="00EF7FC9"/>
    <w:rsid w:val="00F01319"/>
    <w:rsid w:val="00F02C86"/>
    <w:rsid w:val="00F042F1"/>
    <w:rsid w:val="00F079EA"/>
    <w:rsid w:val="00F133F4"/>
    <w:rsid w:val="00F13E58"/>
    <w:rsid w:val="00F145B9"/>
    <w:rsid w:val="00F1532A"/>
    <w:rsid w:val="00F15867"/>
    <w:rsid w:val="00F15E8A"/>
    <w:rsid w:val="00F1651D"/>
    <w:rsid w:val="00F16CCD"/>
    <w:rsid w:val="00F2028A"/>
    <w:rsid w:val="00F2083F"/>
    <w:rsid w:val="00F217EF"/>
    <w:rsid w:val="00F21A8D"/>
    <w:rsid w:val="00F225B8"/>
    <w:rsid w:val="00F23359"/>
    <w:rsid w:val="00F244F1"/>
    <w:rsid w:val="00F25455"/>
    <w:rsid w:val="00F3074D"/>
    <w:rsid w:val="00F30FB5"/>
    <w:rsid w:val="00F31518"/>
    <w:rsid w:val="00F32DFC"/>
    <w:rsid w:val="00F32EBD"/>
    <w:rsid w:val="00F3544C"/>
    <w:rsid w:val="00F35E15"/>
    <w:rsid w:val="00F373CA"/>
    <w:rsid w:val="00F37554"/>
    <w:rsid w:val="00F379E2"/>
    <w:rsid w:val="00F401CE"/>
    <w:rsid w:val="00F41BB9"/>
    <w:rsid w:val="00F4268E"/>
    <w:rsid w:val="00F43D01"/>
    <w:rsid w:val="00F44D41"/>
    <w:rsid w:val="00F44DA7"/>
    <w:rsid w:val="00F450FE"/>
    <w:rsid w:val="00F4518D"/>
    <w:rsid w:val="00F464C2"/>
    <w:rsid w:val="00F46C88"/>
    <w:rsid w:val="00F503BA"/>
    <w:rsid w:val="00F50494"/>
    <w:rsid w:val="00F50FF5"/>
    <w:rsid w:val="00F51427"/>
    <w:rsid w:val="00F51DA8"/>
    <w:rsid w:val="00F53744"/>
    <w:rsid w:val="00F54C8A"/>
    <w:rsid w:val="00F55344"/>
    <w:rsid w:val="00F565C9"/>
    <w:rsid w:val="00F56810"/>
    <w:rsid w:val="00F56F65"/>
    <w:rsid w:val="00F62DE1"/>
    <w:rsid w:val="00F64B24"/>
    <w:rsid w:val="00F65872"/>
    <w:rsid w:val="00F65E6F"/>
    <w:rsid w:val="00F70A32"/>
    <w:rsid w:val="00F7150C"/>
    <w:rsid w:val="00F72EA4"/>
    <w:rsid w:val="00F74269"/>
    <w:rsid w:val="00F745C2"/>
    <w:rsid w:val="00F761C5"/>
    <w:rsid w:val="00F76D89"/>
    <w:rsid w:val="00F80643"/>
    <w:rsid w:val="00F82238"/>
    <w:rsid w:val="00F8305A"/>
    <w:rsid w:val="00F83444"/>
    <w:rsid w:val="00F855D7"/>
    <w:rsid w:val="00F85C7A"/>
    <w:rsid w:val="00F872E6"/>
    <w:rsid w:val="00F876A0"/>
    <w:rsid w:val="00F906BC"/>
    <w:rsid w:val="00F90F79"/>
    <w:rsid w:val="00F911EC"/>
    <w:rsid w:val="00F91C9B"/>
    <w:rsid w:val="00F92339"/>
    <w:rsid w:val="00F92A31"/>
    <w:rsid w:val="00F963A4"/>
    <w:rsid w:val="00FA3171"/>
    <w:rsid w:val="00FA32F2"/>
    <w:rsid w:val="00FA4AD9"/>
    <w:rsid w:val="00FA6071"/>
    <w:rsid w:val="00FA7058"/>
    <w:rsid w:val="00FA7EBF"/>
    <w:rsid w:val="00FA7F85"/>
    <w:rsid w:val="00FB0948"/>
    <w:rsid w:val="00FB0DEA"/>
    <w:rsid w:val="00FB0F14"/>
    <w:rsid w:val="00FB0F23"/>
    <w:rsid w:val="00FB15C5"/>
    <w:rsid w:val="00FB174F"/>
    <w:rsid w:val="00FB2168"/>
    <w:rsid w:val="00FB329A"/>
    <w:rsid w:val="00FB39CE"/>
    <w:rsid w:val="00FB3C47"/>
    <w:rsid w:val="00FB554C"/>
    <w:rsid w:val="00FB5903"/>
    <w:rsid w:val="00FC218B"/>
    <w:rsid w:val="00FC4AB1"/>
    <w:rsid w:val="00FC55EC"/>
    <w:rsid w:val="00FC57E0"/>
    <w:rsid w:val="00FD25C3"/>
    <w:rsid w:val="00FD2CCC"/>
    <w:rsid w:val="00FD2D56"/>
    <w:rsid w:val="00FD2E18"/>
    <w:rsid w:val="00FD3CA7"/>
    <w:rsid w:val="00FD3D9D"/>
    <w:rsid w:val="00FD3DC1"/>
    <w:rsid w:val="00FD3E22"/>
    <w:rsid w:val="00FD3EF7"/>
    <w:rsid w:val="00FD537C"/>
    <w:rsid w:val="00FD7763"/>
    <w:rsid w:val="00FE097D"/>
    <w:rsid w:val="00FE274A"/>
    <w:rsid w:val="00FE2BC7"/>
    <w:rsid w:val="00FE304A"/>
    <w:rsid w:val="00FE3801"/>
    <w:rsid w:val="00FE4B5B"/>
    <w:rsid w:val="00FE5136"/>
    <w:rsid w:val="00FE58B6"/>
    <w:rsid w:val="00FE6E4E"/>
    <w:rsid w:val="00FE7402"/>
    <w:rsid w:val="00FF0198"/>
    <w:rsid w:val="00FF11FF"/>
    <w:rsid w:val="00FF1DCF"/>
    <w:rsid w:val="00FF2473"/>
    <w:rsid w:val="00FF4106"/>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61FC961-ADD8-45E2-BA75-C0C6D7D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C09"/>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7E40E0"/>
    <w:pPr>
      <w:tabs>
        <w:tab w:val="right" w:pos="10206"/>
      </w:tabs>
      <w:ind w:right="566" w:firstLine="0"/>
    </w:p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style>
  <w:style w:type="paragraph" w:styleId="a6">
    <w:name w:val="header"/>
    <w:basedOn w:val="a"/>
    <w:link w:val="a7"/>
    <w:uiPriority w:val="99"/>
    <w:unhideWhenUsed/>
    <w:rsid w:val="00D343E1"/>
    <w:pPr>
      <w:ind w:firstLine="0"/>
      <w:jc w:val="center"/>
    </w:pPr>
    <w:rPr>
      <w:i/>
      <w:sz w:val="20"/>
      <w:szCs w:val="20"/>
    </w:rPr>
  </w:style>
  <w:style w:type="character" w:customStyle="1" w:styleId="a7">
    <w:name w:val="Верхний колонтитул Знак"/>
    <w:link w:val="a6"/>
    <w:uiPriority w:val="99"/>
    <w:rsid w:val="00D343E1"/>
    <w:rPr>
      <w:i/>
      <w:lang w:eastAsia="en-US"/>
    </w:rPr>
  </w:style>
  <w:style w:type="paragraph" w:styleId="a8">
    <w:name w:val="footer"/>
    <w:basedOn w:val="a"/>
    <w:link w:val="a9"/>
    <w:unhideWhenUsed/>
    <w:rsid w:val="000602D2"/>
    <w:pPr>
      <w:tabs>
        <w:tab w:val="center" w:pos="4677"/>
        <w:tab w:val="right" w:pos="9355"/>
      </w:tabs>
    </w:pPr>
  </w:style>
  <w:style w:type="character" w:customStyle="1" w:styleId="a9">
    <w:name w:val="Нижний колонтитул Знак"/>
    <w:link w:val="a8"/>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E13A54"/>
    <w:pPr>
      <w:tabs>
        <w:tab w:val="right" w:pos="10195"/>
      </w:tabs>
      <w:spacing w:after="100"/>
      <w:ind w:right="142" w:firstLine="0"/>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Знак1 Знак"/>
    <w:basedOn w:val="a"/>
    <w:link w:val="af"/>
    <w:uiPriority w:val="99"/>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Знак1 Знак Знак"/>
    <w:link w:val="ae"/>
    <w:uiPriority w:val="99"/>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8">
    <w:name w:val="annotation text"/>
    <w:basedOn w:val="a"/>
    <w:link w:val="af9"/>
    <w:uiPriority w:val="9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uiPriority w:val="99"/>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3444A9"/>
    <w:pPr>
      <w:autoSpaceDE w:val="0"/>
      <w:autoSpaceDN w:val="0"/>
      <w:adjustRightInd w:val="0"/>
      <w:ind w:left="-142" w:right="141" w:firstLine="0"/>
      <w:jc w:val="right"/>
    </w:pPr>
    <w:rPr>
      <w:rFonts w:eastAsia="Times New Roman"/>
      <w:szCs w:val="24"/>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3444A9"/>
    <w:rPr>
      <w:rFonts w:eastAsia="Times New Roman"/>
      <w:sz w:val="24"/>
      <w:szCs w:val="24"/>
      <w:lang w:eastAsia="en-US"/>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unhideWhenUsed/>
    <w:qFormat/>
    <w:rsid w:val="007A1527"/>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b">
    <w:name w:val="FollowedHyperlink"/>
    <w:uiPriority w:val="99"/>
    <w:semiHidden/>
    <w:unhideWhenUsed/>
    <w:rsid w:val="00C67B82"/>
    <w:rPr>
      <w:color w:val="954F72"/>
      <w:u w:val="single"/>
    </w:rPr>
  </w:style>
  <w:style w:type="paragraph" w:customStyle="1" w:styleId="msonormal0">
    <w:name w:val="msonormal"/>
    <w:basedOn w:val="a"/>
    <w:uiPriority w:val="99"/>
    <w:semiHidden/>
    <w:rsid w:val="00C67B82"/>
    <w:rPr>
      <w:szCs w:val="24"/>
    </w:rPr>
  </w:style>
  <w:style w:type="character" w:customStyle="1" w:styleId="9">
    <w:name w:val="Основной текст + 9"/>
    <w:aliases w:val="5 pt"/>
    <w:rsid w:val="00C67B82"/>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c">
    <w:name w:val="caption"/>
    <w:basedOn w:val="a"/>
    <w:next w:val="a"/>
    <w:uiPriority w:val="35"/>
    <w:unhideWhenUsed/>
    <w:qFormat/>
    <w:rsid w:val="00746E59"/>
    <w:rPr>
      <w:b/>
      <w:bCs/>
      <w:sz w:val="20"/>
      <w:szCs w:val="20"/>
    </w:rPr>
  </w:style>
  <w:style w:type="character" w:customStyle="1" w:styleId="aff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e"/>
    <w:uiPriority w:val="99"/>
    <w:semiHidden/>
    <w:locked/>
    <w:rsid w:val="002500E4"/>
  </w:style>
  <w:style w:type="paragraph" w:styleId="aff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d"/>
    <w:uiPriority w:val="99"/>
    <w:semiHidden/>
    <w:unhideWhenUsed/>
    <w:qFormat/>
    <w:rsid w:val="002500E4"/>
    <w:pPr>
      <w:widowControl/>
      <w:ind w:firstLine="0"/>
      <w:jc w:val="left"/>
    </w:pPr>
    <w:rPr>
      <w:sz w:val="20"/>
      <w:szCs w:val="20"/>
    </w:rPr>
  </w:style>
  <w:style w:type="character" w:customStyle="1" w:styleId="1e">
    <w:name w:val="Текст сноски Знак1"/>
    <w:uiPriority w:val="99"/>
    <w:semiHidden/>
    <w:rsid w:val="002500E4"/>
    <w:rPr>
      <w:lang w:eastAsia="en-US"/>
    </w:rPr>
  </w:style>
  <w:style w:type="character" w:styleId="afff">
    <w:name w:val="footnote reference"/>
    <w:uiPriority w:val="99"/>
    <w:semiHidden/>
    <w:unhideWhenUsed/>
    <w:rsid w:val="002500E4"/>
    <w:rPr>
      <w:vertAlign w:val="superscript"/>
    </w:rPr>
  </w:style>
  <w:style w:type="table" w:customStyle="1" w:styleId="TableNormal">
    <w:name w:val="Table Normal"/>
    <w:semiHidden/>
    <w:rsid w:val="00813658"/>
    <w:pPr>
      <w:spacing w:after="200" w:line="276" w:lineRule="auto"/>
    </w:pPr>
    <w:rPr>
      <w:rFonts w:ascii="Calibri" w:eastAsia="Times New Roman" w:hAnsi="Calibri"/>
      <w:sz w:val="22"/>
      <w:szCs w:val="22"/>
    </w:rPr>
    <w:tblPr>
      <w:tblInd w:w="0" w:type="dxa"/>
      <w:tblCellMar>
        <w:top w:w="0" w:type="dxa"/>
        <w:left w:w="108" w:type="dxa"/>
        <w:bottom w:w="0" w:type="dxa"/>
        <w:right w:w="0" w:type="dxa"/>
      </w:tblCellMar>
    </w:tblPr>
  </w:style>
  <w:style w:type="paragraph" w:styleId="afff0">
    <w:name w:val="endnote text"/>
    <w:basedOn w:val="a"/>
    <w:link w:val="afff1"/>
    <w:rsid w:val="007A5E50"/>
    <w:pPr>
      <w:widowControl/>
      <w:ind w:firstLine="0"/>
      <w:jc w:val="left"/>
    </w:pPr>
    <w:rPr>
      <w:rFonts w:eastAsia="Times New Roman"/>
      <w:sz w:val="20"/>
      <w:szCs w:val="20"/>
      <w:lang w:eastAsia="ru-RU"/>
    </w:rPr>
  </w:style>
  <w:style w:type="character" w:customStyle="1" w:styleId="afff1">
    <w:name w:val="Текст концевой сноски Знак"/>
    <w:basedOn w:val="a0"/>
    <w:link w:val="afff0"/>
    <w:rsid w:val="007A5E50"/>
    <w:rPr>
      <w:rFonts w:eastAsia="Times New Roman"/>
    </w:rPr>
  </w:style>
  <w:style w:type="numbering" w:customStyle="1" w:styleId="42">
    <w:name w:val="Нет списка4"/>
    <w:next w:val="a2"/>
    <w:uiPriority w:val="99"/>
    <w:semiHidden/>
    <w:unhideWhenUsed/>
    <w:rsid w:val="007C5F5C"/>
  </w:style>
  <w:style w:type="numbering" w:customStyle="1" w:styleId="51">
    <w:name w:val="Нет списка5"/>
    <w:next w:val="a2"/>
    <w:uiPriority w:val="99"/>
    <w:semiHidden/>
    <w:unhideWhenUsed/>
    <w:rsid w:val="002764EA"/>
  </w:style>
  <w:style w:type="numbering" w:customStyle="1" w:styleId="62">
    <w:name w:val="Нет списка6"/>
    <w:next w:val="a2"/>
    <w:uiPriority w:val="99"/>
    <w:semiHidden/>
    <w:unhideWhenUsed/>
    <w:rsid w:val="00281B72"/>
  </w:style>
  <w:style w:type="character" w:customStyle="1" w:styleId="ConsPlusNormal0">
    <w:name w:val="ConsPlusNormal Знак"/>
    <w:locked/>
    <w:rsid w:val="00AD5E4E"/>
    <w:rPr>
      <w:rFonts w:ascii="Arial" w:eastAsia="Times New Roman"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46072974">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26626837">
      <w:bodyDiv w:val="1"/>
      <w:marLeft w:val="0"/>
      <w:marRight w:val="0"/>
      <w:marTop w:val="0"/>
      <w:marBottom w:val="0"/>
      <w:divBdr>
        <w:top w:val="none" w:sz="0" w:space="0" w:color="auto"/>
        <w:left w:val="none" w:sz="0" w:space="0" w:color="auto"/>
        <w:bottom w:val="none" w:sz="0" w:space="0" w:color="auto"/>
        <w:right w:val="none" w:sz="0" w:space="0" w:color="auto"/>
      </w:divBdr>
    </w:div>
    <w:div w:id="129594349">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22184164">
      <w:bodyDiv w:val="1"/>
      <w:marLeft w:val="0"/>
      <w:marRight w:val="0"/>
      <w:marTop w:val="0"/>
      <w:marBottom w:val="0"/>
      <w:divBdr>
        <w:top w:val="none" w:sz="0" w:space="0" w:color="auto"/>
        <w:left w:val="none" w:sz="0" w:space="0" w:color="auto"/>
        <w:bottom w:val="none" w:sz="0" w:space="0" w:color="auto"/>
        <w:right w:val="none" w:sz="0" w:space="0" w:color="auto"/>
      </w:divBdr>
    </w:div>
    <w:div w:id="230428694">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6923946">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73012571">
      <w:bodyDiv w:val="1"/>
      <w:marLeft w:val="0"/>
      <w:marRight w:val="0"/>
      <w:marTop w:val="0"/>
      <w:marBottom w:val="0"/>
      <w:divBdr>
        <w:top w:val="none" w:sz="0" w:space="0" w:color="auto"/>
        <w:left w:val="none" w:sz="0" w:space="0" w:color="auto"/>
        <w:bottom w:val="none" w:sz="0" w:space="0" w:color="auto"/>
        <w:right w:val="none" w:sz="0" w:space="0" w:color="auto"/>
      </w:divBdr>
    </w:div>
    <w:div w:id="587858063">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42414661">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12162776">
      <w:bodyDiv w:val="1"/>
      <w:marLeft w:val="0"/>
      <w:marRight w:val="0"/>
      <w:marTop w:val="0"/>
      <w:marBottom w:val="0"/>
      <w:divBdr>
        <w:top w:val="none" w:sz="0" w:space="0" w:color="auto"/>
        <w:left w:val="none" w:sz="0" w:space="0" w:color="auto"/>
        <w:bottom w:val="none" w:sz="0" w:space="0" w:color="auto"/>
        <w:right w:val="none" w:sz="0" w:space="0" w:color="auto"/>
      </w:divBdr>
      <w:divsChild>
        <w:div w:id="688214077">
          <w:marLeft w:val="0"/>
          <w:marRight w:val="0"/>
          <w:marTop w:val="0"/>
          <w:marBottom w:val="0"/>
          <w:divBdr>
            <w:top w:val="none" w:sz="0" w:space="0" w:color="auto"/>
            <w:left w:val="single" w:sz="24" w:space="0" w:color="CED3F1"/>
            <w:bottom w:val="none" w:sz="0" w:space="0" w:color="auto"/>
            <w:right w:val="none" w:sz="0" w:space="0" w:color="auto"/>
          </w:divBdr>
          <w:divsChild>
            <w:div w:id="718941759">
              <w:marLeft w:val="0"/>
              <w:marRight w:val="0"/>
              <w:marTop w:val="0"/>
              <w:marBottom w:val="0"/>
              <w:divBdr>
                <w:top w:val="none" w:sz="0" w:space="0" w:color="auto"/>
                <w:left w:val="none" w:sz="0" w:space="0" w:color="auto"/>
                <w:bottom w:val="none" w:sz="0" w:space="0" w:color="auto"/>
                <w:right w:val="none" w:sz="0" w:space="0" w:color="auto"/>
              </w:divBdr>
            </w:div>
            <w:div w:id="850680049">
              <w:marLeft w:val="0"/>
              <w:marRight w:val="0"/>
              <w:marTop w:val="0"/>
              <w:marBottom w:val="0"/>
              <w:divBdr>
                <w:top w:val="none" w:sz="0" w:space="0" w:color="auto"/>
                <w:left w:val="none" w:sz="0" w:space="0" w:color="auto"/>
                <w:bottom w:val="none" w:sz="0" w:space="0" w:color="auto"/>
                <w:right w:val="none" w:sz="0" w:space="0" w:color="auto"/>
              </w:divBdr>
            </w:div>
          </w:divsChild>
        </w:div>
        <w:div w:id="1189442993">
          <w:marLeft w:val="0"/>
          <w:marRight w:val="0"/>
          <w:marTop w:val="0"/>
          <w:marBottom w:val="0"/>
          <w:divBdr>
            <w:top w:val="none" w:sz="0" w:space="0" w:color="auto"/>
            <w:left w:val="none" w:sz="0" w:space="0" w:color="auto"/>
            <w:bottom w:val="none" w:sz="0" w:space="0" w:color="auto"/>
            <w:right w:val="none" w:sz="0" w:space="0" w:color="auto"/>
          </w:divBdr>
        </w:div>
      </w:divsChild>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55607504">
      <w:bodyDiv w:val="1"/>
      <w:marLeft w:val="0"/>
      <w:marRight w:val="0"/>
      <w:marTop w:val="0"/>
      <w:marBottom w:val="0"/>
      <w:divBdr>
        <w:top w:val="none" w:sz="0" w:space="0" w:color="auto"/>
        <w:left w:val="none" w:sz="0" w:space="0" w:color="auto"/>
        <w:bottom w:val="none" w:sz="0" w:space="0" w:color="auto"/>
        <w:right w:val="none" w:sz="0" w:space="0" w:color="auto"/>
      </w:divBdr>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73731033">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3951230">
      <w:bodyDiv w:val="1"/>
      <w:marLeft w:val="0"/>
      <w:marRight w:val="0"/>
      <w:marTop w:val="0"/>
      <w:marBottom w:val="0"/>
      <w:divBdr>
        <w:top w:val="none" w:sz="0" w:space="0" w:color="auto"/>
        <w:left w:val="none" w:sz="0" w:space="0" w:color="auto"/>
        <w:bottom w:val="none" w:sz="0" w:space="0" w:color="auto"/>
        <w:right w:val="none" w:sz="0" w:space="0" w:color="auto"/>
      </w:divBdr>
      <w:divsChild>
        <w:div w:id="923758252">
          <w:marLeft w:val="0"/>
          <w:marRight w:val="0"/>
          <w:marTop w:val="0"/>
          <w:marBottom w:val="0"/>
          <w:divBdr>
            <w:top w:val="none" w:sz="0" w:space="0" w:color="auto"/>
            <w:left w:val="none" w:sz="0" w:space="0" w:color="auto"/>
            <w:bottom w:val="none" w:sz="0" w:space="0" w:color="auto"/>
            <w:right w:val="none" w:sz="0" w:space="0" w:color="auto"/>
          </w:divBdr>
        </w:div>
      </w:divsChild>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3108576">
      <w:bodyDiv w:val="1"/>
      <w:marLeft w:val="0"/>
      <w:marRight w:val="0"/>
      <w:marTop w:val="0"/>
      <w:marBottom w:val="0"/>
      <w:divBdr>
        <w:top w:val="none" w:sz="0" w:space="0" w:color="auto"/>
        <w:left w:val="none" w:sz="0" w:space="0" w:color="auto"/>
        <w:bottom w:val="none" w:sz="0" w:space="0" w:color="auto"/>
        <w:right w:val="none" w:sz="0" w:space="0" w:color="auto"/>
      </w:divBdr>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6586875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5113740">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2282672">
      <w:bodyDiv w:val="1"/>
      <w:marLeft w:val="0"/>
      <w:marRight w:val="0"/>
      <w:marTop w:val="0"/>
      <w:marBottom w:val="0"/>
      <w:divBdr>
        <w:top w:val="none" w:sz="0" w:space="0" w:color="auto"/>
        <w:left w:val="none" w:sz="0" w:space="0" w:color="auto"/>
        <w:bottom w:val="none" w:sz="0" w:space="0" w:color="auto"/>
        <w:right w:val="none" w:sz="0" w:space="0" w:color="auto"/>
      </w:divBdr>
    </w:div>
    <w:div w:id="1612855247">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82122595">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7561897">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2096074">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5772945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64C62AC72CBDAFD42295274C17F3E75C71C68DA6E9EDDECE86F856BF62838E6EFD36CC561C6E9C18146A6F52FAB62B65A8ECF199973B9D1DDBDB90z2d3H" TargetMode="External"/><Relationship Id="rId13" Type="http://schemas.openxmlformats.org/officeDocument/2006/relationships/hyperlink" Target="consultantplus://offline/ref=1CDA5A2A5C7767FF1F3B95628AE25E0F48D3581BC73CFFF7140187D8450E41C7C9F4C2B4F291267173C018951Ae96AM"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17" Type="http://schemas.openxmlformats.org/officeDocument/2006/relationships/hyperlink" Target="consultantplus://offline/ref=CA8055E0171819208CEF90084FE096930485839590F80254E9C4EE4FCF1AF3AF979596DB7E60B4DF3F0C3C39BD150C90633351A013AFkERCJ"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A8055E0171819208CEF90084FE096930485839590F80254E9C4EE4FCF1AF3AF979596DB7E60B4DF3F0C3C39BD150C90633351A013AFkERCJ"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consultant.ru/cons/cgi/online.cgi?req=doc&amp;base=LAW&amp;n=201379&amp;rnd=244973.2464329085&amp;dst=1345&amp;fld=134"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consultantplus://offline/ref=CA8055E0171819208CEF90084FE096930485839590F80254E9C4EE4FCF1AF3AF979596DB7E60B4DF3F0C3C39BD150C90633351A013AFkERCJ"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464C62AC72CBDAFD42295274C17F3E75C71C68DA6E9EDDECE86F856BF62838E6EFD36CC561C6E9C18146A6F53FAB62B65A8ECF199973B9D1DDBDB90z2d3H" TargetMode="External"/><Relationship Id="rId14" Type="http://schemas.openxmlformats.org/officeDocument/2006/relationships/hyperlink" Target="consultantplus://offline/ref=A8C5F6EFA57B58872AA2585201C55B66B549245F41B8DB02DCA840E06865FF46210C7D3D0B64959AB7F35CA8B53BE9N"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AC37F-629C-4B9F-819A-AA8437DC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16</Pages>
  <Words>8020</Words>
  <Characters>45714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53627</CharactersWithSpaces>
  <SharedDoc>false</SharedDoc>
  <HLinks>
    <vt:vector size="936" baseType="variant">
      <vt:variant>
        <vt:i4>3014694</vt:i4>
      </vt:variant>
      <vt:variant>
        <vt:i4>594</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591</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588</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585</vt:i4>
      </vt:variant>
      <vt:variant>
        <vt:i4>0</vt:i4>
      </vt:variant>
      <vt:variant>
        <vt:i4>5</vt:i4>
      </vt:variant>
      <vt:variant>
        <vt:lpwstr>https://login.consultant.ru/link/?req=doc&amp;base=LAW&amp;n=424739&amp;date=24.07.2023&amp;dst=7&amp;field=134</vt:lpwstr>
      </vt:variant>
      <vt:variant>
        <vt:lpwstr/>
      </vt:variant>
      <vt:variant>
        <vt:i4>6619186</vt:i4>
      </vt:variant>
      <vt:variant>
        <vt:i4>582</vt:i4>
      </vt:variant>
      <vt:variant>
        <vt:i4>0</vt:i4>
      </vt:variant>
      <vt:variant>
        <vt:i4>5</vt:i4>
      </vt:variant>
      <vt:variant>
        <vt:lpwstr/>
      </vt:variant>
      <vt:variant>
        <vt:lpwstr>Par1051</vt:lpwstr>
      </vt:variant>
      <vt:variant>
        <vt:i4>6881334</vt:i4>
      </vt:variant>
      <vt:variant>
        <vt:i4>579</vt:i4>
      </vt:variant>
      <vt:variant>
        <vt:i4>0</vt:i4>
      </vt:variant>
      <vt:variant>
        <vt:i4>5</vt:i4>
      </vt:variant>
      <vt:variant>
        <vt:lpwstr/>
      </vt:variant>
      <vt:variant>
        <vt:lpwstr>Par149</vt:lpwstr>
      </vt:variant>
      <vt:variant>
        <vt:i4>3211376</vt:i4>
      </vt:variant>
      <vt:variant>
        <vt:i4>576</vt:i4>
      </vt:variant>
      <vt:variant>
        <vt:i4>0</vt:i4>
      </vt:variant>
      <vt:variant>
        <vt:i4>5</vt:i4>
      </vt:variant>
      <vt:variant>
        <vt:lpwstr/>
      </vt:variant>
      <vt:variant>
        <vt:lpwstr>p15</vt:lpwstr>
      </vt:variant>
      <vt:variant>
        <vt:i4>3211376</vt:i4>
      </vt:variant>
      <vt:variant>
        <vt:i4>573</vt:i4>
      </vt:variant>
      <vt:variant>
        <vt:i4>0</vt:i4>
      </vt:variant>
      <vt:variant>
        <vt:i4>5</vt:i4>
      </vt:variant>
      <vt:variant>
        <vt:lpwstr/>
      </vt:variant>
      <vt:variant>
        <vt:lpwstr>p18</vt:lpwstr>
      </vt:variant>
      <vt:variant>
        <vt:i4>3604592</vt:i4>
      </vt:variant>
      <vt:variant>
        <vt:i4>570</vt:i4>
      </vt:variant>
      <vt:variant>
        <vt:i4>0</vt:i4>
      </vt:variant>
      <vt:variant>
        <vt:i4>5</vt:i4>
      </vt:variant>
      <vt:variant>
        <vt:lpwstr/>
      </vt:variant>
      <vt:variant>
        <vt:lpwstr>p7</vt:lpwstr>
      </vt:variant>
      <vt:variant>
        <vt:i4>5898333</vt:i4>
      </vt:variant>
      <vt:variant>
        <vt:i4>567</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564</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561</vt:i4>
      </vt:variant>
      <vt:variant>
        <vt:i4>0</vt:i4>
      </vt:variant>
      <vt:variant>
        <vt:i4>5</vt:i4>
      </vt:variant>
      <vt:variant>
        <vt:lpwstr/>
      </vt:variant>
      <vt:variant>
        <vt:lpwstr>Par977</vt:lpwstr>
      </vt:variant>
      <vt:variant>
        <vt:i4>7274549</vt:i4>
      </vt:variant>
      <vt:variant>
        <vt:i4>558</vt:i4>
      </vt:variant>
      <vt:variant>
        <vt:i4>0</vt:i4>
      </vt:variant>
      <vt:variant>
        <vt:i4>5</vt:i4>
      </vt:variant>
      <vt:variant>
        <vt:lpwstr/>
      </vt:variant>
      <vt:variant>
        <vt:lpwstr>Par977</vt:lpwstr>
      </vt:variant>
      <vt:variant>
        <vt:i4>7077947</vt:i4>
      </vt:variant>
      <vt:variant>
        <vt:i4>555</vt:i4>
      </vt:variant>
      <vt:variant>
        <vt:i4>0</vt:i4>
      </vt:variant>
      <vt:variant>
        <vt:i4>5</vt:i4>
      </vt:variant>
      <vt:variant>
        <vt:lpwstr/>
      </vt:variant>
      <vt:variant>
        <vt:lpwstr>Par994</vt:lpwstr>
      </vt:variant>
      <vt:variant>
        <vt:i4>5308507</vt:i4>
      </vt:variant>
      <vt:variant>
        <vt:i4>552</vt:i4>
      </vt:variant>
      <vt:variant>
        <vt:i4>0</vt:i4>
      </vt:variant>
      <vt:variant>
        <vt:i4>5</vt:i4>
      </vt:variant>
      <vt:variant>
        <vt:lpwstr>https://login.consultant.ru/link/?req=doc&amp;base=LAW&amp;n=436392&amp;date=24.07.2023&amp;dst=35&amp;field=134</vt:lpwstr>
      </vt:variant>
      <vt:variant>
        <vt:lpwstr/>
      </vt:variant>
      <vt:variant>
        <vt:i4>6291506</vt:i4>
      </vt:variant>
      <vt:variant>
        <vt:i4>549</vt:i4>
      </vt:variant>
      <vt:variant>
        <vt:i4>0</vt:i4>
      </vt:variant>
      <vt:variant>
        <vt:i4>5</vt:i4>
      </vt:variant>
      <vt:variant>
        <vt:lpwstr/>
      </vt:variant>
      <vt:variant>
        <vt:lpwstr>Par1007</vt:lpwstr>
      </vt:variant>
      <vt:variant>
        <vt:i4>458819</vt:i4>
      </vt:variant>
      <vt:variant>
        <vt:i4>543</vt:i4>
      </vt:variant>
      <vt:variant>
        <vt:i4>0</vt:i4>
      </vt:variant>
      <vt:variant>
        <vt:i4>5</vt:i4>
      </vt:variant>
      <vt:variant>
        <vt:lpwstr/>
      </vt:variant>
      <vt:variant>
        <vt:lpwstr>P136</vt:lpwstr>
      </vt:variant>
      <vt:variant>
        <vt:i4>393289</vt:i4>
      </vt:variant>
      <vt:variant>
        <vt:i4>540</vt:i4>
      </vt:variant>
      <vt:variant>
        <vt:i4>0</vt:i4>
      </vt:variant>
      <vt:variant>
        <vt:i4>5</vt:i4>
      </vt:variant>
      <vt:variant>
        <vt:lpwstr/>
      </vt:variant>
      <vt:variant>
        <vt:lpwstr>P492</vt:lpwstr>
      </vt:variant>
      <vt:variant>
        <vt:i4>67</vt:i4>
      </vt:variant>
      <vt:variant>
        <vt:i4>537</vt:i4>
      </vt:variant>
      <vt:variant>
        <vt:i4>0</vt:i4>
      </vt:variant>
      <vt:variant>
        <vt:i4>5</vt:i4>
      </vt:variant>
      <vt:variant>
        <vt:lpwstr/>
      </vt:variant>
      <vt:variant>
        <vt:lpwstr>P333</vt:lpwstr>
      </vt:variant>
      <vt:variant>
        <vt:i4>393287</vt:i4>
      </vt:variant>
      <vt:variant>
        <vt:i4>534</vt:i4>
      </vt:variant>
      <vt:variant>
        <vt:i4>0</vt:i4>
      </vt:variant>
      <vt:variant>
        <vt:i4>5</vt:i4>
      </vt:variant>
      <vt:variant>
        <vt:lpwstr/>
      </vt:variant>
      <vt:variant>
        <vt:lpwstr>P177</vt:lpwstr>
      </vt:variant>
      <vt:variant>
        <vt:i4>393288</vt:i4>
      </vt:variant>
      <vt:variant>
        <vt:i4>531</vt:i4>
      </vt:variant>
      <vt:variant>
        <vt:i4>0</vt:i4>
      </vt:variant>
      <vt:variant>
        <vt:i4>5</vt:i4>
      </vt:variant>
      <vt:variant>
        <vt:lpwstr/>
      </vt:variant>
      <vt:variant>
        <vt:lpwstr>P583</vt:lpwstr>
      </vt:variant>
      <vt:variant>
        <vt:i4>327752</vt:i4>
      </vt:variant>
      <vt:variant>
        <vt:i4>528</vt:i4>
      </vt:variant>
      <vt:variant>
        <vt:i4>0</vt:i4>
      </vt:variant>
      <vt:variant>
        <vt:i4>5</vt:i4>
      </vt:variant>
      <vt:variant>
        <vt:lpwstr/>
      </vt:variant>
      <vt:variant>
        <vt:lpwstr>P580</vt:lpwstr>
      </vt:variant>
      <vt:variant>
        <vt:i4>262214</vt:i4>
      </vt:variant>
      <vt:variant>
        <vt:i4>525</vt:i4>
      </vt:variant>
      <vt:variant>
        <vt:i4>0</vt:i4>
      </vt:variant>
      <vt:variant>
        <vt:i4>5</vt:i4>
      </vt:variant>
      <vt:variant>
        <vt:lpwstr/>
      </vt:variant>
      <vt:variant>
        <vt:lpwstr>P561</vt:lpwstr>
      </vt:variant>
      <vt:variant>
        <vt:i4>458821</vt:i4>
      </vt:variant>
      <vt:variant>
        <vt:i4>522</vt:i4>
      </vt:variant>
      <vt:variant>
        <vt:i4>0</vt:i4>
      </vt:variant>
      <vt:variant>
        <vt:i4>5</vt:i4>
      </vt:variant>
      <vt:variant>
        <vt:lpwstr/>
      </vt:variant>
      <vt:variant>
        <vt:lpwstr>P552</vt:lpwstr>
      </vt:variant>
      <vt:variant>
        <vt:i4>65600</vt:i4>
      </vt:variant>
      <vt:variant>
        <vt:i4>519</vt:i4>
      </vt:variant>
      <vt:variant>
        <vt:i4>0</vt:i4>
      </vt:variant>
      <vt:variant>
        <vt:i4>5</vt:i4>
      </vt:variant>
      <vt:variant>
        <vt:lpwstr/>
      </vt:variant>
      <vt:variant>
        <vt:lpwstr>P504</vt:lpwstr>
      </vt:variant>
      <vt:variant>
        <vt:i4>393289</vt:i4>
      </vt:variant>
      <vt:variant>
        <vt:i4>516</vt:i4>
      </vt:variant>
      <vt:variant>
        <vt:i4>0</vt:i4>
      </vt:variant>
      <vt:variant>
        <vt:i4>5</vt:i4>
      </vt:variant>
      <vt:variant>
        <vt:lpwstr/>
      </vt:variant>
      <vt:variant>
        <vt:lpwstr>P492</vt:lpwstr>
      </vt:variant>
      <vt:variant>
        <vt:i4>67</vt:i4>
      </vt:variant>
      <vt:variant>
        <vt:i4>513</vt:i4>
      </vt:variant>
      <vt:variant>
        <vt:i4>0</vt:i4>
      </vt:variant>
      <vt:variant>
        <vt:i4>5</vt:i4>
      </vt:variant>
      <vt:variant>
        <vt:lpwstr/>
      </vt:variant>
      <vt:variant>
        <vt:lpwstr>P333</vt:lpwstr>
      </vt:variant>
      <vt:variant>
        <vt:i4>393287</vt:i4>
      </vt:variant>
      <vt:variant>
        <vt:i4>510</vt:i4>
      </vt:variant>
      <vt:variant>
        <vt:i4>0</vt:i4>
      </vt:variant>
      <vt:variant>
        <vt:i4>5</vt:i4>
      </vt:variant>
      <vt:variant>
        <vt:lpwstr/>
      </vt:variant>
      <vt:variant>
        <vt:lpwstr>P177</vt:lpwstr>
      </vt:variant>
      <vt:variant>
        <vt:i4>393289</vt:i4>
      </vt:variant>
      <vt:variant>
        <vt:i4>507</vt:i4>
      </vt:variant>
      <vt:variant>
        <vt:i4>0</vt:i4>
      </vt:variant>
      <vt:variant>
        <vt:i4>5</vt:i4>
      </vt:variant>
      <vt:variant>
        <vt:lpwstr/>
      </vt:variant>
      <vt:variant>
        <vt:lpwstr>P492</vt:lpwstr>
      </vt:variant>
      <vt:variant>
        <vt:i4>131144</vt:i4>
      </vt:variant>
      <vt:variant>
        <vt:i4>504</vt:i4>
      </vt:variant>
      <vt:variant>
        <vt:i4>0</vt:i4>
      </vt:variant>
      <vt:variant>
        <vt:i4>5</vt:i4>
      </vt:variant>
      <vt:variant>
        <vt:lpwstr/>
      </vt:variant>
      <vt:variant>
        <vt:lpwstr>P486</vt:lpwstr>
      </vt:variant>
      <vt:variant>
        <vt:i4>262216</vt:i4>
      </vt:variant>
      <vt:variant>
        <vt:i4>501</vt:i4>
      </vt:variant>
      <vt:variant>
        <vt:i4>0</vt:i4>
      </vt:variant>
      <vt:variant>
        <vt:i4>5</vt:i4>
      </vt:variant>
      <vt:variant>
        <vt:lpwstr/>
      </vt:variant>
      <vt:variant>
        <vt:lpwstr>P480</vt:lpwstr>
      </vt:variant>
      <vt:variant>
        <vt:i4>131143</vt:i4>
      </vt:variant>
      <vt:variant>
        <vt:i4>498</vt:i4>
      </vt:variant>
      <vt:variant>
        <vt:i4>0</vt:i4>
      </vt:variant>
      <vt:variant>
        <vt:i4>5</vt:i4>
      </vt:variant>
      <vt:variant>
        <vt:lpwstr/>
      </vt:variant>
      <vt:variant>
        <vt:lpwstr>P476</vt:lpwstr>
      </vt:variant>
      <vt:variant>
        <vt:i4>262208</vt:i4>
      </vt:variant>
      <vt:variant>
        <vt:i4>495</vt:i4>
      </vt:variant>
      <vt:variant>
        <vt:i4>0</vt:i4>
      </vt:variant>
      <vt:variant>
        <vt:i4>5</vt:i4>
      </vt:variant>
      <vt:variant>
        <vt:lpwstr/>
      </vt:variant>
      <vt:variant>
        <vt:lpwstr>P501</vt:lpwstr>
      </vt:variant>
      <vt:variant>
        <vt:i4>458823</vt:i4>
      </vt:variant>
      <vt:variant>
        <vt:i4>492</vt:i4>
      </vt:variant>
      <vt:variant>
        <vt:i4>0</vt:i4>
      </vt:variant>
      <vt:variant>
        <vt:i4>5</vt:i4>
      </vt:variant>
      <vt:variant>
        <vt:lpwstr/>
      </vt:variant>
      <vt:variant>
        <vt:lpwstr>P473</vt:lpwstr>
      </vt:variant>
      <vt:variant>
        <vt:i4>720960</vt:i4>
      </vt:variant>
      <vt:variant>
        <vt:i4>489</vt:i4>
      </vt:variant>
      <vt:variant>
        <vt:i4>0</vt:i4>
      </vt:variant>
      <vt:variant>
        <vt:i4>5</vt:i4>
      </vt:variant>
      <vt:variant>
        <vt:lpwstr/>
      </vt:variant>
      <vt:variant>
        <vt:lpwstr>P209</vt:lpwstr>
      </vt:variant>
      <vt:variant>
        <vt:i4>196681</vt:i4>
      </vt:variant>
      <vt:variant>
        <vt:i4>486</vt:i4>
      </vt:variant>
      <vt:variant>
        <vt:i4>0</vt:i4>
      </vt:variant>
      <vt:variant>
        <vt:i4>5</vt:i4>
      </vt:variant>
      <vt:variant>
        <vt:lpwstr/>
      </vt:variant>
      <vt:variant>
        <vt:lpwstr>P192</vt:lpwstr>
      </vt:variant>
      <vt:variant>
        <vt:i4>524360</vt:i4>
      </vt:variant>
      <vt:variant>
        <vt:i4>483</vt:i4>
      </vt:variant>
      <vt:variant>
        <vt:i4>0</vt:i4>
      </vt:variant>
      <vt:variant>
        <vt:i4>5</vt:i4>
      </vt:variant>
      <vt:variant>
        <vt:lpwstr/>
      </vt:variant>
      <vt:variant>
        <vt:lpwstr>P189</vt:lpwstr>
      </vt:variant>
      <vt:variant>
        <vt:i4>65608</vt:i4>
      </vt:variant>
      <vt:variant>
        <vt:i4>480</vt:i4>
      </vt:variant>
      <vt:variant>
        <vt:i4>0</vt:i4>
      </vt:variant>
      <vt:variant>
        <vt:i4>5</vt:i4>
      </vt:variant>
      <vt:variant>
        <vt:lpwstr/>
      </vt:variant>
      <vt:variant>
        <vt:lpwstr>P382</vt:lpwstr>
      </vt:variant>
      <vt:variant>
        <vt:i4>458822</vt:i4>
      </vt:variant>
      <vt:variant>
        <vt:i4>477</vt:i4>
      </vt:variant>
      <vt:variant>
        <vt:i4>0</vt:i4>
      </vt:variant>
      <vt:variant>
        <vt:i4>5</vt:i4>
      </vt:variant>
      <vt:variant>
        <vt:lpwstr/>
      </vt:variant>
      <vt:variant>
        <vt:lpwstr>P364</vt:lpwstr>
      </vt:variant>
      <vt:variant>
        <vt:i4>262208</vt:i4>
      </vt:variant>
      <vt:variant>
        <vt:i4>474</vt:i4>
      </vt:variant>
      <vt:variant>
        <vt:i4>0</vt:i4>
      </vt:variant>
      <vt:variant>
        <vt:i4>5</vt:i4>
      </vt:variant>
      <vt:variant>
        <vt:lpwstr/>
      </vt:variant>
      <vt:variant>
        <vt:lpwstr>P400</vt:lpwstr>
      </vt:variant>
      <vt:variant>
        <vt:i4>131142</vt:i4>
      </vt:variant>
      <vt:variant>
        <vt:i4>471</vt:i4>
      </vt:variant>
      <vt:variant>
        <vt:i4>0</vt:i4>
      </vt:variant>
      <vt:variant>
        <vt:i4>5</vt:i4>
      </vt:variant>
      <vt:variant>
        <vt:lpwstr/>
      </vt:variant>
      <vt:variant>
        <vt:lpwstr>P361</vt:lpwstr>
      </vt:variant>
      <vt:variant>
        <vt:i4>720964</vt:i4>
      </vt:variant>
      <vt:variant>
        <vt:i4>468</vt:i4>
      </vt:variant>
      <vt:variant>
        <vt:i4>0</vt:i4>
      </vt:variant>
      <vt:variant>
        <vt:i4>5</vt:i4>
      </vt:variant>
      <vt:variant>
        <vt:lpwstr/>
      </vt:variant>
      <vt:variant>
        <vt:lpwstr>P348</vt:lpwstr>
      </vt:variant>
      <vt:variant>
        <vt:i4>655427</vt:i4>
      </vt:variant>
      <vt:variant>
        <vt:i4>465</vt:i4>
      </vt:variant>
      <vt:variant>
        <vt:i4>0</vt:i4>
      </vt:variant>
      <vt:variant>
        <vt:i4>5</vt:i4>
      </vt:variant>
      <vt:variant>
        <vt:lpwstr/>
      </vt:variant>
      <vt:variant>
        <vt:lpwstr>P339</vt:lpwstr>
      </vt:variant>
      <vt:variant>
        <vt:i4>393289</vt:i4>
      </vt:variant>
      <vt:variant>
        <vt:i4>462</vt:i4>
      </vt:variant>
      <vt:variant>
        <vt:i4>0</vt:i4>
      </vt:variant>
      <vt:variant>
        <vt:i4>5</vt:i4>
      </vt:variant>
      <vt:variant>
        <vt:lpwstr/>
      </vt:variant>
      <vt:variant>
        <vt:lpwstr>P294</vt:lpwstr>
      </vt:variant>
      <vt:variant>
        <vt:i4>458824</vt:i4>
      </vt:variant>
      <vt:variant>
        <vt:i4>459</vt:i4>
      </vt:variant>
      <vt:variant>
        <vt:i4>0</vt:i4>
      </vt:variant>
      <vt:variant>
        <vt:i4>5</vt:i4>
      </vt:variant>
      <vt:variant>
        <vt:lpwstr/>
      </vt:variant>
      <vt:variant>
        <vt:lpwstr>P186</vt:lpwstr>
      </vt:variant>
      <vt:variant>
        <vt:i4>196675</vt:i4>
      </vt:variant>
      <vt:variant>
        <vt:i4>456</vt:i4>
      </vt:variant>
      <vt:variant>
        <vt:i4>0</vt:i4>
      </vt:variant>
      <vt:variant>
        <vt:i4>5</vt:i4>
      </vt:variant>
      <vt:variant>
        <vt:lpwstr/>
      </vt:variant>
      <vt:variant>
        <vt:lpwstr>P330</vt:lpwstr>
      </vt:variant>
      <vt:variant>
        <vt:i4>458818</vt:i4>
      </vt:variant>
      <vt:variant>
        <vt:i4>453</vt:i4>
      </vt:variant>
      <vt:variant>
        <vt:i4>0</vt:i4>
      </vt:variant>
      <vt:variant>
        <vt:i4>5</vt:i4>
      </vt:variant>
      <vt:variant>
        <vt:lpwstr/>
      </vt:variant>
      <vt:variant>
        <vt:lpwstr>P324</vt:lpwstr>
      </vt:variant>
      <vt:variant>
        <vt:i4>262210</vt:i4>
      </vt:variant>
      <vt:variant>
        <vt:i4>450</vt:i4>
      </vt:variant>
      <vt:variant>
        <vt:i4>0</vt:i4>
      </vt:variant>
      <vt:variant>
        <vt:i4>5</vt:i4>
      </vt:variant>
      <vt:variant>
        <vt:lpwstr/>
      </vt:variant>
      <vt:variant>
        <vt:lpwstr>P327</vt:lpwstr>
      </vt:variant>
      <vt:variant>
        <vt:i4>131138</vt:i4>
      </vt:variant>
      <vt:variant>
        <vt:i4>447</vt:i4>
      </vt:variant>
      <vt:variant>
        <vt:i4>0</vt:i4>
      </vt:variant>
      <vt:variant>
        <vt:i4>5</vt:i4>
      </vt:variant>
      <vt:variant>
        <vt:lpwstr/>
      </vt:variant>
      <vt:variant>
        <vt:lpwstr>P321</vt:lpwstr>
      </vt:variant>
      <vt:variant>
        <vt:i4>458817</vt:i4>
      </vt:variant>
      <vt:variant>
        <vt:i4>444</vt:i4>
      </vt:variant>
      <vt:variant>
        <vt:i4>0</vt:i4>
      </vt:variant>
      <vt:variant>
        <vt:i4>5</vt:i4>
      </vt:variant>
      <vt:variant>
        <vt:lpwstr/>
      </vt:variant>
      <vt:variant>
        <vt:lpwstr>P314</vt:lpwstr>
      </vt:variant>
      <vt:variant>
        <vt:i4>131137</vt:i4>
      </vt:variant>
      <vt:variant>
        <vt:i4>441</vt:i4>
      </vt:variant>
      <vt:variant>
        <vt:i4>0</vt:i4>
      </vt:variant>
      <vt:variant>
        <vt:i4>5</vt:i4>
      </vt:variant>
      <vt:variant>
        <vt:lpwstr/>
      </vt:variant>
      <vt:variant>
        <vt:lpwstr>P311</vt:lpwstr>
      </vt:variant>
      <vt:variant>
        <vt:i4>393285</vt:i4>
      </vt:variant>
      <vt:variant>
        <vt:i4>438</vt:i4>
      </vt:variant>
      <vt:variant>
        <vt:i4>0</vt:i4>
      </vt:variant>
      <vt:variant>
        <vt:i4>5</vt:i4>
      </vt:variant>
      <vt:variant>
        <vt:lpwstr/>
      </vt:variant>
      <vt:variant>
        <vt:lpwstr>P355</vt:lpwstr>
      </vt:variant>
      <vt:variant>
        <vt:i4>327753</vt:i4>
      </vt:variant>
      <vt:variant>
        <vt:i4>435</vt:i4>
      </vt:variant>
      <vt:variant>
        <vt:i4>0</vt:i4>
      </vt:variant>
      <vt:variant>
        <vt:i4>5</vt:i4>
      </vt:variant>
      <vt:variant>
        <vt:lpwstr/>
      </vt:variant>
      <vt:variant>
        <vt:lpwstr>P297</vt:lpwstr>
      </vt:variant>
      <vt:variant>
        <vt:i4>196681</vt:i4>
      </vt:variant>
      <vt:variant>
        <vt:i4>432</vt:i4>
      </vt:variant>
      <vt:variant>
        <vt:i4>0</vt:i4>
      </vt:variant>
      <vt:variant>
        <vt:i4>5</vt:i4>
      </vt:variant>
      <vt:variant>
        <vt:lpwstr/>
      </vt:variant>
      <vt:variant>
        <vt:lpwstr>P291</vt:lpwstr>
      </vt:variant>
      <vt:variant>
        <vt:i4>262216</vt:i4>
      </vt:variant>
      <vt:variant>
        <vt:i4>429</vt:i4>
      </vt:variant>
      <vt:variant>
        <vt:i4>0</vt:i4>
      </vt:variant>
      <vt:variant>
        <vt:i4>5</vt:i4>
      </vt:variant>
      <vt:variant>
        <vt:lpwstr/>
      </vt:variant>
      <vt:variant>
        <vt:lpwstr>P286</vt:lpwstr>
      </vt:variant>
      <vt:variant>
        <vt:i4>131144</vt:i4>
      </vt:variant>
      <vt:variant>
        <vt:i4>426</vt:i4>
      </vt:variant>
      <vt:variant>
        <vt:i4>0</vt:i4>
      </vt:variant>
      <vt:variant>
        <vt:i4>5</vt:i4>
      </vt:variant>
      <vt:variant>
        <vt:lpwstr/>
      </vt:variant>
      <vt:variant>
        <vt:lpwstr>P280</vt:lpwstr>
      </vt:variant>
      <vt:variant>
        <vt:i4>393287</vt:i4>
      </vt:variant>
      <vt:variant>
        <vt:i4>423</vt:i4>
      </vt:variant>
      <vt:variant>
        <vt:i4>0</vt:i4>
      </vt:variant>
      <vt:variant>
        <vt:i4>5</vt:i4>
      </vt:variant>
      <vt:variant>
        <vt:lpwstr/>
      </vt:variant>
      <vt:variant>
        <vt:lpwstr>P274</vt:lpwstr>
      </vt:variant>
      <vt:variant>
        <vt:i4>655430</vt:i4>
      </vt:variant>
      <vt:variant>
        <vt:i4>420</vt:i4>
      </vt:variant>
      <vt:variant>
        <vt:i4>0</vt:i4>
      </vt:variant>
      <vt:variant>
        <vt:i4>5</vt:i4>
      </vt:variant>
      <vt:variant>
        <vt:lpwstr/>
      </vt:variant>
      <vt:variant>
        <vt:lpwstr>P268</vt:lpwstr>
      </vt:variant>
      <vt:variant>
        <vt:i4>458822</vt:i4>
      </vt:variant>
      <vt:variant>
        <vt:i4>417</vt:i4>
      </vt:variant>
      <vt:variant>
        <vt:i4>0</vt:i4>
      </vt:variant>
      <vt:variant>
        <vt:i4>5</vt:i4>
      </vt:variant>
      <vt:variant>
        <vt:lpwstr/>
      </vt:variant>
      <vt:variant>
        <vt:lpwstr>P265</vt:lpwstr>
      </vt:variant>
      <vt:variant>
        <vt:i4>720965</vt:i4>
      </vt:variant>
      <vt:variant>
        <vt:i4>414</vt:i4>
      </vt:variant>
      <vt:variant>
        <vt:i4>0</vt:i4>
      </vt:variant>
      <vt:variant>
        <vt:i4>5</vt:i4>
      </vt:variant>
      <vt:variant>
        <vt:lpwstr/>
      </vt:variant>
      <vt:variant>
        <vt:lpwstr>P259</vt:lpwstr>
      </vt:variant>
      <vt:variant>
        <vt:i4>262213</vt:i4>
      </vt:variant>
      <vt:variant>
        <vt:i4>411</vt:i4>
      </vt:variant>
      <vt:variant>
        <vt:i4>0</vt:i4>
      </vt:variant>
      <vt:variant>
        <vt:i4>5</vt:i4>
      </vt:variant>
      <vt:variant>
        <vt:lpwstr/>
      </vt:variant>
      <vt:variant>
        <vt:lpwstr>P256</vt:lpwstr>
      </vt:variant>
      <vt:variant>
        <vt:i4>131141</vt:i4>
      </vt:variant>
      <vt:variant>
        <vt:i4>408</vt:i4>
      </vt:variant>
      <vt:variant>
        <vt:i4>0</vt:i4>
      </vt:variant>
      <vt:variant>
        <vt:i4>5</vt:i4>
      </vt:variant>
      <vt:variant>
        <vt:lpwstr/>
      </vt:variant>
      <vt:variant>
        <vt:lpwstr>P250</vt:lpwstr>
      </vt:variant>
      <vt:variant>
        <vt:i4>393284</vt:i4>
      </vt:variant>
      <vt:variant>
        <vt:i4>405</vt:i4>
      </vt:variant>
      <vt:variant>
        <vt:i4>0</vt:i4>
      </vt:variant>
      <vt:variant>
        <vt:i4>5</vt:i4>
      </vt:variant>
      <vt:variant>
        <vt:lpwstr/>
      </vt:variant>
      <vt:variant>
        <vt:lpwstr>P244</vt:lpwstr>
      </vt:variant>
      <vt:variant>
        <vt:i4>655427</vt:i4>
      </vt:variant>
      <vt:variant>
        <vt:i4>402</vt:i4>
      </vt:variant>
      <vt:variant>
        <vt:i4>0</vt:i4>
      </vt:variant>
      <vt:variant>
        <vt:i4>5</vt:i4>
      </vt:variant>
      <vt:variant>
        <vt:lpwstr/>
      </vt:variant>
      <vt:variant>
        <vt:lpwstr>P238</vt:lpwstr>
      </vt:variant>
      <vt:variant>
        <vt:i4>458819</vt:i4>
      </vt:variant>
      <vt:variant>
        <vt:i4>399</vt:i4>
      </vt:variant>
      <vt:variant>
        <vt:i4>0</vt:i4>
      </vt:variant>
      <vt:variant>
        <vt:i4>5</vt:i4>
      </vt:variant>
      <vt:variant>
        <vt:lpwstr/>
      </vt:variant>
      <vt:variant>
        <vt:lpwstr>P235</vt:lpwstr>
      </vt:variant>
      <vt:variant>
        <vt:i4>262210</vt:i4>
      </vt:variant>
      <vt:variant>
        <vt:i4>396</vt:i4>
      </vt:variant>
      <vt:variant>
        <vt:i4>0</vt:i4>
      </vt:variant>
      <vt:variant>
        <vt:i4>5</vt:i4>
      </vt:variant>
      <vt:variant>
        <vt:lpwstr/>
      </vt:variant>
      <vt:variant>
        <vt:lpwstr>P226</vt:lpwstr>
      </vt:variant>
      <vt:variant>
        <vt:i4>196674</vt:i4>
      </vt:variant>
      <vt:variant>
        <vt:i4>393</vt:i4>
      </vt:variant>
      <vt:variant>
        <vt:i4>0</vt:i4>
      </vt:variant>
      <vt:variant>
        <vt:i4>5</vt:i4>
      </vt:variant>
      <vt:variant>
        <vt:lpwstr/>
      </vt:variant>
      <vt:variant>
        <vt:lpwstr>P221</vt:lpwstr>
      </vt:variant>
      <vt:variant>
        <vt:i4>262209</vt:i4>
      </vt:variant>
      <vt:variant>
        <vt:i4>390</vt:i4>
      </vt:variant>
      <vt:variant>
        <vt:i4>0</vt:i4>
      </vt:variant>
      <vt:variant>
        <vt:i4>5</vt:i4>
      </vt:variant>
      <vt:variant>
        <vt:lpwstr/>
      </vt:variant>
      <vt:variant>
        <vt:lpwstr>P317</vt:lpwstr>
      </vt:variant>
      <vt:variant>
        <vt:i4>65</vt:i4>
      </vt:variant>
      <vt:variant>
        <vt:i4>387</vt:i4>
      </vt:variant>
      <vt:variant>
        <vt:i4>0</vt:i4>
      </vt:variant>
      <vt:variant>
        <vt:i4>5</vt:i4>
      </vt:variant>
      <vt:variant>
        <vt:lpwstr/>
      </vt:variant>
      <vt:variant>
        <vt:lpwstr>P212</vt:lpwstr>
      </vt:variant>
      <vt:variant>
        <vt:i4>64</vt:i4>
      </vt:variant>
      <vt:variant>
        <vt:i4>384</vt:i4>
      </vt:variant>
      <vt:variant>
        <vt:i4>0</vt:i4>
      </vt:variant>
      <vt:variant>
        <vt:i4>5</vt:i4>
      </vt:variant>
      <vt:variant>
        <vt:lpwstr/>
      </vt:variant>
      <vt:variant>
        <vt:lpwstr>P202</vt:lpwstr>
      </vt:variant>
      <vt:variant>
        <vt:i4>262217</vt:i4>
      </vt:variant>
      <vt:variant>
        <vt:i4>381</vt:i4>
      </vt:variant>
      <vt:variant>
        <vt:i4>0</vt:i4>
      </vt:variant>
      <vt:variant>
        <vt:i4>5</vt:i4>
      </vt:variant>
      <vt:variant>
        <vt:lpwstr/>
      </vt:variant>
      <vt:variant>
        <vt:lpwstr>P195</vt:lpwstr>
      </vt:variant>
      <vt:variant>
        <vt:i4>196681</vt:i4>
      </vt:variant>
      <vt:variant>
        <vt:i4>378</vt:i4>
      </vt:variant>
      <vt:variant>
        <vt:i4>0</vt:i4>
      </vt:variant>
      <vt:variant>
        <vt:i4>5</vt:i4>
      </vt:variant>
      <vt:variant>
        <vt:lpwstr/>
      </vt:variant>
      <vt:variant>
        <vt:lpwstr>P192</vt:lpwstr>
      </vt:variant>
      <vt:variant>
        <vt:i4>196681</vt:i4>
      </vt:variant>
      <vt:variant>
        <vt:i4>375</vt:i4>
      </vt:variant>
      <vt:variant>
        <vt:i4>0</vt:i4>
      </vt:variant>
      <vt:variant>
        <vt:i4>5</vt:i4>
      </vt:variant>
      <vt:variant>
        <vt:lpwstr/>
      </vt:variant>
      <vt:variant>
        <vt:lpwstr>P291</vt:lpwstr>
      </vt:variant>
      <vt:variant>
        <vt:i4>524360</vt:i4>
      </vt:variant>
      <vt:variant>
        <vt:i4>372</vt:i4>
      </vt:variant>
      <vt:variant>
        <vt:i4>0</vt:i4>
      </vt:variant>
      <vt:variant>
        <vt:i4>5</vt:i4>
      </vt:variant>
      <vt:variant>
        <vt:lpwstr/>
      </vt:variant>
      <vt:variant>
        <vt:lpwstr>P189</vt:lpwstr>
      </vt:variant>
      <vt:variant>
        <vt:i4>67</vt:i4>
      </vt:variant>
      <vt:variant>
        <vt:i4>369</vt:i4>
      </vt:variant>
      <vt:variant>
        <vt:i4>0</vt:i4>
      </vt:variant>
      <vt:variant>
        <vt:i4>5</vt:i4>
      </vt:variant>
      <vt:variant>
        <vt:lpwstr/>
      </vt:variant>
      <vt:variant>
        <vt:lpwstr>P333</vt:lpwstr>
      </vt:variant>
      <vt:variant>
        <vt:i4>72</vt:i4>
      </vt:variant>
      <vt:variant>
        <vt:i4>366</vt:i4>
      </vt:variant>
      <vt:variant>
        <vt:i4>0</vt:i4>
      </vt:variant>
      <vt:variant>
        <vt:i4>5</vt:i4>
      </vt:variant>
      <vt:variant>
        <vt:lpwstr/>
      </vt:variant>
      <vt:variant>
        <vt:lpwstr>P181</vt:lpwstr>
      </vt:variant>
      <vt:variant>
        <vt:i4>196679</vt:i4>
      </vt:variant>
      <vt:variant>
        <vt:i4>363</vt:i4>
      </vt:variant>
      <vt:variant>
        <vt:i4>0</vt:i4>
      </vt:variant>
      <vt:variant>
        <vt:i4>5</vt:i4>
      </vt:variant>
      <vt:variant>
        <vt:lpwstr/>
      </vt:variant>
      <vt:variant>
        <vt:lpwstr>P370</vt:lpwstr>
      </vt:variant>
      <vt:variant>
        <vt:i4>262214</vt:i4>
      </vt:variant>
      <vt:variant>
        <vt:i4>360</vt:i4>
      </vt:variant>
      <vt:variant>
        <vt:i4>0</vt:i4>
      </vt:variant>
      <vt:variant>
        <vt:i4>5</vt:i4>
      </vt:variant>
      <vt:variant>
        <vt:lpwstr/>
      </vt:variant>
      <vt:variant>
        <vt:lpwstr>P367</vt:lpwstr>
      </vt:variant>
      <vt:variant>
        <vt:i4>458817</vt:i4>
      </vt:variant>
      <vt:variant>
        <vt:i4>357</vt:i4>
      </vt:variant>
      <vt:variant>
        <vt:i4>0</vt:i4>
      </vt:variant>
      <vt:variant>
        <vt:i4>5</vt:i4>
      </vt:variant>
      <vt:variant>
        <vt:lpwstr/>
      </vt:variant>
      <vt:variant>
        <vt:lpwstr>P314</vt:lpwstr>
      </vt:variant>
      <vt:variant>
        <vt:i4>720960</vt:i4>
      </vt:variant>
      <vt:variant>
        <vt:i4>354</vt:i4>
      </vt:variant>
      <vt:variant>
        <vt:i4>0</vt:i4>
      </vt:variant>
      <vt:variant>
        <vt:i4>5</vt:i4>
      </vt:variant>
      <vt:variant>
        <vt:lpwstr/>
      </vt:variant>
      <vt:variant>
        <vt:lpwstr>P308</vt:lpwstr>
      </vt:variant>
      <vt:variant>
        <vt:i4>393280</vt:i4>
      </vt:variant>
      <vt:variant>
        <vt:i4>351</vt:i4>
      </vt:variant>
      <vt:variant>
        <vt:i4>0</vt:i4>
      </vt:variant>
      <vt:variant>
        <vt:i4>5</vt:i4>
      </vt:variant>
      <vt:variant>
        <vt:lpwstr/>
      </vt:variant>
      <vt:variant>
        <vt:lpwstr>P305</vt:lpwstr>
      </vt:variant>
      <vt:variant>
        <vt:i4>327753</vt:i4>
      </vt:variant>
      <vt:variant>
        <vt:i4>348</vt:i4>
      </vt:variant>
      <vt:variant>
        <vt:i4>0</vt:i4>
      </vt:variant>
      <vt:variant>
        <vt:i4>5</vt:i4>
      </vt:variant>
      <vt:variant>
        <vt:lpwstr/>
      </vt:variant>
      <vt:variant>
        <vt:lpwstr>P297</vt:lpwstr>
      </vt:variant>
      <vt:variant>
        <vt:i4>262216</vt:i4>
      </vt:variant>
      <vt:variant>
        <vt:i4>345</vt:i4>
      </vt:variant>
      <vt:variant>
        <vt:i4>0</vt:i4>
      </vt:variant>
      <vt:variant>
        <vt:i4>5</vt:i4>
      </vt:variant>
      <vt:variant>
        <vt:lpwstr/>
      </vt:variant>
      <vt:variant>
        <vt:lpwstr>P286</vt:lpwstr>
      </vt:variant>
      <vt:variant>
        <vt:i4>65605</vt:i4>
      </vt:variant>
      <vt:variant>
        <vt:i4>342</vt:i4>
      </vt:variant>
      <vt:variant>
        <vt:i4>0</vt:i4>
      </vt:variant>
      <vt:variant>
        <vt:i4>5</vt:i4>
      </vt:variant>
      <vt:variant>
        <vt:lpwstr/>
      </vt:variant>
      <vt:variant>
        <vt:lpwstr>P253</vt:lpwstr>
      </vt:variant>
      <vt:variant>
        <vt:i4>196676</vt:i4>
      </vt:variant>
      <vt:variant>
        <vt:i4>339</vt:i4>
      </vt:variant>
      <vt:variant>
        <vt:i4>0</vt:i4>
      </vt:variant>
      <vt:variant>
        <vt:i4>5</vt:i4>
      </vt:variant>
      <vt:variant>
        <vt:lpwstr/>
      </vt:variant>
      <vt:variant>
        <vt:lpwstr>P241</vt:lpwstr>
      </vt:variant>
      <vt:variant>
        <vt:i4>458819</vt:i4>
      </vt:variant>
      <vt:variant>
        <vt:i4>336</vt:i4>
      </vt:variant>
      <vt:variant>
        <vt:i4>0</vt:i4>
      </vt:variant>
      <vt:variant>
        <vt:i4>5</vt:i4>
      </vt:variant>
      <vt:variant>
        <vt:lpwstr/>
      </vt:variant>
      <vt:variant>
        <vt:lpwstr>P235</vt:lpwstr>
      </vt:variant>
      <vt:variant>
        <vt:i4>196674</vt:i4>
      </vt:variant>
      <vt:variant>
        <vt:i4>333</vt:i4>
      </vt:variant>
      <vt:variant>
        <vt:i4>0</vt:i4>
      </vt:variant>
      <vt:variant>
        <vt:i4>5</vt:i4>
      </vt:variant>
      <vt:variant>
        <vt:lpwstr/>
      </vt:variant>
      <vt:variant>
        <vt:lpwstr>P221</vt:lpwstr>
      </vt:variant>
      <vt:variant>
        <vt:i4>655425</vt:i4>
      </vt:variant>
      <vt:variant>
        <vt:i4>330</vt:i4>
      </vt:variant>
      <vt:variant>
        <vt:i4>0</vt:i4>
      </vt:variant>
      <vt:variant>
        <vt:i4>5</vt:i4>
      </vt:variant>
      <vt:variant>
        <vt:lpwstr/>
      </vt:variant>
      <vt:variant>
        <vt:lpwstr>P218</vt:lpwstr>
      </vt:variant>
      <vt:variant>
        <vt:i4>458817</vt:i4>
      </vt:variant>
      <vt:variant>
        <vt:i4>327</vt:i4>
      </vt:variant>
      <vt:variant>
        <vt:i4>0</vt:i4>
      </vt:variant>
      <vt:variant>
        <vt:i4>5</vt:i4>
      </vt:variant>
      <vt:variant>
        <vt:lpwstr/>
      </vt:variant>
      <vt:variant>
        <vt:lpwstr>P215</vt:lpwstr>
      </vt:variant>
      <vt:variant>
        <vt:i4>589897</vt:i4>
      </vt:variant>
      <vt:variant>
        <vt:i4>324</vt:i4>
      </vt:variant>
      <vt:variant>
        <vt:i4>0</vt:i4>
      </vt:variant>
      <vt:variant>
        <vt:i4>5</vt:i4>
      </vt:variant>
      <vt:variant>
        <vt:lpwstr/>
      </vt:variant>
      <vt:variant>
        <vt:lpwstr>P198</vt:lpwstr>
      </vt:variant>
      <vt:variant>
        <vt:i4>524360</vt:i4>
      </vt:variant>
      <vt:variant>
        <vt:i4>321</vt:i4>
      </vt:variant>
      <vt:variant>
        <vt:i4>0</vt:i4>
      </vt:variant>
      <vt:variant>
        <vt:i4>5</vt:i4>
      </vt:variant>
      <vt:variant>
        <vt:lpwstr/>
      </vt:variant>
      <vt:variant>
        <vt:lpwstr>P189</vt:lpwstr>
      </vt:variant>
      <vt:variant>
        <vt:i4>458819</vt:i4>
      </vt:variant>
      <vt:variant>
        <vt:i4>318</vt:i4>
      </vt:variant>
      <vt:variant>
        <vt:i4>0</vt:i4>
      </vt:variant>
      <vt:variant>
        <vt:i4>5</vt:i4>
      </vt:variant>
      <vt:variant>
        <vt:lpwstr/>
      </vt:variant>
      <vt:variant>
        <vt:lpwstr>P136</vt:lpwstr>
      </vt:variant>
      <vt:variant>
        <vt:i4>393287</vt:i4>
      </vt:variant>
      <vt:variant>
        <vt:i4>315</vt:i4>
      </vt:variant>
      <vt:variant>
        <vt:i4>0</vt:i4>
      </vt:variant>
      <vt:variant>
        <vt:i4>5</vt:i4>
      </vt:variant>
      <vt:variant>
        <vt:lpwstr/>
      </vt:variant>
      <vt:variant>
        <vt:lpwstr>P177</vt:lpwstr>
      </vt:variant>
      <vt:variant>
        <vt:i4>131142</vt:i4>
      </vt:variant>
      <vt:variant>
        <vt:i4>312</vt:i4>
      </vt:variant>
      <vt:variant>
        <vt:i4>0</vt:i4>
      </vt:variant>
      <vt:variant>
        <vt:i4>5</vt:i4>
      </vt:variant>
      <vt:variant>
        <vt:lpwstr/>
      </vt:variant>
      <vt:variant>
        <vt:lpwstr>P163</vt:lpwstr>
      </vt:variant>
      <vt:variant>
        <vt:i4>69</vt:i4>
      </vt:variant>
      <vt:variant>
        <vt:i4>309</vt:i4>
      </vt:variant>
      <vt:variant>
        <vt:i4>0</vt:i4>
      </vt:variant>
      <vt:variant>
        <vt:i4>5</vt:i4>
      </vt:variant>
      <vt:variant>
        <vt:lpwstr/>
      </vt:variant>
      <vt:variant>
        <vt:lpwstr>P151</vt:lpwstr>
      </vt:variant>
      <vt:variant>
        <vt:i4>458819</vt:i4>
      </vt:variant>
      <vt:variant>
        <vt:i4>306</vt:i4>
      </vt:variant>
      <vt:variant>
        <vt:i4>0</vt:i4>
      </vt:variant>
      <vt:variant>
        <vt:i4>5</vt:i4>
      </vt:variant>
      <vt:variant>
        <vt:lpwstr/>
      </vt:variant>
      <vt:variant>
        <vt:lpwstr>P136</vt:lpwstr>
      </vt:variant>
      <vt:variant>
        <vt:i4>458818</vt:i4>
      </vt:variant>
      <vt:variant>
        <vt:i4>303</vt:i4>
      </vt:variant>
      <vt:variant>
        <vt:i4>0</vt:i4>
      </vt:variant>
      <vt:variant>
        <vt:i4>5</vt:i4>
      </vt:variant>
      <vt:variant>
        <vt:lpwstr/>
      </vt:variant>
      <vt:variant>
        <vt:lpwstr>P126</vt:lpwstr>
      </vt:variant>
      <vt:variant>
        <vt:i4>131138</vt:i4>
      </vt:variant>
      <vt:variant>
        <vt:i4>300</vt:i4>
      </vt:variant>
      <vt:variant>
        <vt:i4>0</vt:i4>
      </vt:variant>
      <vt:variant>
        <vt:i4>5</vt:i4>
      </vt:variant>
      <vt:variant>
        <vt:lpwstr/>
      </vt:variant>
      <vt:variant>
        <vt:lpwstr>P123</vt:lpwstr>
      </vt:variant>
      <vt:variant>
        <vt:i4>65601</vt:i4>
      </vt:variant>
      <vt:variant>
        <vt:i4>297</vt:i4>
      </vt:variant>
      <vt:variant>
        <vt:i4>0</vt:i4>
      </vt:variant>
      <vt:variant>
        <vt:i4>5</vt:i4>
      </vt:variant>
      <vt:variant>
        <vt:lpwstr/>
      </vt:variant>
      <vt:variant>
        <vt:lpwstr>P110</vt:lpwstr>
      </vt:variant>
      <vt:variant>
        <vt:i4>3735664</vt:i4>
      </vt:variant>
      <vt:variant>
        <vt:i4>294</vt:i4>
      </vt:variant>
      <vt:variant>
        <vt:i4>0</vt:i4>
      </vt:variant>
      <vt:variant>
        <vt:i4>5</vt:i4>
      </vt:variant>
      <vt:variant>
        <vt:lpwstr/>
      </vt:variant>
      <vt:variant>
        <vt:lpwstr>P94</vt:lpwstr>
      </vt:variant>
      <vt:variant>
        <vt:i4>3604592</vt:i4>
      </vt:variant>
      <vt:variant>
        <vt:i4>291</vt:i4>
      </vt:variant>
      <vt:variant>
        <vt:i4>0</vt:i4>
      </vt:variant>
      <vt:variant>
        <vt:i4>5</vt:i4>
      </vt:variant>
      <vt:variant>
        <vt:lpwstr/>
      </vt:variant>
      <vt:variant>
        <vt:lpwstr>P79</vt:lpwstr>
      </vt:variant>
      <vt:variant>
        <vt:i4>3604592</vt:i4>
      </vt:variant>
      <vt:variant>
        <vt:i4>288</vt:i4>
      </vt:variant>
      <vt:variant>
        <vt:i4>0</vt:i4>
      </vt:variant>
      <vt:variant>
        <vt:i4>5</vt:i4>
      </vt:variant>
      <vt:variant>
        <vt:lpwstr/>
      </vt:variant>
      <vt:variant>
        <vt:lpwstr>P70</vt:lpwstr>
      </vt:variant>
      <vt:variant>
        <vt:i4>3473520</vt:i4>
      </vt:variant>
      <vt:variant>
        <vt:i4>285</vt:i4>
      </vt:variant>
      <vt:variant>
        <vt:i4>0</vt:i4>
      </vt:variant>
      <vt:variant>
        <vt:i4>5</vt:i4>
      </vt:variant>
      <vt:variant>
        <vt:lpwstr/>
      </vt:variant>
      <vt:variant>
        <vt:lpwstr>P54</vt:lpwstr>
      </vt:variant>
      <vt:variant>
        <vt:i4>458818</vt:i4>
      </vt:variant>
      <vt:variant>
        <vt:i4>282</vt:i4>
      </vt:variant>
      <vt:variant>
        <vt:i4>0</vt:i4>
      </vt:variant>
      <vt:variant>
        <vt:i4>5</vt:i4>
      </vt:variant>
      <vt:variant>
        <vt:lpwstr/>
      </vt:variant>
      <vt:variant>
        <vt:lpwstr>P126</vt:lpwstr>
      </vt:variant>
      <vt:variant>
        <vt:i4>3473520</vt:i4>
      </vt:variant>
      <vt:variant>
        <vt:i4>279</vt:i4>
      </vt:variant>
      <vt:variant>
        <vt:i4>0</vt:i4>
      </vt:variant>
      <vt:variant>
        <vt:i4>5</vt:i4>
      </vt:variant>
      <vt:variant>
        <vt:lpwstr/>
      </vt:variant>
      <vt:variant>
        <vt:lpwstr>P51</vt:lpwstr>
      </vt:variant>
      <vt:variant>
        <vt:i4>6881382</vt:i4>
      </vt:variant>
      <vt:variant>
        <vt:i4>276</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273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270</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267</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264</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261</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258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255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252</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249</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1114168</vt:i4>
      </vt:variant>
      <vt:variant>
        <vt:i4>242</vt:i4>
      </vt:variant>
      <vt:variant>
        <vt:i4>0</vt:i4>
      </vt:variant>
      <vt:variant>
        <vt:i4>5</vt:i4>
      </vt:variant>
      <vt:variant>
        <vt:lpwstr/>
      </vt:variant>
      <vt:variant>
        <vt:lpwstr>_Toc149311100</vt:lpwstr>
      </vt:variant>
      <vt:variant>
        <vt:i4>1572921</vt:i4>
      </vt:variant>
      <vt:variant>
        <vt:i4>236</vt:i4>
      </vt:variant>
      <vt:variant>
        <vt:i4>0</vt:i4>
      </vt:variant>
      <vt:variant>
        <vt:i4>5</vt:i4>
      </vt:variant>
      <vt:variant>
        <vt:lpwstr/>
      </vt:variant>
      <vt:variant>
        <vt:lpwstr>_Toc149311099</vt:lpwstr>
      </vt:variant>
      <vt:variant>
        <vt:i4>1572921</vt:i4>
      </vt:variant>
      <vt:variant>
        <vt:i4>230</vt:i4>
      </vt:variant>
      <vt:variant>
        <vt:i4>0</vt:i4>
      </vt:variant>
      <vt:variant>
        <vt:i4>5</vt:i4>
      </vt:variant>
      <vt:variant>
        <vt:lpwstr/>
      </vt:variant>
      <vt:variant>
        <vt:lpwstr>_Toc149311098</vt:lpwstr>
      </vt:variant>
      <vt:variant>
        <vt:i4>1572921</vt:i4>
      </vt:variant>
      <vt:variant>
        <vt:i4>224</vt:i4>
      </vt:variant>
      <vt:variant>
        <vt:i4>0</vt:i4>
      </vt:variant>
      <vt:variant>
        <vt:i4>5</vt:i4>
      </vt:variant>
      <vt:variant>
        <vt:lpwstr/>
      </vt:variant>
      <vt:variant>
        <vt:lpwstr>_Toc149311097</vt:lpwstr>
      </vt:variant>
      <vt:variant>
        <vt:i4>1572921</vt:i4>
      </vt:variant>
      <vt:variant>
        <vt:i4>218</vt:i4>
      </vt:variant>
      <vt:variant>
        <vt:i4>0</vt:i4>
      </vt:variant>
      <vt:variant>
        <vt:i4>5</vt:i4>
      </vt:variant>
      <vt:variant>
        <vt:lpwstr/>
      </vt:variant>
      <vt:variant>
        <vt:lpwstr>_Toc149311096</vt:lpwstr>
      </vt:variant>
      <vt:variant>
        <vt:i4>1572921</vt:i4>
      </vt:variant>
      <vt:variant>
        <vt:i4>212</vt:i4>
      </vt:variant>
      <vt:variant>
        <vt:i4>0</vt:i4>
      </vt:variant>
      <vt:variant>
        <vt:i4>5</vt:i4>
      </vt:variant>
      <vt:variant>
        <vt:lpwstr/>
      </vt:variant>
      <vt:variant>
        <vt:lpwstr>_Toc149311095</vt:lpwstr>
      </vt:variant>
      <vt:variant>
        <vt:i4>1572921</vt:i4>
      </vt:variant>
      <vt:variant>
        <vt:i4>206</vt:i4>
      </vt:variant>
      <vt:variant>
        <vt:i4>0</vt:i4>
      </vt:variant>
      <vt:variant>
        <vt:i4>5</vt:i4>
      </vt:variant>
      <vt:variant>
        <vt:lpwstr/>
      </vt:variant>
      <vt:variant>
        <vt:lpwstr>_Toc149311094</vt:lpwstr>
      </vt:variant>
      <vt:variant>
        <vt:i4>1572921</vt:i4>
      </vt:variant>
      <vt:variant>
        <vt:i4>200</vt:i4>
      </vt:variant>
      <vt:variant>
        <vt:i4>0</vt:i4>
      </vt:variant>
      <vt:variant>
        <vt:i4>5</vt:i4>
      </vt:variant>
      <vt:variant>
        <vt:lpwstr/>
      </vt:variant>
      <vt:variant>
        <vt:lpwstr>_Toc149311093</vt:lpwstr>
      </vt:variant>
      <vt:variant>
        <vt:i4>1572921</vt:i4>
      </vt:variant>
      <vt:variant>
        <vt:i4>194</vt:i4>
      </vt:variant>
      <vt:variant>
        <vt:i4>0</vt:i4>
      </vt:variant>
      <vt:variant>
        <vt:i4>5</vt:i4>
      </vt:variant>
      <vt:variant>
        <vt:lpwstr/>
      </vt:variant>
      <vt:variant>
        <vt:lpwstr>_Toc149311092</vt:lpwstr>
      </vt:variant>
      <vt:variant>
        <vt:i4>1572921</vt:i4>
      </vt:variant>
      <vt:variant>
        <vt:i4>188</vt:i4>
      </vt:variant>
      <vt:variant>
        <vt:i4>0</vt:i4>
      </vt:variant>
      <vt:variant>
        <vt:i4>5</vt:i4>
      </vt:variant>
      <vt:variant>
        <vt:lpwstr/>
      </vt:variant>
      <vt:variant>
        <vt:lpwstr>_Toc149311091</vt:lpwstr>
      </vt:variant>
      <vt:variant>
        <vt:i4>1572921</vt:i4>
      </vt:variant>
      <vt:variant>
        <vt:i4>182</vt:i4>
      </vt:variant>
      <vt:variant>
        <vt:i4>0</vt:i4>
      </vt:variant>
      <vt:variant>
        <vt:i4>5</vt:i4>
      </vt:variant>
      <vt:variant>
        <vt:lpwstr/>
      </vt:variant>
      <vt:variant>
        <vt:lpwstr>_Toc149311090</vt:lpwstr>
      </vt:variant>
      <vt:variant>
        <vt:i4>1638457</vt:i4>
      </vt:variant>
      <vt:variant>
        <vt:i4>176</vt:i4>
      </vt:variant>
      <vt:variant>
        <vt:i4>0</vt:i4>
      </vt:variant>
      <vt:variant>
        <vt:i4>5</vt:i4>
      </vt:variant>
      <vt:variant>
        <vt:lpwstr/>
      </vt:variant>
      <vt:variant>
        <vt:lpwstr>_Toc149311089</vt:lpwstr>
      </vt:variant>
      <vt:variant>
        <vt:i4>1638457</vt:i4>
      </vt:variant>
      <vt:variant>
        <vt:i4>170</vt:i4>
      </vt:variant>
      <vt:variant>
        <vt:i4>0</vt:i4>
      </vt:variant>
      <vt:variant>
        <vt:i4>5</vt:i4>
      </vt:variant>
      <vt:variant>
        <vt:lpwstr/>
      </vt:variant>
      <vt:variant>
        <vt:lpwstr>_Toc149311088</vt:lpwstr>
      </vt:variant>
      <vt:variant>
        <vt:i4>1638457</vt:i4>
      </vt:variant>
      <vt:variant>
        <vt:i4>164</vt:i4>
      </vt:variant>
      <vt:variant>
        <vt:i4>0</vt:i4>
      </vt:variant>
      <vt:variant>
        <vt:i4>5</vt:i4>
      </vt:variant>
      <vt:variant>
        <vt:lpwstr/>
      </vt:variant>
      <vt:variant>
        <vt:lpwstr>_Toc149311087</vt:lpwstr>
      </vt:variant>
      <vt:variant>
        <vt:i4>1638457</vt:i4>
      </vt:variant>
      <vt:variant>
        <vt:i4>158</vt:i4>
      </vt:variant>
      <vt:variant>
        <vt:i4>0</vt:i4>
      </vt:variant>
      <vt:variant>
        <vt:i4>5</vt:i4>
      </vt:variant>
      <vt:variant>
        <vt:lpwstr/>
      </vt:variant>
      <vt:variant>
        <vt:lpwstr>_Toc149311086</vt:lpwstr>
      </vt:variant>
      <vt:variant>
        <vt:i4>1638457</vt:i4>
      </vt:variant>
      <vt:variant>
        <vt:i4>152</vt:i4>
      </vt:variant>
      <vt:variant>
        <vt:i4>0</vt:i4>
      </vt:variant>
      <vt:variant>
        <vt:i4>5</vt:i4>
      </vt:variant>
      <vt:variant>
        <vt:lpwstr/>
      </vt:variant>
      <vt:variant>
        <vt:lpwstr>_Toc149311085</vt:lpwstr>
      </vt:variant>
      <vt:variant>
        <vt:i4>1638457</vt:i4>
      </vt:variant>
      <vt:variant>
        <vt:i4>146</vt:i4>
      </vt:variant>
      <vt:variant>
        <vt:i4>0</vt:i4>
      </vt:variant>
      <vt:variant>
        <vt:i4>5</vt:i4>
      </vt:variant>
      <vt:variant>
        <vt:lpwstr/>
      </vt:variant>
      <vt:variant>
        <vt:lpwstr>_Toc149311084</vt:lpwstr>
      </vt:variant>
      <vt:variant>
        <vt:i4>1638457</vt:i4>
      </vt:variant>
      <vt:variant>
        <vt:i4>140</vt:i4>
      </vt:variant>
      <vt:variant>
        <vt:i4>0</vt:i4>
      </vt:variant>
      <vt:variant>
        <vt:i4>5</vt:i4>
      </vt:variant>
      <vt:variant>
        <vt:lpwstr/>
      </vt:variant>
      <vt:variant>
        <vt:lpwstr>_Toc149311083</vt:lpwstr>
      </vt:variant>
      <vt:variant>
        <vt:i4>1638457</vt:i4>
      </vt:variant>
      <vt:variant>
        <vt:i4>134</vt:i4>
      </vt:variant>
      <vt:variant>
        <vt:i4>0</vt:i4>
      </vt:variant>
      <vt:variant>
        <vt:i4>5</vt:i4>
      </vt:variant>
      <vt:variant>
        <vt:lpwstr/>
      </vt:variant>
      <vt:variant>
        <vt:lpwstr>_Toc149311082</vt:lpwstr>
      </vt:variant>
      <vt:variant>
        <vt:i4>1638457</vt:i4>
      </vt:variant>
      <vt:variant>
        <vt:i4>128</vt:i4>
      </vt:variant>
      <vt:variant>
        <vt:i4>0</vt:i4>
      </vt:variant>
      <vt:variant>
        <vt:i4>5</vt:i4>
      </vt:variant>
      <vt:variant>
        <vt:lpwstr/>
      </vt:variant>
      <vt:variant>
        <vt:lpwstr>_Toc149311081</vt:lpwstr>
      </vt:variant>
      <vt:variant>
        <vt:i4>1638457</vt:i4>
      </vt:variant>
      <vt:variant>
        <vt:i4>122</vt:i4>
      </vt:variant>
      <vt:variant>
        <vt:i4>0</vt:i4>
      </vt:variant>
      <vt:variant>
        <vt:i4>5</vt:i4>
      </vt:variant>
      <vt:variant>
        <vt:lpwstr/>
      </vt:variant>
      <vt:variant>
        <vt:lpwstr>_Toc149311080</vt:lpwstr>
      </vt:variant>
      <vt:variant>
        <vt:i4>1441849</vt:i4>
      </vt:variant>
      <vt:variant>
        <vt:i4>116</vt:i4>
      </vt:variant>
      <vt:variant>
        <vt:i4>0</vt:i4>
      </vt:variant>
      <vt:variant>
        <vt:i4>5</vt:i4>
      </vt:variant>
      <vt:variant>
        <vt:lpwstr/>
      </vt:variant>
      <vt:variant>
        <vt:lpwstr>_Toc149311079</vt:lpwstr>
      </vt:variant>
      <vt:variant>
        <vt:i4>1441849</vt:i4>
      </vt:variant>
      <vt:variant>
        <vt:i4>110</vt:i4>
      </vt:variant>
      <vt:variant>
        <vt:i4>0</vt:i4>
      </vt:variant>
      <vt:variant>
        <vt:i4>5</vt:i4>
      </vt:variant>
      <vt:variant>
        <vt:lpwstr/>
      </vt:variant>
      <vt:variant>
        <vt:lpwstr>_Toc149311078</vt:lpwstr>
      </vt:variant>
      <vt:variant>
        <vt:i4>1441849</vt:i4>
      </vt:variant>
      <vt:variant>
        <vt:i4>104</vt:i4>
      </vt:variant>
      <vt:variant>
        <vt:i4>0</vt:i4>
      </vt:variant>
      <vt:variant>
        <vt:i4>5</vt:i4>
      </vt:variant>
      <vt:variant>
        <vt:lpwstr/>
      </vt:variant>
      <vt:variant>
        <vt:lpwstr>_Toc149311077</vt:lpwstr>
      </vt:variant>
      <vt:variant>
        <vt:i4>1441849</vt:i4>
      </vt:variant>
      <vt:variant>
        <vt:i4>98</vt:i4>
      </vt:variant>
      <vt:variant>
        <vt:i4>0</vt:i4>
      </vt:variant>
      <vt:variant>
        <vt:i4>5</vt:i4>
      </vt:variant>
      <vt:variant>
        <vt:lpwstr/>
      </vt:variant>
      <vt:variant>
        <vt:lpwstr>_Toc149311076</vt:lpwstr>
      </vt:variant>
      <vt:variant>
        <vt:i4>1441849</vt:i4>
      </vt:variant>
      <vt:variant>
        <vt:i4>92</vt:i4>
      </vt:variant>
      <vt:variant>
        <vt:i4>0</vt:i4>
      </vt:variant>
      <vt:variant>
        <vt:i4>5</vt:i4>
      </vt:variant>
      <vt:variant>
        <vt:lpwstr/>
      </vt:variant>
      <vt:variant>
        <vt:lpwstr>_Toc149311075</vt:lpwstr>
      </vt:variant>
      <vt:variant>
        <vt:i4>1441849</vt:i4>
      </vt:variant>
      <vt:variant>
        <vt:i4>86</vt:i4>
      </vt:variant>
      <vt:variant>
        <vt:i4>0</vt:i4>
      </vt:variant>
      <vt:variant>
        <vt:i4>5</vt:i4>
      </vt:variant>
      <vt:variant>
        <vt:lpwstr/>
      </vt:variant>
      <vt:variant>
        <vt:lpwstr>_Toc149311074</vt:lpwstr>
      </vt:variant>
      <vt:variant>
        <vt:i4>1441849</vt:i4>
      </vt:variant>
      <vt:variant>
        <vt:i4>80</vt:i4>
      </vt:variant>
      <vt:variant>
        <vt:i4>0</vt:i4>
      </vt:variant>
      <vt:variant>
        <vt:i4>5</vt:i4>
      </vt:variant>
      <vt:variant>
        <vt:lpwstr/>
      </vt:variant>
      <vt:variant>
        <vt:lpwstr>_Toc149311073</vt:lpwstr>
      </vt:variant>
      <vt:variant>
        <vt:i4>1441849</vt:i4>
      </vt:variant>
      <vt:variant>
        <vt:i4>74</vt:i4>
      </vt:variant>
      <vt:variant>
        <vt:i4>0</vt:i4>
      </vt:variant>
      <vt:variant>
        <vt:i4>5</vt:i4>
      </vt:variant>
      <vt:variant>
        <vt:lpwstr/>
      </vt:variant>
      <vt:variant>
        <vt:lpwstr>_Toc149311072</vt:lpwstr>
      </vt:variant>
      <vt:variant>
        <vt:i4>1441849</vt:i4>
      </vt:variant>
      <vt:variant>
        <vt:i4>68</vt:i4>
      </vt:variant>
      <vt:variant>
        <vt:i4>0</vt:i4>
      </vt:variant>
      <vt:variant>
        <vt:i4>5</vt:i4>
      </vt:variant>
      <vt:variant>
        <vt:lpwstr/>
      </vt:variant>
      <vt:variant>
        <vt:lpwstr>_Toc149311071</vt:lpwstr>
      </vt:variant>
      <vt:variant>
        <vt:i4>1441849</vt:i4>
      </vt:variant>
      <vt:variant>
        <vt:i4>62</vt:i4>
      </vt:variant>
      <vt:variant>
        <vt:i4>0</vt:i4>
      </vt:variant>
      <vt:variant>
        <vt:i4>5</vt:i4>
      </vt:variant>
      <vt:variant>
        <vt:lpwstr/>
      </vt:variant>
      <vt:variant>
        <vt:lpwstr>_Toc149311070</vt:lpwstr>
      </vt:variant>
      <vt:variant>
        <vt:i4>1507385</vt:i4>
      </vt:variant>
      <vt:variant>
        <vt:i4>56</vt:i4>
      </vt:variant>
      <vt:variant>
        <vt:i4>0</vt:i4>
      </vt:variant>
      <vt:variant>
        <vt:i4>5</vt:i4>
      </vt:variant>
      <vt:variant>
        <vt:lpwstr/>
      </vt:variant>
      <vt:variant>
        <vt:lpwstr>_Toc149311069</vt:lpwstr>
      </vt:variant>
      <vt:variant>
        <vt:i4>1507385</vt:i4>
      </vt:variant>
      <vt:variant>
        <vt:i4>50</vt:i4>
      </vt:variant>
      <vt:variant>
        <vt:i4>0</vt:i4>
      </vt:variant>
      <vt:variant>
        <vt:i4>5</vt:i4>
      </vt:variant>
      <vt:variant>
        <vt:lpwstr/>
      </vt:variant>
      <vt:variant>
        <vt:lpwstr>_Toc149311068</vt:lpwstr>
      </vt:variant>
      <vt:variant>
        <vt:i4>1507385</vt:i4>
      </vt:variant>
      <vt:variant>
        <vt:i4>44</vt:i4>
      </vt:variant>
      <vt:variant>
        <vt:i4>0</vt:i4>
      </vt:variant>
      <vt:variant>
        <vt:i4>5</vt:i4>
      </vt:variant>
      <vt:variant>
        <vt:lpwstr/>
      </vt:variant>
      <vt:variant>
        <vt:lpwstr>_Toc149311067</vt:lpwstr>
      </vt:variant>
      <vt:variant>
        <vt:i4>1507385</vt:i4>
      </vt:variant>
      <vt:variant>
        <vt:i4>38</vt:i4>
      </vt:variant>
      <vt:variant>
        <vt:i4>0</vt:i4>
      </vt:variant>
      <vt:variant>
        <vt:i4>5</vt:i4>
      </vt:variant>
      <vt:variant>
        <vt:lpwstr/>
      </vt:variant>
      <vt:variant>
        <vt:lpwstr>_Toc149311066</vt:lpwstr>
      </vt:variant>
      <vt:variant>
        <vt:i4>1507385</vt:i4>
      </vt:variant>
      <vt:variant>
        <vt:i4>32</vt:i4>
      </vt:variant>
      <vt:variant>
        <vt:i4>0</vt:i4>
      </vt:variant>
      <vt:variant>
        <vt:i4>5</vt:i4>
      </vt:variant>
      <vt:variant>
        <vt:lpwstr/>
      </vt:variant>
      <vt:variant>
        <vt:lpwstr>_Toc149311065</vt:lpwstr>
      </vt:variant>
      <vt:variant>
        <vt:i4>1507385</vt:i4>
      </vt:variant>
      <vt:variant>
        <vt:i4>26</vt:i4>
      </vt:variant>
      <vt:variant>
        <vt:i4>0</vt:i4>
      </vt:variant>
      <vt:variant>
        <vt:i4>5</vt:i4>
      </vt:variant>
      <vt:variant>
        <vt:lpwstr/>
      </vt:variant>
      <vt:variant>
        <vt:lpwstr>_Toc149311064</vt:lpwstr>
      </vt:variant>
      <vt:variant>
        <vt:i4>1507385</vt:i4>
      </vt:variant>
      <vt:variant>
        <vt:i4>20</vt:i4>
      </vt:variant>
      <vt:variant>
        <vt:i4>0</vt:i4>
      </vt:variant>
      <vt:variant>
        <vt:i4>5</vt:i4>
      </vt:variant>
      <vt:variant>
        <vt:lpwstr/>
      </vt:variant>
      <vt:variant>
        <vt:lpwstr>_Toc149311063</vt:lpwstr>
      </vt:variant>
      <vt:variant>
        <vt:i4>1507385</vt:i4>
      </vt:variant>
      <vt:variant>
        <vt:i4>14</vt:i4>
      </vt:variant>
      <vt:variant>
        <vt:i4>0</vt:i4>
      </vt:variant>
      <vt:variant>
        <vt:i4>5</vt:i4>
      </vt:variant>
      <vt:variant>
        <vt:lpwstr/>
      </vt:variant>
      <vt:variant>
        <vt:lpwstr>_Toc149311062</vt:lpwstr>
      </vt:variant>
      <vt:variant>
        <vt:i4>1507385</vt:i4>
      </vt:variant>
      <vt:variant>
        <vt:i4>8</vt:i4>
      </vt:variant>
      <vt:variant>
        <vt:i4>0</vt:i4>
      </vt:variant>
      <vt:variant>
        <vt:i4>5</vt:i4>
      </vt:variant>
      <vt:variant>
        <vt:lpwstr/>
      </vt:variant>
      <vt:variant>
        <vt:lpwstr>_Toc149311061</vt:lpwstr>
      </vt:variant>
      <vt:variant>
        <vt:i4>1507385</vt:i4>
      </vt:variant>
      <vt:variant>
        <vt:i4>2</vt:i4>
      </vt:variant>
      <vt:variant>
        <vt:i4>0</vt:i4>
      </vt:variant>
      <vt:variant>
        <vt:i4>5</vt:i4>
      </vt:variant>
      <vt:variant>
        <vt:lpwstr/>
      </vt:variant>
      <vt:variant>
        <vt:lpwstr>_Toc149311060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30</cp:revision>
  <cp:lastPrinted>2023-11-21T08:29:00Z</cp:lastPrinted>
  <dcterms:created xsi:type="dcterms:W3CDTF">2023-11-16T14:13:00Z</dcterms:created>
  <dcterms:modified xsi:type="dcterms:W3CDTF">2023-11-29T08:49:00Z</dcterms:modified>
</cp:coreProperties>
</file>