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48C" w:rsidRDefault="006B248C" w:rsidP="006B248C">
      <w:pPr>
        <w:ind w:left="2127"/>
        <w:rPr>
          <w:b/>
          <w:bCs/>
        </w:rPr>
      </w:pPr>
      <w:bookmarkStart w:id="0" w:name="_Toc58415143"/>
      <w:bookmarkStart w:id="1" w:name="_Toc312530877"/>
      <w:bookmarkStart w:id="2" w:name="_Toc370201475"/>
      <w:r w:rsidRPr="006B248C">
        <w:rPr>
          <w:b/>
          <w:bCs/>
          <w:noProof/>
        </w:rPr>
        <w:drawing>
          <wp:anchor distT="0" distB="0" distL="114300" distR="114300" simplePos="0" relativeHeight="251658240" behindDoc="1" locked="0" layoutInCell="1" allowOverlap="1">
            <wp:simplePos x="0" y="0"/>
            <wp:positionH relativeFrom="column">
              <wp:posOffset>-343753</wp:posOffset>
            </wp:positionH>
            <wp:positionV relativeFrom="paragraph">
              <wp:posOffset>76048</wp:posOffset>
            </wp:positionV>
            <wp:extent cx="6600114" cy="9785445"/>
            <wp:effectExtent l="19050" t="0" r="0" b="0"/>
            <wp:wrapNone/>
            <wp:docPr id="1" name="Рисунок 1" descr="обложка копия2"/>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00114" cy="9785445"/>
                    </a:xfrm>
                    <a:prstGeom prst="rect">
                      <a:avLst/>
                    </a:prstGeom>
                    <a:noFill/>
                  </pic:spPr>
                </pic:pic>
              </a:graphicData>
            </a:graphic>
          </wp:anchor>
        </w:drawing>
      </w:r>
      <w:r w:rsidRPr="006B248C">
        <w:rPr>
          <w:b/>
          <w:bCs/>
        </w:rPr>
        <w:t xml:space="preserve"> </w:t>
      </w:r>
    </w:p>
    <w:p w:rsidR="006B248C" w:rsidRDefault="006B248C" w:rsidP="006B248C">
      <w:pPr>
        <w:ind w:left="2127"/>
        <w:rPr>
          <w:b/>
          <w:bCs/>
        </w:rPr>
      </w:pPr>
    </w:p>
    <w:p w:rsidR="006B248C" w:rsidRDefault="006B248C" w:rsidP="006B248C">
      <w:pPr>
        <w:ind w:left="2127"/>
        <w:rPr>
          <w:b/>
          <w:bCs/>
        </w:rPr>
      </w:pPr>
    </w:p>
    <w:p w:rsidR="006B248C" w:rsidRDefault="006B248C" w:rsidP="006B248C">
      <w:pPr>
        <w:ind w:left="2127"/>
        <w:rPr>
          <w:i/>
          <w:iCs/>
          <w:sz w:val="28"/>
        </w:rPr>
      </w:pPr>
      <w:r>
        <w:rPr>
          <w:i/>
          <w:iCs/>
          <w:sz w:val="28"/>
        </w:rPr>
        <w:t>ГОСУДАРСТВЕННОЕ БЮДЖЕТНОЕ УЧРЕЖДЕНИЕ</w:t>
      </w:r>
    </w:p>
    <w:p w:rsidR="006B248C" w:rsidRDefault="006B248C" w:rsidP="006B248C">
      <w:pPr>
        <w:rPr>
          <w:i/>
          <w:iCs/>
          <w:sz w:val="12"/>
        </w:rPr>
      </w:pPr>
    </w:p>
    <w:p w:rsidR="006B248C" w:rsidRDefault="006B248C" w:rsidP="006B248C">
      <w:pPr>
        <w:ind w:left="2127"/>
        <w:rPr>
          <w:i/>
          <w:iCs/>
          <w:sz w:val="28"/>
        </w:rPr>
      </w:pPr>
      <w:r>
        <w:rPr>
          <w:i/>
          <w:iCs/>
          <w:sz w:val="28"/>
        </w:rPr>
        <w:t>«Научно-исследовательский институт территориального</w:t>
      </w:r>
    </w:p>
    <w:p w:rsidR="006B248C" w:rsidRDefault="006B248C" w:rsidP="006B248C">
      <w:pPr>
        <w:ind w:left="2127"/>
        <w:rPr>
          <w:i/>
          <w:iCs/>
          <w:sz w:val="28"/>
        </w:rPr>
      </w:pPr>
      <w:r>
        <w:rPr>
          <w:i/>
          <w:iCs/>
          <w:sz w:val="28"/>
        </w:rPr>
        <w:t xml:space="preserve">планирования и </w:t>
      </w:r>
      <w:proofErr w:type="spellStart"/>
      <w:r>
        <w:rPr>
          <w:i/>
          <w:iCs/>
          <w:sz w:val="28"/>
        </w:rPr>
        <w:t>урбанистики</w:t>
      </w:r>
      <w:proofErr w:type="spellEnd"/>
      <w:r>
        <w:rPr>
          <w:i/>
          <w:iCs/>
          <w:sz w:val="28"/>
        </w:rPr>
        <w:t>»</w:t>
      </w:r>
    </w:p>
    <w:p w:rsidR="006B248C" w:rsidRDefault="006B248C" w:rsidP="006B248C">
      <w:pPr>
        <w:jc w:val="center"/>
      </w:pPr>
    </w:p>
    <w:p w:rsidR="006B248C" w:rsidRDefault="006B248C" w:rsidP="006B248C"/>
    <w:p w:rsidR="006B248C" w:rsidRDefault="006B248C" w:rsidP="006B248C"/>
    <w:p w:rsidR="006B248C" w:rsidRDefault="006B248C" w:rsidP="006B248C"/>
    <w:p w:rsidR="006B248C" w:rsidRDefault="006B248C" w:rsidP="006B248C"/>
    <w:p w:rsidR="006B248C" w:rsidRDefault="006B248C" w:rsidP="006B248C"/>
    <w:p w:rsidR="006B248C" w:rsidRDefault="006B248C" w:rsidP="006B248C">
      <w:pPr>
        <w:jc w:val="center"/>
      </w:pPr>
    </w:p>
    <w:p w:rsidR="006B248C" w:rsidRDefault="006B248C" w:rsidP="006B248C"/>
    <w:p w:rsidR="006B248C" w:rsidRDefault="006B248C" w:rsidP="006B248C"/>
    <w:p w:rsidR="006B248C" w:rsidRDefault="006B248C" w:rsidP="006B248C"/>
    <w:p w:rsidR="006B248C" w:rsidRDefault="006B248C" w:rsidP="006B248C">
      <w:pPr>
        <w:jc w:val="center"/>
        <w:rPr>
          <w:rFonts w:eastAsia="Lucida Sans Unicode"/>
          <w:b/>
          <w:sz w:val="32"/>
          <w:szCs w:val="52"/>
        </w:rPr>
      </w:pPr>
    </w:p>
    <w:p w:rsidR="006B248C" w:rsidRDefault="006B248C" w:rsidP="006B248C">
      <w:pPr>
        <w:jc w:val="center"/>
        <w:rPr>
          <w:rFonts w:eastAsia="Lucida Sans Unicode"/>
          <w:b/>
          <w:sz w:val="32"/>
          <w:szCs w:val="32"/>
        </w:rPr>
      </w:pPr>
    </w:p>
    <w:p w:rsidR="006B248C" w:rsidRDefault="0024780B" w:rsidP="006B248C">
      <w:pPr>
        <w:jc w:val="center"/>
        <w:rPr>
          <w:rFonts w:eastAsia="Lucida Sans Unicode"/>
          <w:b/>
          <w:sz w:val="32"/>
          <w:szCs w:val="32"/>
        </w:rPr>
      </w:pPr>
      <w:r>
        <w:rPr>
          <w:rFonts w:eastAsia="Lucida Sans Unicode"/>
          <w:b/>
          <w:sz w:val="32"/>
          <w:szCs w:val="32"/>
        </w:rPr>
        <w:t xml:space="preserve">ВНЕСЕНИЕ ИЗМЕНЕНИЙ В </w:t>
      </w:r>
      <w:r w:rsidR="006B248C">
        <w:rPr>
          <w:rFonts w:eastAsia="Lucida Sans Unicode"/>
          <w:b/>
          <w:sz w:val="32"/>
          <w:szCs w:val="32"/>
        </w:rPr>
        <w:t>ГЕНЕРАЛЬНЫЙ ПЛАН</w:t>
      </w:r>
    </w:p>
    <w:p w:rsidR="006B248C" w:rsidRDefault="006B248C" w:rsidP="006B248C">
      <w:pPr>
        <w:jc w:val="center"/>
        <w:rPr>
          <w:rFonts w:eastAsia="Lucida Sans Unicode"/>
          <w:b/>
          <w:sz w:val="32"/>
          <w:szCs w:val="32"/>
        </w:rPr>
      </w:pPr>
      <w:r>
        <w:rPr>
          <w:rFonts w:eastAsia="Lucida Sans Unicode"/>
          <w:b/>
          <w:sz w:val="32"/>
          <w:szCs w:val="32"/>
        </w:rPr>
        <w:t>МУНИЦИПАЛЬНОГО ОБРАЗОВАНИЯ</w:t>
      </w:r>
    </w:p>
    <w:p w:rsidR="006B248C" w:rsidRDefault="006B248C" w:rsidP="006B248C">
      <w:pPr>
        <w:jc w:val="center"/>
        <w:rPr>
          <w:rFonts w:eastAsia="Lucida Sans Unicode"/>
          <w:b/>
          <w:sz w:val="36"/>
          <w:szCs w:val="36"/>
        </w:rPr>
      </w:pPr>
      <w:r>
        <w:rPr>
          <w:rFonts w:eastAsia="Lucida Sans Unicode"/>
          <w:b/>
          <w:sz w:val="32"/>
          <w:szCs w:val="32"/>
        </w:rPr>
        <w:t>ЗАСЕЧНЫЙ СЕЛЬСОВЕТ ПЕНЗЕНСКОГО РАЙОНА ПЕНЗЕНСКОЙ ОБЛАСТИ</w:t>
      </w:r>
    </w:p>
    <w:p w:rsidR="006B248C" w:rsidRDefault="006B248C" w:rsidP="006B248C">
      <w:pPr>
        <w:ind w:left="284"/>
        <w:jc w:val="center"/>
        <w:rPr>
          <w:rFonts w:eastAsia="Lucida Sans Unicode"/>
          <w:b/>
          <w:sz w:val="32"/>
          <w:szCs w:val="32"/>
        </w:rPr>
      </w:pPr>
    </w:p>
    <w:p w:rsidR="006B248C" w:rsidRDefault="006B248C" w:rsidP="006B248C">
      <w:pPr>
        <w:ind w:left="284"/>
        <w:jc w:val="center"/>
        <w:rPr>
          <w:rFonts w:eastAsia="Lucida Sans Unicode"/>
          <w:b/>
          <w:sz w:val="32"/>
          <w:szCs w:val="32"/>
        </w:rPr>
      </w:pPr>
    </w:p>
    <w:p w:rsidR="006B248C" w:rsidRDefault="006B248C" w:rsidP="006B248C">
      <w:pPr>
        <w:ind w:left="284"/>
        <w:jc w:val="center"/>
        <w:rPr>
          <w:rFonts w:eastAsia="Lucida Sans Unicode"/>
          <w:b/>
          <w:sz w:val="32"/>
          <w:szCs w:val="32"/>
        </w:rPr>
      </w:pPr>
    </w:p>
    <w:p w:rsidR="006B248C" w:rsidRDefault="006B248C" w:rsidP="006B248C">
      <w:pPr>
        <w:jc w:val="center"/>
        <w:rPr>
          <w:rFonts w:eastAsia="Lucida Sans Unicode"/>
          <w:b/>
          <w:sz w:val="32"/>
          <w:szCs w:val="32"/>
        </w:rPr>
      </w:pPr>
      <w:r>
        <w:rPr>
          <w:rFonts w:eastAsia="Lucida Sans Unicode"/>
          <w:b/>
          <w:sz w:val="32"/>
          <w:szCs w:val="32"/>
        </w:rPr>
        <w:t>Положение о территориальном планировании</w:t>
      </w:r>
    </w:p>
    <w:p w:rsidR="006B248C" w:rsidRDefault="006B248C" w:rsidP="006B248C">
      <w:pPr>
        <w:ind w:left="284"/>
        <w:jc w:val="center"/>
        <w:rPr>
          <w:rFonts w:eastAsia="Lucida Sans Unicode"/>
          <w:b/>
          <w:sz w:val="32"/>
          <w:szCs w:val="32"/>
        </w:rPr>
      </w:pPr>
    </w:p>
    <w:p w:rsidR="006B248C" w:rsidRDefault="006B248C" w:rsidP="006B248C">
      <w:pPr>
        <w:jc w:val="center"/>
        <w:rPr>
          <w:rFonts w:eastAsia="Lucida Sans Unicode"/>
          <w:b/>
          <w:sz w:val="32"/>
          <w:szCs w:val="32"/>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sz w:val="32"/>
          <w:szCs w:val="32"/>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rPr>
      </w:pPr>
    </w:p>
    <w:p w:rsidR="006B248C" w:rsidRDefault="006B248C" w:rsidP="006B248C">
      <w:pPr>
        <w:jc w:val="center"/>
        <w:rPr>
          <w:rFonts w:eastAsia="Lucida Sans Unicode"/>
        </w:rPr>
      </w:pPr>
    </w:p>
    <w:p w:rsidR="006B248C" w:rsidRDefault="006B248C" w:rsidP="006B248C">
      <w:pPr>
        <w:jc w:val="center"/>
        <w:rPr>
          <w:rFonts w:eastAsia="Lucida Sans Unicode"/>
        </w:rPr>
      </w:pPr>
    </w:p>
    <w:p w:rsidR="006B248C" w:rsidRDefault="006B248C" w:rsidP="006B248C">
      <w:pPr>
        <w:jc w:val="center"/>
        <w:rPr>
          <w:rFonts w:eastAsia="Lucida Sans Unicode"/>
        </w:rPr>
      </w:pPr>
    </w:p>
    <w:p w:rsidR="006B248C" w:rsidRDefault="006B248C" w:rsidP="006B248C">
      <w:pPr>
        <w:ind w:left="284"/>
        <w:jc w:val="center"/>
        <w:rPr>
          <w:rFonts w:eastAsia="Lucida Sans Unicode"/>
          <w:sz w:val="28"/>
          <w:szCs w:val="28"/>
        </w:rPr>
      </w:pPr>
    </w:p>
    <w:p w:rsidR="006B248C" w:rsidRDefault="006B248C" w:rsidP="006B248C">
      <w:pPr>
        <w:ind w:left="284"/>
        <w:jc w:val="center"/>
        <w:rPr>
          <w:rFonts w:eastAsia="Lucida Sans Unicode"/>
          <w:sz w:val="28"/>
          <w:szCs w:val="28"/>
        </w:rPr>
      </w:pPr>
      <w:r>
        <w:rPr>
          <w:rFonts w:eastAsia="Lucida Sans Unicode"/>
          <w:sz w:val="28"/>
          <w:szCs w:val="28"/>
        </w:rPr>
        <w:t>г. Пенза - 2024 г.</w:t>
      </w:r>
    </w:p>
    <w:p w:rsidR="006B248C" w:rsidRDefault="006B248C" w:rsidP="006B248C">
      <w:pPr>
        <w:spacing w:before="120" w:after="120"/>
        <w:ind w:left="-567"/>
        <w:rPr>
          <w:b/>
          <w:bCs/>
        </w:rPr>
      </w:pPr>
    </w:p>
    <w:sdt>
      <w:sdtPr>
        <w:rPr>
          <w:rFonts w:ascii="Times New Roman" w:hAnsi="Times New Roman"/>
          <w:b w:val="0"/>
          <w:bCs w:val="0"/>
          <w:caps w:val="0"/>
          <w:color w:val="auto"/>
          <w:szCs w:val="24"/>
          <w:lang w:eastAsia="ru-RU"/>
        </w:rPr>
        <w:id w:val="13816494"/>
        <w:docPartObj>
          <w:docPartGallery w:val="Table of Contents"/>
          <w:docPartUnique/>
        </w:docPartObj>
      </w:sdtPr>
      <w:sdtContent>
        <w:p w:rsidR="006B248C" w:rsidRPr="006B248C" w:rsidRDefault="006B248C" w:rsidP="006B248C">
          <w:pPr>
            <w:pStyle w:val="ae"/>
            <w:rPr>
              <w:rFonts w:ascii="Times New Roman" w:hAnsi="Times New Roman"/>
              <w:b w:val="0"/>
              <w:bCs w:val="0"/>
              <w:szCs w:val="24"/>
            </w:rPr>
          </w:pPr>
          <w:r w:rsidRPr="006B248C">
            <w:rPr>
              <w:rFonts w:ascii="Times New Roman" w:hAnsi="Times New Roman"/>
              <w:color w:val="auto"/>
            </w:rPr>
            <w:t>СОДЕРЖАНИЕ</w:t>
          </w:r>
        </w:p>
        <w:p w:rsidR="006B248C" w:rsidRPr="006B248C" w:rsidRDefault="00D757BB">
          <w:pPr>
            <w:pStyle w:val="11"/>
            <w:rPr>
              <w:rFonts w:eastAsiaTheme="minorEastAsia"/>
              <w:b w:val="0"/>
              <w:bCs w:val="0"/>
              <w:noProof/>
              <w:sz w:val="22"/>
              <w:szCs w:val="22"/>
              <w:lang w:eastAsia="ru-RU"/>
            </w:rPr>
          </w:pPr>
          <w:r w:rsidRPr="00D757BB">
            <w:rPr>
              <w:b w:val="0"/>
            </w:rPr>
            <w:fldChar w:fldCharType="begin"/>
          </w:r>
          <w:r w:rsidR="006B248C" w:rsidRPr="006B248C">
            <w:rPr>
              <w:b w:val="0"/>
            </w:rPr>
            <w:instrText xml:space="preserve"> TOC \o "1-3" \h \z \u </w:instrText>
          </w:r>
          <w:r w:rsidRPr="00D757BB">
            <w:rPr>
              <w:b w:val="0"/>
            </w:rPr>
            <w:fldChar w:fldCharType="separate"/>
          </w:r>
          <w:hyperlink w:anchor="_Toc162262022" w:history="1">
            <w:r w:rsidR="006B248C" w:rsidRPr="006B248C">
              <w:rPr>
                <w:rStyle w:val="a5"/>
                <w:b w:val="0"/>
                <w:noProof/>
              </w:rPr>
              <w:t xml:space="preserve">1. </w:t>
            </w:r>
            <w:r w:rsidR="006B248C">
              <w:rPr>
                <w:rStyle w:val="a5"/>
                <w:b w:val="0"/>
                <w:noProof/>
                <w:lang w:eastAsia="ar-SA" w:bidi="en-US"/>
              </w:rPr>
              <w:t>С</w:t>
            </w:r>
            <w:r w:rsidR="006B248C" w:rsidRPr="006B248C">
              <w:rPr>
                <w:rStyle w:val="a5"/>
                <w:b w:val="0"/>
                <w:noProof/>
                <w:lang w:eastAsia="ar-SA" w:bidi="en-US"/>
              </w:rPr>
              <w:t>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B248C" w:rsidRPr="006B248C">
              <w:rPr>
                <w:b w:val="0"/>
                <w:noProof/>
                <w:webHidden/>
              </w:rPr>
              <w:tab/>
            </w:r>
            <w:r w:rsidRPr="006B248C">
              <w:rPr>
                <w:b w:val="0"/>
                <w:noProof/>
                <w:webHidden/>
              </w:rPr>
              <w:fldChar w:fldCharType="begin"/>
            </w:r>
            <w:r w:rsidR="006B248C" w:rsidRPr="006B248C">
              <w:rPr>
                <w:b w:val="0"/>
                <w:noProof/>
                <w:webHidden/>
              </w:rPr>
              <w:instrText xml:space="preserve"> PAGEREF _Toc162262022 \h </w:instrText>
            </w:r>
            <w:r w:rsidRPr="006B248C">
              <w:rPr>
                <w:b w:val="0"/>
                <w:noProof/>
                <w:webHidden/>
              </w:rPr>
            </w:r>
            <w:r w:rsidRPr="006B248C">
              <w:rPr>
                <w:b w:val="0"/>
                <w:noProof/>
                <w:webHidden/>
              </w:rPr>
              <w:fldChar w:fldCharType="separate"/>
            </w:r>
            <w:r w:rsidR="006B248C" w:rsidRPr="006B248C">
              <w:rPr>
                <w:b w:val="0"/>
                <w:noProof/>
                <w:webHidden/>
              </w:rPr>
              <w:t>6</w:t>
            </w:r>
            <w:r w:rsidRPr="006B248C">
              <w:rPr>
                <w:b w:val="0"/>
                <w:noProof/>
                <w:webHidden/>
              </w:rPr>
              <w:fldChar w:fldCharType="end"/>
            </w:r>
          </w:hyperlink>
        </w:p>
        <w:p w:rsidR="006B248C" w:rsidRPr="006B248C" w:rsidRDefault="00D757BB">
          <w:pPr>
            <w:pStyle w:val="11"/>
            <w:rPr>
              <w:rFonts w:eastAsiaTheme="minorEastAsia"/>
              <w:b w:val="0"/>
              <w:bCs w:val="0"/>
              <w:noProof/>
              <w:sz w:val="22"/>
              <w:szCs w:val="22"/>
              <w:lang w:eastAsia="ru-RU"/>
            </w:rPr>
          </w:pPr>
          <w:hyperlink w:anchor="_Toc162262024" w:history="1">
            <w:r w:rsidR="006B248C" w:rsidRPr="006B248C">
              <w:rPr>
                <w:rStyle w:val="a5"/>
                <w:b w:val="0"/>
                <w:noProof/>
              </w:rPr>
              <w:t xml:space="preserve">2. </w:t>
            </w:r>
            <w:r w:rsidR="006B248C">
              <w:rPr>
                <w:rStyle w:val="a5"/>
                <w:b w:val="0"/>
                <w:noProof/>
                <w:lang w:eastAsia="ar-SA" w:bidi="en-US"/>
              </w:rPr>
              <w:t>П</w:t>
            </w:r>
            <w:r w:rsidR="006B248C" w:rsidRPr="006B248C">
              <w:rPr>
                <w:rStyle w:val="a5"/>
                <w:b w:val="0"/>
                <w:noProof/>
                <w:lang w:eastAsia="ar-SA" w:bidi="en-US"/>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6B248C" w:rsidRPr="006B248C">
              <w:rPr>
                <w:b w:val="0"/>
                <w:noProof/>
                <w:webHidden/>
              </w:rPr>
              <w:tab/>
            </w:r>
            <w:r w:rsidRPr="006B248C">
              <w:rPr>
                <w:b w:val="0"/>
                <w:noProof/>
                <w:webHidden/>
              </w:rPr>
              <w:fldChar w:fldCharType="begin"/>
            </w:r>
            <w:r w:rsidR="006B248C" w:rsidRPr="006B248C">
              <w:rPr>
                <w:b w:val="0"/>
                <w:noProof/>
                <w:webHidden/>
              </w:rPr>
              <w:instrText xml:space="preserve"> PAGEREF _Toc162262024 \h </w:instrText>
            </w:r>
            <w:r w:rsidRPr="006B248C">
              <w:rPr>
                <w:b w:val="0"/>
                <w:noProof/>
                <w:webHidden/>
              </w:rPr>
            </w:r>
            <w:r w:rsidRPr="006B248C">
              <w:rPr>
                <w:b w:val="0"/>
                <w:noProof/>
                <w:webHidden/>
              </w:rPr>
              <w:fldChar w:fldCharType="separate"/>
            </w:r>
            <w:r w:rsidR="006B248C" w:rsidRPr="006B248C">
              <w:rPr>
                <w:b w:val="0"/>
                <w:noProof/>
                <w:webHidden/>
              </w:rPr>
              <w:t>9</w:t>
            </w:r>
            <w:r w:rsidRPr="006B248C">
              <w:rPr>
                <w:b w:val="0"/>
                <w:noProof/>
                <w:webHidden/>
              </w:rPr>
              <w:fldChar w:fldCharType="end"/>
            </w:r>
          </w:hyperlink>
        </w:p>
        <w:p w:rsidR="006B248C" w:rsidRDefault="00D757BB">
          <w:r w:rsidRPr="006B248C">
            <w:fldChar w:fldCharType="end"/>
          </w:r>
        </w:p>
      </w:sdtContent>
    </w:sdt>
    <w:p w:rsidR="006B248C" w:rsidRDefault="006B248C">
      <w:pPr>
        <w:spacing w:before="120" w:after="120"/>
        <w:ind w:left="221"/>
        <w:rPr>
          <w:b/>
          <w:bCs/>
        </w:rPr>
      </w:pPr>
      <w:r>
        <w:rPr>
          <w:b/>
          <w:bCs/>
        </w:rPr>
        <w:br w:type="page"/>
      </w:r>
    </w:p>
    <w:p w:rsidR="00C12D82" w:rsidRPr="0055397F" w:rsidRDefault="00C12D82" w:rsidP="0055397F">
      <w:pPr>
        <w:pStyle w:val="ab"/>
        <w:jc w:val="center"/>
      </w:pPr>
      <w:bookmarkStart w:id="3" w:name="_Toc47100464"/>
      <w:bookmarkStart w:id="4" w:name="_Toc273558607"/>
      <w:bookmarkStart w:id="5" w:name="_Toc273554828"/>
      <w:r w:rsidRPr="0055397F">
        <w:lastRenderedPageBreak/>
        <w:t xml:space="preserve">1. Общие </w:t>
      </w:r>
      <w:bookmarkEnd w:id="3"/>
      <w:r w:rsidRPr="0055397F">
        <w:t>положения</w:t>
      </w:r>
    </w:p>
    <w:p w:rsidR="00C12D82" w:rsidRPr="00100B46" w:rsidRDefault="005B3799" w:rsidP="005B3799">
      <w:pPr>
        <w:ind w:firstLine="709"/>
      </w:pPr>
      <w:r w:rsidRPr="002516C9">
        <w:t xml:space="preserve">Внесение изменений в генеральный план выполнено в отношении Генерального плана </w:t>
      </w:r>
      <w:r>
        <w:t>Засечного</w:t>
      </w:r>
      <w:r w:rsidRPr="00A37B7F">
        <w:t xml:space="preserve"> сельсовета </w:t>
      </w:r>
      <w:r>
        <w:t>Пензенского</w:t>
      </w:r>
      <w:r w:rsidRPr="00A37B7F">
        <w:t xml:space="preserve"> района </w:t>
      </w:r>
      <w:r w:rsidRPr="00100B46">
        <w:t>Пензенской области</w:t>
      </w:r>
      <w:r>
        <w:t xml:space="preserve">, </w:t>
      </w:r>
      <w:r w:rsidR="00C12D82" w:rsidRPr="00100B46">
        <w:t>утвержденн</w:t>
      </w:r>
      <w:r>
        <w:t>ого</w:t>
      </w:r>
      <w:r w:rsidR="00C12D82" w:rsidRPr="00100B46">
        <w:t xml:space="preserve"> решением Комитета местного самоуправления </w:t>
      </w:r>
      <w:r w:rsidR="00E72AEE">
        <w:t>Засечного</w:t>
      </w:r>
      <w:r w:rsidR="002D3258" w:rsidRPr="00A37B7F">
        <w:t xml:space="preserve"> сельсовета </w:t>
      </w:r>
      <w:r w:rsidR="00E72AEE">
        <w:t>Пензенского</w:t>
      </w:r>
      <w:r w:rsidR="002D3258" w:rsidRPr="00A37B7F">
        <w:t xml:space="preserve"> района</w:t>
      </w:r>
      <w:r w:rsidR="00C12D82" w:rsidRPr="00100B46">
        <w:t xml:space="preserve"> Пензенской области </w:t>
      </w:r>
      <w:r w:rsidR="00100B46" w:rsidRPr="00100B46">
        <w:t xml:space="preserve">от </w:t>
      </w:r>
      <w:r w:rsidR="00222017">
        <w:t>19.11.2021</w:t>
      </w:r>
      <w:r w:rsidR="00222017" w:rsidRPr="00A37B7F">
        <w:t xml:space="preserve"> № </w:t>
      </w:r>
      <w:r w:rsidR="00222017">
        <w:t>230/37-7</w:t>
      </w:r>
      <w:r w:rsidR="00222017" w:rsidRPr="00100B46">
        <w:t xml:space="preserve"> </w:t>
      </w:r>
      <w:r w:rsidR="00C12D82" w:rsidRPr="00100B46">
        <w:t xml:space="preserve">«Об утверждении </w:t>
      </w:r>
      <w:r w:rsidR="00171E65">
        <w:t>Г</w:t>
      </w:r>
      <w:r w:rsidR="00C12D82" w:rsidRPr="00100B46">
        <w:t>енеральн</w:t>
      </w:r>
      <w:r w:rsidR="00171E65">
        <w:t>ый</w:t>
      </w:r>
      <w:r w:rsidR="00C12D82" w:rsidRPr="00100B46">
        <w:t xml:space="preserve"> план </w:t>
      </w:r>
      <w:r w:rsidR="00171E65">
        <w:t>муниципального образования</w:t>
      </w:r>
      <w:r w:rsidR="00C12D82" w:rsidRPr="00100B46">
        <w:t xml:space="preserve"> </w:t>
      </w:r>
      <w:r w:rsidR="00171E65">
        <w:t>Засечный</w:t>
      </w:r>
      <w:r w:rsidR="002D3258" w:rsidRPr="00100B46">
        <w:t xml:space="preserve"> </w:t>
      </w:r>
      <w:r w:rsidR="00C12D82" w:rsidRPr="00100B46">
        <w:t xml:space="preserve">сельсовет </w:t>
      </w:r>
      <w:r w:rsidR="00E72AEE">
        <w:t>Пензенского</w:t>
      </w:r>
      <w:r w:rsidR="00100B46" w:rsidRPr="00100B46">
        <w:t xml:space="preserve"> </w:t>
      </w:r>
      <w:r w:rsidR="00C12D82" w:rsidRPr="00100B46">
        <w:t>района Пензенской области»</w:t>
      </w:r>
      <w:r>
        <w:t xml:space="preserve"> </w:t>
      </w:r>
      <w:r w:rsidR="00C12D82" w:rsidRPr="00100B46">
        <w:t>(далее – Генеральный план)</w:t>
      </w:r>
      <w:r>
        <w:t>.</w:t>
      </w:r>
    </w:p>
    <w:p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6B248C" w:rsidRDefault="006B248C" w:rsidP="006B248C">
      <w:pPr>
        <w:shd w:val="clear" w:color="auto" w:fill="FFFFFF"/>
        <w:ind w:firstLine="709"/>
        <w:rPr>
          <w:lang w:bidi="en-US"/>
        </w:rPr>
      </w:pPr>
      <w:r>
        <w:rPr>
          <w:lang w:bidi="en-US"/>
        </w:rPr>
        <w:t>Генеральный план является документом территориального планирования поселения.</w:t>
      </w:r>
    </w:p>
    <w:p w:rsidR="00C12D82" w:rsidRPr="00100B46" w:rsidRDefault="00C12D82" w:rsidP="00C12D82">
      <w:pPr>
        <w:tabs>
          <w:tab w:val="left" w:pos="283"/>
        </w:tabs>
        <w:ind w:firstLine="709"/>
        <w:rPr>
          <w:b/>
        </w:rPr>
      </w:pPr>
      <w:r w:rsidRPr="00100B46">
        <w:rPr>
          <w:b/>
        </w:rPr>
        <w:t>Цели Генерального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Задачи Генерального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lastRenderedPageBreak/>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 xml:space="preserve">1) сведения о видах, назначении и наименованиях планируемых для размещения объектов местного </w:t>
      </w:r>
      <w:r w:rsidRPr="0067220A">
        <w:rPr>
          <w:lang w:bidi="en-US"/>
        </w:rPr>
        <w:t>значения поселения</w:t>
      </w:r>
      <w:r w:rsidRPr="000A578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6" w:name="dst101684"/>
      <w:bookmarkEnd w:id="6"/>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w:t>
      </w:r>
      <w:bookmarkStart w:id="7" w:name="_GoBack"/>
      <w:bookmarkEnd w:id="7"/>
      <w:r w:rsidRPr="000A578B">
        <w:rPr>
          <w:lang w:bidi="en-US"/>
        </w:rPr>
        <w:t xml:space="preserve">ния </w:t>
      </w:r>
      <w:r w:rsidRPr="0067220A">
        <w:rPr>
          <w:lang w:bidi="en-US"/>
        </w:rPr>
        <w:t>поселения</w:t>
      </w:r>
      <w:r w:rsidRPr="000A578B">
        <w:rPr>
          <w:lang w:bidi="en-US"/>
        </w:rPr>
        <w:t>;</w:t>
      </w:r>
    </w:p>
    <w:p w:rsidR="00C12D82" w:rsidRPr="000A578B" w:rsidRDefault="00AE0484" w:rsidP="00C12D82">
      <w:pPr>
        <w:shd w:val="clear" w:color="auto" w:fill="FFFFFF"/>
        <w:ind w:firstLine="709"/>
        <w:rPr>
          <w:lang w:bidi="en-US"/>
        </w:rPr>
      </w:pPr>
      <w:r>
        <w:rPr>
          <w:lang w:bidi="en-US"/>
        </w:rPr>
        <w:t xml:space="preserve">- </w:t>
      </w:r>
      <w:r w:rsidR="00C12D82" w:rsidRPr="000A578B">
        <w:rPr>
          <w:lang w:bidi="en-US"/>
        </w:rPr>
        <w:t>Карта границ населенных пунктов (в том числе гран</w:t>
      </w:r>
      <w:r w:rsidR="009F7215">
        <w:rPr>
          <w:lang w:bidi="en-US"/>
        </w:rPr>
        <w:t>иц образуемых населенных пунктов)</w:t>
      </w:r>
      <w:r w:rsidR="00C12D82" w:rsidRPr="000A578B">
        <w:rPr>
          <w:lang w:bidi="en-US"/>
        </w:rPr>
        <w:t>;</w:t>
      </w:r>
    </w:p>
    <w:p w:rsidR="00C12D82" w:rsidRPr="000A578B" w:rsidRDefault="0024780B" w:rsidP="00C12D82">
      <w:pPr>
        <w:shd w:val="clear" w:color="auto" w:fill="FFFFFF"/>
        <w:ind w:firstLine="709"/>
        <w:rPr>
          <w:lang w:bidi="en-US"/>
        </w:rPr>
      </w:pPr>
      <w:r>
        <w:rPr>
          <w:lang w:bidi="en-US"/>
        </w:rPr>
        <w:t>- Карта функциональных зон</w:t>
      </w:r>
      <w:r w:rsidR="00C12D82" w:rsidRPr="000A578B">
        <w:rPr>
          <w:lang w:bidi="en-US"/>
        </w:rPr>
        <w:t>.</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Расчетные периоды Генерального плана:</w:t>
      </w:r>
    </w:p>
    <w:p w:rsidR="00C12D82" w:rsidRPr="000A578B" w:rsidRDefault="00C12D82" w:rsidP="00C12D82">
      <w:pPr>
        <w:ind w:firstLine="709"/>
      </w:pPr>
      <w:r w:rsidRPr="000A578B">
        <w:t>- первый этап реализации – 20</w:t>
      </w:r>
      <w:r w:rsidR="002D3258">
        <w:t>30</w:t>
      </w:r>
      <w:r w:rsidRPr="000A578B">
        <w:t xml:space="preserve"> г.;</w:t>
      </w:r>
    </w:p>
    <w:p w:rsidR="00C12D82" w:rsidRPr="000A578B" w:rsidRDefault="00C12D82" w:rsidP="00C12D82">
      <w:pPr>
        <w:ind w:firstLine="709"/>
      </w:pPr>
      <w:r w:rsidRPr="000A578B">
        <w:t>- расчетный период планирования – 204</w:t>
      </w:r>
      <w:r w:rsidR="002D3258">
        <w:t>2</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6B248C">
          <w:headerReference w:type="default" r:id="rId9"/>
          <w:footerReference w:type="default" r:id="rId10"/>
          <w:pgSz w:w="11906" w:h="16838"/>
          <w:pgMar w:top="568" w:right="851" w:bottom="709" w:left="1560" w:header="1134" w:footer="1077" w:gutter="0"/>
          <w:cols w:space="708"/>
          <w:titlePg/>
          <w:docGrid w:linePitch="360"/>
        </w:sectPr>
      </w:pPr>
    </w:p>
    <w:p w:rsidR="00B529F6" w:rsidRPr="009A333A" w:rsidRDefault="004F2338" w:rsidP="00E602EB">
      <w:pPr>
        <w:pStyle w:val="1"/>
        <w:spacing w:before="0" w:after="0"/>
      </w:pPr>
      <w:bookmarkStart w:id="8" w:name="_Toc162262022"/>
      <w:r>
        <w:t>1</w:t>
      </w:r>
      <w:r w:rsidR="00E33E84" w:rsidRPr="001D312B">
        <w:t xml:space="preserve">. </w:t>
      </w:r>
      <w:bookmarkEnd w:id="0"/>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bookmarkEnd w:id="8"/>
    </w:p>
    <w:p w:rsidR="007A44CD" w:rsidRPr="009A333A" w:rsidRDefault="007A44CD" w:rsidP="007A44CD"/>
    <w:p w:rsidR="00083336" w:rsidRPr="001D312B" w:rsidRDefault="004F2338" w:rsidP="00F441E5">
      <w:pPr>
        <w:pStyle w:val="2e"/>
        <w:rPr>
          <w:b/>
          <w:u w:val="single"/>
          <w:lang w:eastAsia="ar-SA" w:bidi="en-US"/>
        </w:rPr>
      </w:pPr>
      <w:bookmarkStart w:id="9" w:name="_Toc162262023"/>
      <w:r w:rsidRPr="009A333A">
        <w:rPr>
          <w:lang w:eastAsia="ar-SA" w:bidi="en-US"/>
        </w:rPr>
        <w:t>1</w:t>
      </w:r>
      <w:r w:rsidR="00083336" w:rsidRPr="009A333A">
        <w:t xml:space="preserve">.1. Сведения о </w:t>
      </w:r>
      <w:r w:rsidR="006F0B01" w:rsidRPr="009A333A">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6F0B01" w:rsidRPr="00846292">
        <w:t xml:space="preserve"> если установление таких зон требуется в связи с размещением данных объектов</w:t>
      </w:r>
      <w:bookmarkEnd w:id="9"/>
      <w:r w:rsidR="006F0B01">
        <w:rPr>
          <w:u w:val="single"/>
          <w:lang w:eastAsia="ar-SA" w:bidi="en-US"/>
        </w:rPr>
        <w:t xml:space="preserve"> </w:t>
      </w:r>
    </w:p>
    <w:p w:rsidR="00975372" w:rsidRPr="00975372" w:rsidRDefault="003D690A" w:rsidP="001D5BBA">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rsidR="00A11D24" w:rsidRPr="001D312B" w:rsidRDefault="00A11D24" w:rsidP="00A11D24">
      <w:pPr>
        <w:pStyle w:val="a0"/>
        <w:jc w:val="right"/>
        <w:rPr>
          <w:lang w:val="ru-RU"/>
        </w:r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1408"/>
        <w:gridCol w:w="1835"/>
        <w:gridCol w:w="1410"/>
        <w:gridCol w:w="1775"/>
        <w:gridCol w:w="1817"/>
        <w:gridCol w:w="1673"/>
        <w:gridCol w:w="1703"/>
        <w:gridCol w:w="850"/>
        <w:gridCol w:w="2061"/>
      </w:tblGrid>
      <w:tr w:rsidR="0093211A" w:rsidRPr="009D0D44" w:rsidTr="00F109FA">
        <w:trPr>
          <w:trHeight w:val="1801"/>
        </w:trPr>
        <w:tc>
          <w:tcPr>
            <w:tcW w:w="178" w:type="pct"/>
            <w:vAlign w:val="center"/>
          </w:tcPr>
          <w:p w:rsidR="006804E6" w:rsidRPr="009D0D44" w:rsidRDefault="006804E6" w:rsidP="00132BA7">
            <w:pPr>
              <w:ind w:left="-567" w:right="-522"/>
              <w:jc w:val="center"/>
            </w:pPr>
            <w:r w:rsidRPr="009D0D44">
              <w:t>№</w:t>
            </w:r>
          </w:p>
          <w:p w:rsidR="006804E6" w:rsidRPr="009D0D44" w:rsidRDefault="006804E6" w:rsidP="00132BA7">
            <w:pPr>
              <w:ind w:left="-567" w:right="-522"/>
              <w:jc w:val="center"/>
            </w:pPr>
            <w:r w:rsidRPr="009D0D44">
              <w:t>п/п</w:t>
            </w:r>
          </w:p>
        </w:tc>
        <w:tc>
          <w:tcPr>
            <w:tcW w:w="467" w:type="pct"/>
            <w:vAlign w:val="center"/>
          </w:tcPr>
          <w:p w:rsidR="006804E6" w:rsidRPr="009D0D44" w:rsidRDefault="006804E6" w:rsidP="00132BA7">
            <w:pPr>
              <w:jc w:val="center"/>
            </w:pPr>
            <w:r w:rsidRPr="009D0D44">
              <w:t>Вид объекта*</w:t>
            </w:r>
          </w:p>
        </w:tc>
        <w:tc>
          <w:tcPr>
            <w:tcW w:w="609" w:type="pct"/>
            <w:vAlign w:val="center"/>
          </w:tcPr>
          <w:p w:rsidR="006804E6" w:rsidRPr="009D0D44" w:rsidRDefault="006804E6" w:rsidP="002275C3">
            <w:pPr>
              <w:jc w:val="center"/>
            </w:pPr>
            <w:r w:rsidRPr="009D0D44">
              <w:t>Наименование объекта</w:t>
            </w:r>
          </w:p>
        </w:tc>
        <w:tc>
          <w:tcPr>
            <w:tcW w:w="468" w:type="pct"/>
            <w:vAlign w:val="center"/>
          </w:tcPr>
          <w:p w:rsidR="006804E6" w:rsidRPr="009D0D44" w:rsidRDefault="006804E6" w:rsidP="00132BA7">
            <w:pPr>
              <w:jc w:val="center"/>
            </w:pPr>
            <w:r w:rsidRPr="009D0D44">
              <w:t>Назначение объекта</w:t>
            </w:r>
          </w:p>
        </w:tc>
        <w:tc>
          <w:tcPr>
            <w:tcW w:w="589" w:type="pct"/>
            <w:vAlign w:val="center"/>
          </w:tcPr>
          <w:p w:rsidR="006804E6" w:rsidRPr="009D0D44" w:rsidRDefault="006804E6" w:rsidP="00132BA7">
            <w:pPr>
              <w:jc w:val="center"/>
            </w:pPr>
            <w:r w:rsidRPr="009D0D44">
              <w:t>Местоположение объекта</w:t>
            </w:r>
          </w:p>
        </w:tc>
        <w:tc>
          <w:tcPr>
            <w:tcW w:w="603" w:type="pct"/>
            <w:vAlign w:val="center"/>
          </w:tcPr>
          <w:p w:rsidR="006804E6" w:rsidRPr="009D0D44" w:rsidRDefault="006804E6" w:rsidP="00132BA7">
            <w:pPr>
              <w:jc w:val="center"/>
            </w:pPr>
            <w:r w:rsidRPr="009D0D44">
              <w:t>Статус объекта</w:t>
            </w:r>
          </w:p>
        </w:tc>
        <w:tc>
          <w:tcPr>
            <w:tcW w:w="555" w:type="pct"/>
            <w:vAlign w:val="center"/>
          </w:tcPr>
          <w:p w:rsidR="006804E6" w:rsidRPr="009D0D44" w:rsidRDefault="006804E6" w:rsidP="00132BA7">
            <w:pPr>
              <w:autoSpaceDE w:val="0"/>
              <w:autoSpaceDN w:val="0"/>
              <w:adjustRightInd w:val="0"/>
              <w:jc w:val="center"/>
            </w:pPr>
            <w:r w:rsidRPr="009D0D44">
              <w:t>Функциональная зона (за исключением линейных объектов)</w:t>
            </w:r>
          </w:p>
        </w:tc>
        <w:tc>
          <w:tcPr>
            <w:tcW w:w="565" w:type="pct"/>
            <w:vAlign w:val="center"/>
          </w:tcPr>
          <w:p w:rsidR="006804E6" w:rsidRPr="009D0D44" w:rsidRDefault="001D4545" w:rsidP="00132BA7">
            <w:pPr>
              <w:jc w:val="center"/>
            </w:pPr>
            <w:r>
              <w:t>Характеристики</w:t>
            </w:r>
            <w:r w:rsidR="006804E6" w:rsidRPr="009D0D44">
              <w:t xml:space="preserve"> объекта</w:t>
            </w:r>
            <w:r w:rsidR="008778F6">
              <w:t>**</w:t>
            </w:r>
          </w:p>
        </w:tc>
        <w:tc>
          <w:tcPr>
            <w:tcW w:w="282" w:type="pct"/>
            <w:vAlign w:val="center"/>
          </w:tcPr>
          <w:p w:rsidR="006804E6" w:rsidRPr="009D0D44" w:rsidRDefault="006804E6" w:rsidP="00132BA7">
            <w:pPr>
              <w:jc w:val="center"/>
            </w:pPr>
            <w:r w:rsidRPr="009D0D44">
              <w:t>Срок реализации</w:t>
            </w:r>
          </w:p>
        </w:tc>
        <w:tc>
          <w:tcPr>
            <w:tcW w:w="684" w:type="pct"/>
            <w:vAlign w:val="center"/>
          </w:tcPr>
          <w:p w:rsidR="006804E6" w:rsidRPr="009D0D44" w:rsidRDefault="006804E6" w:rsidP="00132BA7">
            <w:pPr>
              <w:jc w:val="center"/>
            </w:pPr>
            <w:r w:rsidRPr="009D0D44">
              <w:t>Вид планируемой зоны с особыми условиями/ количественный показатель</w:t>
            </w:r>
          </w:p>
        </w:tc>
      </w:tr>
      <w:tr w:rsidR="000E3762" w:rsidRPr="009D0D44" w:rsidTr="00FC6486">
        <w:trPr>
          <w:trHeight w:val="409"/>
        </w:trPr>
        <w:tc>
          <w:tcPr>
            <w:tcW w:w="5000" w:type="pct"/>
            <w:gridSpan w:val="10"/>
            <w:vAlign w:val="center"/>
          </w:tcPr>
          <w:p w:rsidR="000E3762" w:rsidRPr="009D0D44" w:rsidRDefault="006B4CD3" w:rsidP="00132BA7">
            <w:pPr>
              <w:jc w:val="center"/>
            </w:pPr>
            <w:r w:rsidRPr="009D0D44">
              <w:t>Улично-дорожная сеть</w:t>
            </w:r>
          </w:p>
        </w:tc>
      </w:tr>
      <w:tr w:rsidR="00873047" w:rsidRPr="009D0D44" w:rsidTr="00F109FA">
        <w:trPr>
          <w:trHeight w:val="549"/>
        </w:trPr>
        <w:tc>
          <w:tcPr>
            <w:tcW w:w="178" w:type="pct"/>
            <w:vAlign w:val="center"/>
          </w:tcPr>
          <w:p w:rsidR="00873047" w:rsidRDefault="00873047" w:rsidP="00446F16">
            <w:pPr>
              <w:ind w:left="-993" w:right="-239" w:firstLine="709"/>
              <w:jc w:val="center"/>
            </w:pPr>
            <w:r>
              <w:t>1</w:t>
            </w:r>
          </w:p>
        </w:tc>
        <w:tc>
          <w:tcPr>
            <w:tcW w:w="467" w:type="pct"/>
            <w:vAlign w:val="center"/>
          </w:tcPr>
          <w:p w:rsidR="00873047" w:rsidRPr="00BD6471" w:rsidRDefault="00873047" w:rsidP="00873047">
            <w:pPr>
              <w:jc w:val="center"/>
            </w:pPr>
            <w:r>
              <w:t>Мостовое сооружение</w:t>
            </w:r>
          </w:p>
        </w:tc>
        <w:tc>
          <w:tcPr>
            <w:tcW w:w="609" w:type="pct"/>
            <w:vAlign w:val="center"/>
          </w:tcPr>
          <w:p w:rsidR="00873047" w:rsidRPr="00BD6471" w:rsidRDefault="00873047" w:rsidP="00873047">
            <w:pPr>
              <w:pStyle w:val="affff6"/>
            </w:pPr>
            <w:r>
              <w:t>Мост через р. Сура</w:t>
            </w:r>
          </w:p>
        </w:tc>
        <w:tc>
          <w:tcPr>
            <w:tcW w:w="468" w:type="pct"/>
            <w:vAlign w:val="center"/>
          </w:tcPr>
          <w:p w:rsidR="00873047" w:rsidRPr="009D0D44" w:rsidRDefault="00873047" w:rsidP="00873047">
            <w:pPr>
              <w:pStyle w:val="ConsPlusNormal"/>
              <w:jc w:val="center"/>
              <w:rPr>
                <w:rFonts w:ascii="Times New Roman" w:hAnsi="Times New Roman" w:cs="Times New Roman"/>
                <w:sz w:val="24"/>
                <w:szCs w:val="24"/>
              </w:rPr>
            </w:pPr>
            <w:r w:rsidRPr="009D0D44">
              <w:rPr>
                <w:rFonts w:ascii="Times New Roman" w:hAnsi="Times New Roman" w:cs="Times New Roman"/>
                <w:sz w:val="24"/>
                <w:szCs w:val="24"/>
              </w:rPr>
              <w:t>Улучшение условий проживания населения</w:t>
            </w:r>
          </w:p>
        </w:tc>
        <w:tc>
          <w:tcPr>
            <w:tcW w:w="589" w:type="pct"/>
            <w:vAlign w:val="center"/>
          </w:tcPr>
          <w:p w:rsidR="00873047" w:rsidRPr="009D0D44" w:rsidRDefault="00873047" w:rsidP="00873047">
            <w:pPr>
              <w:jc w:val="center"/>
            </w:pPr>
            <w:r w:rsidRPr="009D0D44">
              <w:t>Пензенский район, Засечный сельсовет</w:t>
            </w:r>
          </w:p>
        </w:tc>
        <w:tc>
          <w:tcPr>
            <w:tcW w:w="603" w:type="pct"/>
            <w:vAlign w:val="center"/>
          </w:tcPr>
          <w:p w:rsidR="00873047" w:rsidRDefault="00873047" w:rsidP="00873047">
            <w:pPr>
              <w:pStyle w:val="Default"/>
              <w:jc w:val="center"/>
            </w:pPr>
            <w:r>
              <w:t>П</w:t>
            </w:r>
            <w:r w:rsidRPr="006C0F52">
              <w:t>ланируемый к размещению</w:t>
            </w:r>
          </w:p>
        </w:tc>
        <w:tc>
          <w:tcPr>
            <w:tcW w:w="555" w:type="pct"/>
            <w:vAlign w:val="center"/>
          </w:tcPr>
          <w:p w:rsidR="00873047" w:rsidRPr="00BD6471" w:rsidRDefault="00873047" w:rsidP="00873047">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565" w:type="pct"/>
            <w:vAlign w:val="center"/>
          </w:tcPr>
          <w:p w:rsidR="00873047" w:rsidRPr="00DE164D" w:rsidRDefault="00873047" w:rsidP="00873047">
            <w:pPr>
              <w:jc w:val="center"/>
              <w:rPr>
                <w:rFonts w:eastAsiaTheme="minorHAnsi"/>
                <w:lang w:eastAsia="en-US"/>
              </w:rPr>
            </w:pPr>
            <w:r>
              <w:rPr>
                <w:rFonts w:eastAsiaTheme="minorHAnsi"/>
                <w:lang w:eastAsia="en-US"/>
              </w:rPr>
              <w:t>-</w:t>
            </w:r>
          </w:p>
        </w:tc>
        <w:tc>
          <w:tcPr>
            <w:tcW w:w="282" w:type="pct"/>
            <w:vAlign w:val="center"/>
          </w:tcPr>
          <w:p w:rsidR="00873047" w:rsidRPr="00E054F4" w:rsidRDefault="00873047" w:rsidP="00873047">
            <w:pPr>
              <w:pStyle w:val="ConsPlusNormal"/>
              <w:jc w:val="center"/>
              <w:rPr>
                <w:rFonts w:ascii="Times New Roman" w:hAnsi="Times New Roman" w:cs="Times New Roman"/>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873047" w:rsidRPr="006C0F52" w:rsidRDefault="00873047" w:rsidP="00873047">
            <w:pPr>
              <w:jc w:val="center"/>
            </w:pPr>
            <w:r w:rsidRPr="006C0F52">
              <w:t>Не устанавливается</w:t>
            </w:r>
          </w:p>
        </w:tc>
      </w:tr>
      <w:tr w:rsidR="0011756A" w:rsidRPr="009D0D44" w:rsidTr="00F109FA">
        <w:trPr>
          <w:trHeight w:val="549"/>
        </w:trPr>
        <w:tc>
          <w:tcPr>
            <w:tcW w:w="178" w:type="pct"/>
            <w:vAlign w:val="center"/>
          </w:tcPr>
          <w:p w:rsidR="0011756A" w:rsidRPr="00B36FC6" w:rsidRDefault="00873047" w:rsidP="00446F16">
            <w:pPr>
              <w:ind w:left="-993" w:right="-239" w:firstLine="709"/>
              <w:jc w:val="center"/>
            </w:pPr>
            <w:r>
              <w:t>2</w:t>
            </w:r>
          </w:p>
        </w:tc>
        <w:tc>
          <w:tcPr>
            <w:tcW w:w="467" w:type="pct"/>
            <w:vAlign w:val="center"/>
          </w:tcPr>
          <w:p w:rsidR="0011756A" w:rsidRPr="00B36FC6" w:rsidRDefault="0011756A" w:rsidP="00446F16">
            <w:pPr>
              <w:jc w:val="center"/>
            </w:pPr>
            <w:r w:rsidRPr="00B36FC6">
              <w:t>Улица в жилой застройке</w:t>
            </w:r>
          </w:p>
        </w:tc>
        <w:tc>
          <w:tcPr>
            <w:tcW w:w="609" w:type="pct"/>
            <w:vAlign w:val="center"/>
          </w:tcPr>
          <w:p w:rsidR="0011756A" w:rsidRPr="006C0F52" w:rsidRDefault="0011756A" w:rsidP="00446F16">
            <w:pPr>
              <w:pStyle w:val="affff6"/>
              <w:rPr>
                <w:color w:val="auto"/>
              </w:rPr>
            </w:pPr>
            <w:r w:rsidRPr="006C0F52">
              <w:rPr>
                <w:color w:val="auto"/>
              </w:rPr>
              <w:t>ул. Изумрудная</w:t>
            </w:r>
          </w:p>
        </w:tc>
        <w:tc>
          <w:tcPr>
            <w:tcW w:w="468" w:type="pct"/>
            <w:vMerge w:val="restart"/>
            <w:vAlign w:val="center"/>
          </w:tcPr>
          <w:p w:rsidR="0011756A" w:rsidRPr="009D0D44" w:rsidRDefault="00193DF3" w:rsidP="00132BA7">
            <w:pPr>
              <w:pStyle w:val="ConsPlusNormal"/>
              <w:jc w:val="center"/>
              <w:rPr>
                <w:rFonts w:ascii="Times New Roman" w:hAnsi="Times New Roman" w:cs="Times New Roman"/>
                <w:sz w:val="24"/>
                <w:szCs w:val="24"/>
              </w:rPr>
            </w:pPr>
            <w:r w:rsidRPr="009D0D44">
              <w:rPr>
                <w:rFonts w:ascii="Times New Roman" w:hAnsi="Times New Roman" w:cs="Times New Roman"/>
                <w:sz w:val="24"/>
                <w:szCs w:val="24"/>
              </w:rPr>
              <w:t>Улучшение условий проживания населения</w:t>
            </w:r>
          </w:p>
        </w:tc>
        <w:tc>
          <w:tcPr>
            <w:tcW w:w="589" w:type="pct"/>
            <w:vAlign w:val="center"/>
          </w:tcPr>
          <w:p w:rsidR="0011756A" w:rsidRPr="009D0D44" w:rsidRDefault="0011756A" w:rsidP="00117F64">
            <w:pPr>
              <w:jc w:val="center"/>
            </w:pPr>
            <w:r w:rsidRPr="009D0D44">
              <w:t xml:space="preserve">Пензенский район, Засечный сельсовет, </w:t>
            </w:r>
          </w:p>
          <w:p w:rsidR="0011756A" w:rsidRPr="009D0D44" w:rsidRDefault="0011756A" w:rsidP="00117F64">
            <w:pPr>
              <w:jc w:val="center"/>
            </w:pPr>
            <w:r w:rsidRPr="009D0D44">
              <w:t>с. Засечное</w:t>
            </w:r>
          </w:p>
        </w:tc>
        <w:tc>
          <w:tcPr>
            <w:tcW w:w="603" w:type="pct"/>
            <w:vAlign w:val="center"/>
          </w:tcPr>
          <w:p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rsidR="0011756A" w:rsidRPr="00DE164D" w:rsidRDefault="0011756A" w:rsidP="00F50DEB">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rsidR="00F50DEB">
              <w:t>1</w:t>
            </w:r>
            <w:r>
              <w:t>,</w:t>
            </w:r>
            <w:r w:rsidR="00F50DEB">
              <w:t>25</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2030</w:t>
            </w:r>
          </w:p>
        </w:tc>
        <w:tc>
          <w:tcPr>
            <w:tcW w:w="684" w:type="pct"/>
            <w:vAlign w:val="center"/>
          </w:tcPr>
          <w:p w:rsidR="0011756A" w:rsidRPr="006C0F52" w:rsidRDefault="0011756A" w:rsidP="00446F16">
            <w:pPr>
              <w:jc w:val="center"/>
            </w:pPr>
            <w:r w:rsidRPr="006C0F52">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3</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11756A" w:rsidP="00446F16">
            <w:pPr>
              <w:pStyle w:val="affff6"/>
              <w:rPr>
                <w:color w:val="auto"/>
              </w:rPr>
            </w:pPr>
            <w:r w:rsidRPr="00BD6471">
              <w:rPr>
                <w:color w:val="auto"/>
              </w:rPr>
              <w:t xml:space="preserve">ул. </w:t>
            </w:r>
            <w:r>
              <w:rPr>
                <w:color w:val="auto"/>
              </w:rPr>
              <w:t>Алая</w:t>
            </w:r>
          </w:p>
          <w:p w:rsidR="0011756A" w:rsidRPr="00BD6471" w:rsidRDefault="0011756A" w:rsidP="00446F16">
            <w:pPr>
              <w:pStyle w:val="affff6"/>
              <w:rPr>
                <w:color w:val="auto"/>
              </w:rPr>
            </w:pPr>
            <w:r w:rsidRPr="00BD6471">
              <w:rPr>
                <w:color w:val="auto"/>
              </w:rPr>
              <w:t>(</w:t>
            </w:r>
            <w:r>
              <w:rPr>
                <w:color w:val="auto"/>
              </w:rPr>
              <w:t>вдоль кладбища</w:t>
            </w:r>
            <w:r w:rsidRPr="00BD6471">
              <w:rPr>
                <w:color w:val="auto"/>
              </w:rPr>
              <w:t>)</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11756A" w:rsidP="00117F64">
            <w:pPr>
              <w:jc w:val="center"/>
            </w:pPr>
            <w:r w:rsidRPr="009D0D44">
              <w:t xml:space="preserve">Пензенский район, Засечный сельсовет, </w:t>
            </w:r>
          </w:p>
          <w:p w:rsidR="0011756A" w:rsidRPr="009D0D44" w:rsidRDefault="0011756A" w:rsidP="00117F64">
            <w:pPr>
              <w:jc w:val="center"/>
            </w:pPr>
            <w:r w:rsidRPr="009D0D44">
              <w:t>с. Засечное</w:t>
            </w:r>
          </w:p>
        </w:tc>
        <w:tc>
          <w:tcPr>
            <w:tcW w:w="603" w:type="pct"/>
            <w:vAlign w:val="center"/>
          </w:tcPr>
          <w:p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rsidR="0011756A" w:rsidRPr="00DE164D" w:rsidRDefault="0011756A" w:rsidP="00CC625E">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0,4</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6C0F52" w:rsidRDefault="0011756A" w:rsidP="00446F16">
            <w:pPr>
              <w:jc w:val="center"/>
            </w:pPr>
            <w:r w:rsidRPr="00BB0358">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4</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11756A" w:rsidP="00E30E7E">
            <w:pPr>
              <w:pStyle w:val="affff6"/>
              <w:rPr>
                <w:color w:val="auto"/>
              </w:rPr>
            </w:pPr>
            <w:r w:rsidRPr="00BD6471">
              <w:t>Улица в жилой застройке</w:t>
            </w:r>
            <w:r w:rsidRPr="00BD6471">
              <w:rPr>
                <w:color w:val="auto"/>
              </w:rPr>
              <w:t xml:space="preserve"> </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11756A" w:rsidP="00117F64">
            <w:pPr>
              <w:jc w:val="center"/>
            </w:pPr>
            <w:r w:rsidRPr="009D0D44">
              <w:t xml:space="preserve">Пензенский район, Засечный сельсовет, </w:t>
            </w:r>
          </w:p>
          <w:p w:rsidR="0011756A" w:rsidRPr="005614D3" w:rsidRDefault="0011756A" w:rsidP="00E30E7E">
            <w:pPr>
              <w:jc w:val="center"/>
            </w:pPr>
            <w:r w:rsidRPr="009D0D44">
              <w:t>с. Засечное</w:t>
            </w:r>
            <w:r w:rsidRPr="005614D3">
              <w:t>,</w:t>
            </w:r>
          </w:p>
          <w:p w:rsidR="0011756A" w:rsidRPr="009D0D44" w:rsidRDefault="0011756A" w:rsidP="00E30E7E">
            <w:pPr>
              <w:jc w:val="center"/>
            </w:pPr>
            <w:r w:rsidRPr="005614D3">
              <w:t>вновь проектируемая застройка</w:t>
            </w:r>
          </w:p>
        </w:tc>
        <w:tc>
          <w:tcPr>
            <w:tcW w:w="603" w:type="pct"/>
            <w:vAlign w:val="center"/>
          </w:tcPr>
          <w:p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rsidR="0011756A" w:rsidRPr="00DE164D" w:rsidRDefault="0011756A" w:rsidP="00F50DEB">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w:t>
            </w:r>
            <w:r w:rsidR="00F50DEB">
              <w:t>9</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9D0D44" w:rsidRDefault="0011756A" w:rsidP="00446F16">
            <w:pPr>
              <w:jc w:val="center"/>
              <w:rPr>
                <w:color w:val="FF0000"/>
              </w:rPr>
            </w:pPr>
            <w:r w:rsidRPr="006C0F52">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5</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11756A" w:rsidP="00E30E7E">
            <w:pPr>
              <w:pStyle w:val="affff6"/>
              <w:rPr>
                <w:color w:val="auto"/>
              </w:rPr>
            </w:pPr>
            <w:r w:rsidRPr="00BD6471">
              <w:t>Улица в жилой застройке</w:t>
            </w:r>
            <w:r w:rsidRPr="00BD6471">
              <w:rPr>
                <w:color w:val="auto"/>
              </w:rPr>
              <w:t xml:space="preserve"> </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11756A" w:rsidP="00117F64">
            <w:pPr>
              <w:jc w:val="center"/>
            </w:pPr>
            <w:r w:rsidRPr="009D0D44">
              <w:t xml:space="preserve">Пензенский район, Засечный сельсовет, </w:t>
            </w:r>
          </w:p>
          <w:p w:rsidR="0011756A" w:rsidRPr="005614D3" w:rsidRDefault="0011756A" w:rsidP="00E30E7E">
            <w:pPr>
              <w:jc w:val="center"/>
            </w:pPr>
            <w:r w:rsidRPr="009D0D44">
              <w:t>с. Засечное</w:t>
            </w:r>
            <w:r w:rsidRPr="005614D3">
              <w:t>,</w:t>
            </w:r>
          </w:p>
          <w:p w:rsidR="0011756A" w:rsidRPr="009D0D44" w:rsidRDefault="0011756A" w:rsidP="00E30E7E">
            <w:pPr>
              <w:jc w:val="center"/>
            </w:pPr>
            <w:r w:rsidRPr="005614D3">
              <w:t>вновь проектируемая застройка</w:t>
            </w:r>
          </w:p>
        </w:tc>
        <w:tc>
          <w:tcPr>
            <w:tcW w:w="603" w:type="pct"/>
            <w:vAlign w:val="center"/>
          </w:tcPr>
          <w:p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rsidR="0011756A" w:rsidRPr="00BD6471" w:rsidRDefault="0011756A" w:rsidP="00446F16">
            <w:pPr>
              <w:pStyle w:val="ConsPlusNormal"/>
              <w:jc w:val="center"/>
              <w:rPr>
                <w:rFonts w:ascii="Times New Roman" w:hAnsi="Times New Roman" w:cs="Times New Roman"/>
                <w:sz w:val="24"/>
                <w:szCs w:val="24"/>
              </w:rPr>
            </w:pPr>
            <w:r w:rsidRPr="00BD6471">
              <w:rPr>
                <w:rFonts w:ascii="Times New Roman" w:hAnsi="Times New Roman" w:cs="Times New Roman"/>
                <w:sz w:val="24"/>
                <w:szCs w:val="24"/>
              </w:rPr>
              <w:t>-</w:t>
            </w:r>
          </w:p>
        </w:tc>
        <w:tc>
          <w:tcPr>
            <w:tcW w:w="565" w:type="pct"/>
            <w:vAlign w:val="center"/>
          </w:tcPr>
          <w:p w:rsidR="0011756A" w:rsidRPr="00DE164D" w:rsidRDefault="0011756A" w:rsidP="003F6B43">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0,9</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9D0D44" w:rsidRDefault="0011756A" w:rsidP="00446F16">
            <w:pPr>
              <w:jc w:val="center"/>
              <w:rPr>
                <w:color w:val="FF0000"/>
              </w:rPr>
            </w:pPr>
            <w:r w:rsidRPr="006C0F52">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6</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11756A" w:rsidP="00E30E7E">
            <w:pPr>
              <w:pStyle w:val="affff6"/>
              <w:rPr>
                <w:color w:val="auto"/>
              </w:rPr>
            </w:pPr>
            <w:r w:rsidRPr="00BD6471">
              <w:t>Улица в жилой застройке</w:t>
            </w:r>
            <w:r w:rsidRPr="00BD6471">
              <w:rPr>
                <w:color w:val="auto"/>
              </w:rPr>
              <w:t xml:space="preserve"> </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11756A" w:rsidP="00117F64">
            <w:pPr>
              <w:jc w:val="center"/>
            </w:pPr>
            <w:r w:rsidRPr="009D0D44">
              <w:t xml:space="preserve">Пензенский район, Засечный сельсовет, </w:t>
            </w:r>
          </w:p>
          <w:p w:rsidR="0011756A" w:rsidRPr="005614D3" w:rsidRDefault="0011756A" w:rsidP="00E30E7E">
            <w:pPr>
              <w:jc w:val="center"/>
            </w:pPr>
            <w:r w:rsidRPr="009D0D44">
              <w:t>с. Засечное</w:t>
            </w:r>
            <w:r w:rsidRPr="005614D3">
              <w:t>,</w:t>
            </w:r>
          </w:p>
          <w:p w:rsidR="0011756A" w:rsidRPr="009D0D44" w:rsidRDefault="0011756A" w:rsidP="00E30E7E">
            <w:pPr>
              <w:jc w:val="center"/>
            </w:pPr>
            <w:r w:rsidRPr="005614D3">
              <w:t>вновь проектируемая застройка</w:t>
            </w:r>
          </w:p>
        </w:tc>
        <w:tc>
          <w:tcPr>
            <w:tcW w:w="603" w:type="pct"/>
            <w:vAlign w:val="center"/>
          </w:tcPr>
          <w:p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rsidR="0011756A" w:rsidRPr="00BD6471" w:rsidRDefault="0011756A" w:rsidP="00446F16">
            <w:pPr>
              <w:pStyle w:val="ConsPlusNormal"/>
              <w:jc w:val="center"/>
              <w:rPr>
                <w:rFonts w:ascii="Times New Roman" w:hAnsi="Times New Roman" w:cs="Times New Roman"/>
                <w:sz w:val="24"/>
                <w:szCs w:val="24"/>
              </w:rPr>
            </w:pPr>
            <w:r w:rsidRPr="00BD6471">
              <w:rPr>
                <w:rFonts w:ascii="Times New Roman" w:hAnsi="Times New Roman" w:cs="Times New Roman"/>
                <w:sz w:val="24"/>
                <w:szCs w:val="24"/>
              </w:rPr>
              <w:t>-</w:t>
            </w:r>
          </w:p>
        </w:tc>
        <w:tc>
          <w:tcPr>
            <w:tcW w:w="565" w:type="pct"/>
            <w:vAlign w:val="center"/>
          </w:tcPr>
          <w:p w:rsidR="0011756A" w:rsidRPr="00DE164D" w:rsidRDefault="0011756A" w:rsidP="003F6B43">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0,7</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6C0F52" w:rsidRDefault="0011756A" w:rsidP="00446F16">
            <w:pPr>
              <w:jc w:val="center"/>
            </w:pPr>
            <w:r w:rsidRPr="006C0F52">
              <w:t>Не устанавливается</w:t>
            </w:r>
          </w:p>
        </w:tc>
      </w:tr>
      <w:tr w:rsidR="00F731C1" w:rsidRPr="009D0D44" w:rsidTr="00FC6486">
        <w:trPr>
          <w:trHeight w:val="412"/>
        </w:trPr>
        <w:tc>
          <w:tcPr>
            <w:tcW w:w="5000" w:type="pct"/>
            <w:gridSpan w:val="10"/>
            <w:vAlign w:val="center"/>
          </w:tcPr>
          <w:p w:rsidR="00F731C1" w:rsidRPr="00E054F4" w:rsidRDefault="00F731C1" w:rsidP="00FA4D3A">
            <w:pPr>
              <w:jc w:val="center"/>
            </w:pPr>
            <w:r>
              <w:t>Водоснабжение и водоотведение</w:t>
            </w:r>
          </w:p>
        </w:tc>
      </w:tr>
      <w:tr w:rsidR="00F731C1" w:rsidRPr="009D0D44" w:rsidTr="00F109FA">
        <w:trPr>
          <w:trHeight w:val="549"/>
        </w:trPr>
        <w:tc>
          <w:tcPr>
            <w:tcW w:w="178" w:type="pct"/>
            <w:vAlign w:val="center"/>
          </w:tcPr>
          <w:p w:rsidR="00F731C1" w:rsidRPr="00E054F4" w:rsidRDefault="00F731C1" w:rsidP="00FA4D3A">
            <w:pPr>
              <w:ind w:left="-993" w:right="-239" w:firstLine="709"/>
              <w:jc w:val="center"/>
            </w:pPr>
            <w:r w:rsidRPr="00E054F4">
              <w:t>1</w:t>
            </w:r>
          </w:p>
        </w:tc>
        <w:tc>
          <w:tcPr>
            <w:tcW w:w="467" w:type="pct"/>
            <w:vAlign w:val="center"/>
          </w:tcPr>
          <w:p w:rsidR="00F731C1" w:rsidRPr="00E054F4" w:rsidRDefault="00F731C1" w:rsidP="00E054F4">
            <w:pPr>
              <w:pStyle w:val="ConsPlusNormal"/>
              <w:jc w:val="center"/>
              <w:rPr>
                <w:rFonts w:ascii="Times New Roman" w:hAnsi="Times New Roman" w:cs="Times New Roman"/>
                <w:sz w:val="24"/>
                <w:szCs w:val="24"/>
              </w:rPr>
            </w:pPr>
            <w:r w:rsidRPr="00E054F4">
              <w:rPr>
                <w:rFonts w:ascii="Times New Roman" w:eastAsia="Times New Roman" w:hAnsi="Times New Roman" w:cs="Times New Roman"/>
                <w:sz w:val="24"/>
                <w:szCs w:val="24"/>
              </w:rPr>
              <w:t>Сети водоотведения</w:t>
            </w:r>
          </w:p>
        </w:tc>
        <w:tc>
          <w:tcPr>
            <w:tcW w:w="609" w:type="pct"/>
            <w:vAlign w:val="center"/>
          </w:tcPr>
          <w:p w:rsidR="00F731C1" w:rsidRPr="00E054F4" w:rsidRDefault="00F731C1" w:rsidP="00E054F4">
            <w:pPr>
              <w:jc w:val="center"/>
            </w:pPr>
            <w:r w:rsidRPr="00E054F4">
              <w:t>Канализация дождевая напорная</w:t>
            </w:r>
          </w:p>
        </w:tc>
        <w:tc>
          <w:tcPr>
            <w:tcW w:w="468" w:type="pct"/>
            <w:vAlign w:val="center"/>
          </w:tcPr>
          <w:p w:rsidR="00F731C1" w:rsidRPr="00E054F4" w:rsidRDefault="00F731C1" w:rsidP="00E054F4">
            <w:pPr>
              <w:pStyle w:val="ConsPlusNormal"/>
              <w:jc w:val="center"/>
              <w:rPr>
                <w:rFonts w:ascii="Times New Roman" w:eastAsia="Times New Roman" w:hAnsi="Times New Roman" w:cs="Times New Roman"/>
                <w:iCs/>
                <w:sz w:val="24"/>
                <w:szCs w:val="24"/>
              </w:rPr>
            </w:pPr>
            <w:r w:rsidRPr="00E054F4">
              <w:rPr>
                <w:rFonts w:ascii="Times New Roman" w:eastAsia="Times New Roman" w:hAnsi="Times New Roman" w:cs="Times New Roman"/>
                <w:iCs/>
                <w:sz w:val="24"/>
                <w:szCs w:val="24"/>
              </w:rPr>
              <w:t>Обеспечение</w:t>
            </w:r>
          </w:p>
          <w:p w:rsidR="00F731C1" w:rsidRPr="00E054F4" w:rsidRDefault="00F731C1" w:rsidP="00E054F4">
            <w:pPr>
              <w:autoSpaceDE w:val="0"/>
              <w:autoSpaceDN w:val="0"/>
              <w:adjustRightInd w:val="0"/>
              <w:jc w:val="center"/>
              <w:rPr>
                <w:iCs/>
              </w:rPr>
            </w:pPr>
            <w:r w:rsidRPr="00E054F4">
              <w:rPr>
                <w:iCs/>
              </w:rPr>
              <w:t>существующей и проектируемой  территории инженерными  сетями</w:t>
            </w:r>
          </w:p>
        </w:tc>
        <w:tc>
          <w:tcPr>
            <w:tcW w:w="589" w:type="pct"/>
            <w:vAlign w:val="center"/>
          </w:tcPr>
          <w:p w:rsidR="00F731C1" w:rsidRPr="00E054F4" w:rsidRDefault="00F731C1" w:rsidP="00726DBA">
            <w:pPr>
              <w:jc w:val="center"/>
            </w:pPr>
            <w:r w:rsidRPr="00E054F4">
              <w:t xml:space="preserve">Пензенский район, Засечный сельсовет, </w:t>
            </w:r>
          </w:p>
          <w:p w:rsidR="00F731C1" w:rsidRPr="00E054F4" w:rsidRDefault="00F731C1" w:rsidP="00726DBA">
            <w:pPr>
              <w:jc w:val="center"/>
              <w:rPr>
                <w:iCs/>
              </w:rPr>
            </w:pPr>
            <w:r w:rsidRPr="00E054F4">
              <w:t>с. Засечное</w:t>
            </w:r>
          </w:p>
        </w:tc>
        <w:tc>
          <w:tcPr>
            <w:tcW w:w="603" w:type="pct"/>
            <w:vAlign w:val="center"/>
          </w:tcPr>
          <w:p w:rsidR="00F731C1" w:rsidRPr="006C0F52" w:rsidRDefault="00F731C1" w:rsidP="00E054F4">
            <w:pPr>
              <w:pStyle w:val="Default"/>
              <w:jc w:val="center"/>
            </w:pPr>
            <w:r>
              <w:t>П</w:t>
            </w:r>
            <w:r w:rsidRPr="006C0F52">
              <w:t xml:space="preserve">ланируемый к размещению </w:t>
            </w:r>
          </w:p>
        </w:tc>
        <w:tc>
          <w:tcPr>
            <w:tcW w:w="555" w:type="pct"/>
            <w:vAlign w:val="center"/>
          </w:tcPr>
          <w:p w:rsidR="00F731C1" w:rsidRPr="00E054F4" w:rsidRDefault="00F731C1" w:rsidP="00E054F4">
            <w:pPr>
              <w:pStyle w:val="ConsPlusNormal"/>
              <w:jc w:val="center"/>
              <w:rPr>
                <w:rFonts w:ascii="Times New Roman" w:hAnsi="Times New Roman" w:cs="Times New Roman"/>
                <w:sz w:val="24"/>
                <w:szCs w:val="24"/>
              </w:rPr>
            </w:pPr>
            <w:r w:rsidRPr="00E054F4">
              <w:rPr>
                <w:rFonts w:ascii="Times New Roman" w:hAnsi="Times New Roman" w:cs="Times New Roman"/>
                <w:sz w:val="24"/>
                <w:szCs w:val="24"/>
              </w:rPr>
              <w:t>-</w:t>
            </w:r>
          </w:p>
        </w:tc>
        <w:tc>
          <w:tcPr>
            <w:tcW w:w="565" w:type="pct"/>
            <w:vAlign w:val="center"/>
          </w:tcPr>
          <w:p w:rsidR="00F731C1" w:rsidRPr="00DE164D" w:rsidRDefault="00F731C1" w:rsidP="00DE164D">
            <w:pPr>
              <w:autoSpaceDE w:val="0"/>
              <w:autoSpaceDN w:val="0"/>
              <w:adjustRightInd w:val="0"/>
              <w:jc w:val="center"/>
              <w:rPr>
                <w:rFonts w:eastAsiaTheme="minorHAnsi"/>
                <w:lang w:eastAsia="en-US"/>
              </w:rPr>
            </w:pPr>
            <w:r w:rsidRPr="00DE164D">
              <w:rPr>
                <w:rFonts w:eastAsiaTheme="minorHAnsi"/>
                <w:lang w:eastAsia="en-US"/>
              </w:rPr>
              <w:t>Вид расположения трубопровода – п</w:t>
            </w:r>
            <w:r w:rsidRPr="00DE164D">
              <w:t xml:space="preserve">одземный. </w:t>
            </w:r>
            <w:r w:rsidRPr="00DE164D">
              <w:rPr>
                <w:rFonts w:eastAsiaTheme="minorHAnsi"/>
                <w:lang w:eastAsia="en-US"/>
              </w:rPr>
              <w:t>Протяженность – 5,6 км</w:t>
            </w:r>
          </w:p>
        </w:tc>
        <w:tc>
          <w:tcPr>
            <w:tcW w:w="282" w:type="pct"/>
            <w:vAlign w:val="center"/>
          </w:tcPr>
          <w:p w:rsidR="00F731C1" w:rsidRPr="00E054F4" w:rsidRDefault="00F731C1" w:rsidP="00FA4D3A">
            <w:pPr>
              <w:autoSpaceDE w:val="0"/>
              <w:autoSpaceDN w:val="0"/>
              <w:adjustRightInd w:val="0"/>
              <w:jc w:val="center"/>
            </w:pPr>
            <w:r w:rsidRPr="00E054F4">
              <w:t>2042</w:t>
            </w:r>
          </w:p>
        </w:tc>
        <w:tc>
          <w:tcPr>
            <w:tcW w:w="684" w:type="pct"/>
            <w:vAlign w:val="center"/>
          </w:tcPr>
          <w:p w:rsidR="00F731C1" w:rsidRPr="00E054F4" w:rsidRDefault="00F731C1" w:rsidP="00E054F4">
            <w:pPr>
              <w:autoSpaceDE w:val="0"/>
              <w:autoSpaceDN w:val="0"/>
              <w:adjustRightInd w:val="0"/>
              <w:jc w:val="center"/>
            </w:pPr>
            <w:r w:rsidRPr="00E054F4">
              <w:t>Зона</w:t>
            </w:r>
          </w:p>
          <w:p w:rsidR="00F731C1" w:rsidRPr="00E054F4" w:rsidRDefault="00F731C1" w:rsidP="00E054F4">
            <w:pPr>
              <w:autoSpaceDE w:val="0"/>
              <w:autoSpaceDN w:val="0"/>
              <w:adjustRightInd w:val="0"/>
              <w:jc w:val="center"/>
            </w:pPr>
            <w:r w:rsidRPr="00E054F4">
              <w:t>санитарной</w:t>
            </w:r>
          </w:p>
          <w:p w:rsidR="00F731C1" w:rsidRPr="00E054F4" w:rsidRDefault="00F731C1" w:rsidP="00E054F4">
            <w:pPr>
              <w:autoSpaceDE w:val="0"/>
              <w:autoSpaceDN w:val="0"/>
              <w:adjustRightInd w:val="0"/>
              <w:jc w:val="center"/>
            </w:pPr>
            <w:r w:rsidRPr="00E054F4">
              <w:t>охраны</w:t>
            </w:r>
          </w:p>
          <w:p w:rsidR="00F731C1" w:rsidRPr="00E054F4" w:rsidRDefault="00F731C1" w:rsidP="00E054F4">
            <w:pPr>
              <w:autoSpaceDE w:val="0"/>
              <w:autoSpaceDN w:val="0"/>
              <w:adjustRightInd w:val="0"/>
              <w:jc w:val="center"/>
            </w:pPr>
            <w:r w:rsidRPr="00E054F4">
              <w:t>устанавливается</w:t>
            </w:r>
          </w:p>
          <w:p w:rsidR="00F731C1" w:rsidRPr="00E054F4" w:rsidRDefault="00F731C1" w:rsidP="00E054F4">
            <w:pPr>
              <w:autoSpaceDE w:val="0"/>
              <w:autoSpaceDN w:val="0"/>
              <w:adjustRightInd w:val="0"/>
              <w:jc w:val="center"/>
            </w:pPr>
            <w:r w:rsidRPr="00E054F4">
              <w:t>проектом</w:t>
            </w:r>
          </w:p>
          <w:p w:rsidR="00F731C1" w:rsidRPr="00E054F4" w:rsidRDefault="00F731C1" w:rsidP="00E054F4">
            <w:pPr>
              <w:autoSpaceDE w:val="0"/>
              <w:autoSpaceDN w:val="0"/>
              <w:adjustRightInd w:val="0"/>
              <w:jc w:val="center"/>
            </w:pPr>
            <w:proofErr w:type="spellStart"/>
            <w:r w:rsidRPr="00E054F4">
              <w:t>соответствующ</w:t>
            </w:r>
            <w:proofErr w:type="spellEnd"/>
          </w:p>
          <w:p w:rsidR="00F731C1" w:rsidRPr="00E054F4" w:rsidRDefault="00F731C1" w:rsidP="00E054F4">
            <w:pPr>
              <w:autoSpaceDE w:val="0"/>
              <w:autoSpaceDN w:val="0"/>
              <w:adjustRightInd w:val="0"/>
              <w:jc w:val="center"/>
            </w:pPr>
            <w:r w:rsidRPr="00E054F4">
              <w:t>ей</w:t>
            </w:r>
          </w:p>
          <w:p w:rsidR="00F731C1" w:rsidRPr="00E054F4" w:rsidRDefault="00F731C1" w:rsidP="00E054F4">
            <w:pPr>
              <w:autoSpaceDE w:val="0"/>
              <w:autoSpaceDN w:val="0"/>
              <w:adjustRightInd w:val="0"/>
              <w:jc w:val="center"/>
            </w:pPr>
            <w:r w:rsidRPr="00E054F4">
              <w:t>документации,</w:t>
            </w:r>
          </w:p>
          <w:p w:rsidR="00F731C1" w:rsidRPr="00E054F4" w:rsidRDefault="00F731C1" w:rsidP="00E054F4">
            <w:pPr>
              <w:autoSpaceDE w:val="0"/>
              <w:autoSpaceDN w:val="0"/>
              <w:adjustRightInd w:val="0"/>
              <w:jc w:val="center"/>
            </w:pPr>
            <w:r w:rsidRPr="00E054F4">
              <w:t xml:space="preserve">но не менее </w:t>
            </w:r>
          </w:p>
          <w:p w:rsidR="00F731C1" w:rsidRPr="00E054F4" w:rsidRDefault="00F731C1" w:rsidP="00E054F4">
            <w:pPr>
              <w:pStyle w:val="ConsPlusNormal"/>
              <w:jc w:val="center"/>
              <w:rPr>
                <w:rFonts w:ascii="Times New Roman" w:eastAsia="Times New Roman" w:hAnsi="Times New Roman" w:cs="Times New Roman"/>
                <w:sz w:val="24"/>
                <w:szCs w:val="24"/>
              </w:rPr>
            </w:pPr>
            <w:r w:rsidRPr="00E054F4">
              <w:rPr>
                <w:rFonts w:ascii="Times New Roman" w:eastAsia="Times New Roman" w:hAnsi="Times New Roman" w:cs="Times New Roman"/>
                <w:sz w:val="24"/>
                <w:szCs w:val="24"/>
              </w:rPr>
              <w:t>2 м</w:t>
            </w:r>
          </w:p>
        </w:tc>
      </w:tr>
      <w:tr w:rsidR="00F731C1" w:rsidRPr="009D0D44" w:rsidTr="00F109FA">
        <w:trPr>
          <w:trHeight w:val="549"/>
        </w:trPr>
        <w:tc>
          <w:tcPr>
            <w:tcW w:w="178" w:type="pct"/>
            <w:vAlign w:val="center"/>
          </w:tcPr>
          <w:p w:rsidR="00F731C1" w:rsidRPr="00E054F4" w:rsidRDefault="00F731C1" w:rsidP="00FA4D3A">
            <w:pPr>
              <w:ind w:left="-993" w:right="-239" w:firstLine="709"/>
              <w:jc w:val="center"/>
            </w:pPr>
            <w:r>
              <w:t>2</w:t>
            </w:r>
          </w:p>
        </w:tc>
        <w:tc>
          <w:tcPr>
            <w:tcW w:w="467" w:type="pct"/>
            <w:vAlign w:val="center"/>
          </w:tcPr>
          <w:p w:rsidR="00F731C1" w:rsidRDefault="00F731C1" w:rsidP="00873047">
            <w:pPr>
              <w:pStyle w:val="Default"/>
              <w:jc w:val="center"/>
              <w:rPr>
                <w:color w:val="auto"/>
              </w:rPr>
            </w:pPr>
            <w:r>
              <w:rPr>
                <w:color w:val="auto"/>
              </w:rPr>
              <w:t>Очистные сооружения дождевой канализации</w:t>
            </w:r>
          </w:p>
        </w:tc>
        <w:tc>
          <w:tcPr>
            <w:tcW w:w="609" w:type="pct"/>
            <w:vAlign w:val="center"/>
          </w:tcPr>
          <w:p w:rsidR="00F731C1" w:rsidRDefault="00F731C1" w:rsidP="00873047">
            <w:pPr>
              <w:autoSpaceDE w:val="0"/>
              <w:autoSpaceDN w:val="0"/>
              <w:adjustRightInd w:val="0"/>
              <w:ind w:right="-31"/>
              <w:jc w:val="center"/>
            </w:pPr>
            <w:r>
              <w:t>Очистные сооружения</w:t>
            </w:r>
          </w:p>
        </w:tc>
        <w:tc>
          <w:tcPr>
            <w:tcW w:w="468" w:type="pct"/>
            <w:vAlign w:val="center"/>
          </w:tcPr>
          <w:p w:rsidR="00F731C1" w:rsidRPr="00FC6486" w:rsidRDefault="00F731C1" w:rsidP="00873047">
            <w:pPr>
              <w:jc w:val="center"/>
            </w:pPr>
            <w:r w:rsidRPr="00FC6486">
              <w:t>Обеспеч</w:t>
            </w:r>
            <w:r>
              <w:t>ение проектируемой территории</w:t>
            </w:r>
            <w:r w:rsidR="00447735">
              <w:t xml:space="preserve"> объектами</w:t>
            </w:r>
            <w:r>
              <w:t xml:space="preserve"> водоотведени</w:t>
            </w:r>
            <w:r w:rsidR="00447735">
              <w:t>я</w:t>
            </w:r>
          </w:p>
        </w:tc>
        <w:tc>
          <w:tcPr>
            <w:tcW w:w="589" w:type="pct"/>
            <w:vAlign w:val="center"/>
          </w:tcPr>
          <w:p w:rsidR="00F731C1" w:rsidRPr="00FC6486" w:rsidRDefault="00F731C1" w:rsidP="00873047">
            <w:pPr>
              <w:jc w:val="center"/>
            </w:pPr>
            <w:r w:rsidRPr="00FC6486">
              <w:t>Пензенский район, Засечный сельсовет,</w:t>
            </w:r>
          </w:p>
          <w:p w:rsidR="00F731C1" w:rsidRPr="00FC6486" w:rsidRDefault="00F731C1" w:rsidP="00873047">
            <w:pPr>
              <w:jc w:val="center"/>
            </w:pPr>
            <w:r w:rsidRPr="00FC6486">
              <w:t>с. Засечное</w:t>
            </w:r>
          </w:p>
        </w:tc>
        <w:tc>
          <w:tcPr>
            <w:tcW w:w="603" w:type="pct"/>
            <w:vAlign w:val="center"/>
          </w:tcPr>
          <w:p w:rsidR="00F731C1" w:rsidRDefault="00F731C1" w:rsidP="00873047">
            <w:pPr>
              <w:jc w:val="center"/>
            </w:pPr>
            <w:r>
              <w:t>П</w:t>
            </w:r>
            <w:r w:rsidRPr="006C0F52">
              <w:t>ланируемый к размещению</w:t>
            </w:r>
          </w:p>
        </w:tc>
        <w:tc>
          <w:tcPr>
            <w:tcW w:w="555" w:type="pct"/>
            <w:vAlign w:val="center"/>
          </w:tcPr>
          <w:p w:rsidR="00F731C1" w:rsidRPr="00FC6486" w:rsidRDefault="00F731C1" w:rsidP="00873047">
            <w:pPr>
              <w:autoSpaceDE w:val="0"/>
              <w:autoSpaceDN w:val="0"/>
              <w:adjustRightInd w:val="0"/>
              <w:ind w:right="-31"/>
              <w:jc w:val="center"/>
            </w:pPr>
            <w:r w:rsidRPr="00FC6486">
              <w:t>Зона застройки</w:t>
            </w:r>
            <w:r>
              <w:t xml:space="preserve"> индивидуальными жилыми домами</w:t>
            </w:r>
          </w:p>
        </w:tc>
        <w:tc>
          <w:tcPr>
            <w:tcW w:w="565" w:type="pct"/>
            <w:vAlign w:val="center"/>
          </w:tcPr>
          <w:p w:rsidR="00F731C1" w:rsidRPr="00C01A38" w:rsidRDefault="00F731C1" w:rsidP="00873047">
            <w:pPr>
              <w:jc w:val="center"/>
            </w:pPr>
            <w:r>
              <w:t>-</w:t>
            </w:r>
          </w:p>
        </w:tc>
        <w:tc>
          <w:tcPr>
            <w:tcW w:w="282" w:type="pct"/>
            <w:vAlign w:val="center"/>
          </w:tcPr>
          <w:p w:rsidR="00F731C1" w:rsidRDefault="00F731C1" w:rsidP="00873047">
            <w:pPr>
              <w:jc w:val="center"/>
            </w:pPr>
            <w:r>
              <w:t>2042</w:t>
            </w:r>
          </w:p>
        </w:tc>
        <w:tc>
          <w:tcPr>
            <w:tcW w:w="684" w:type="pct"/>
            <w:vAlign w:val="center"/>
          </w:tcPr>
          <w:p w:rsidR="00F731C1" w:rsidRPr="00193DF3" w:rsidRDefault="00F731C1" w:rsidP="00873047">
            <w:pPr>
              <w:autoSpaceDE w:val="0"/>
              <w:autoSpaceDN w:val="0"/>
              <w:adjustRightInd w:val="0"/>
              <w:jc w:val="center"/>
            </w:pPr>
            <w:r w:rsidRPr="00193DF3">
              <w:t>Охранная зона</w:t>
            </w:r>
          </w:p>
          <w:p w:rsidR="00F731C1" w:rsidRPr="00193DF3" w:rsidRDefault="00F731C1" w:rsidP="00873047">
            <w:pPr>
              <w:autoSpaceDE w:val="0"/>
              <w:autoSpaceDN w:val="0"/>
              <w:adjustRightInd w:val="0"/>
              <w:jc w:val="center"/>
            </w:pPr>
            <w:r w:rsidRPr="00193DF3">
              <w:t>устанавливается</w:t>
            </w:r>
          </w:p>
          <w:p w:rsidR="00F731C1" w:rsidRPr="00193DF3" w:rsidRDefault="00F731C1" w:rsidP="00873047">
            <w:pPr>
              <w:autoSpaceDE w:val="0"/>
              <w:autoSpaceDN w:val="0"/>
              <w:adjustRightInd w:val="0"/>
              <w:jc w:val="center"/>
            </w:pPr>
            <w:r w:rsidRPr="00193DF3">
              <w:t>проектом</w:t>
            </w:r>
          </w:p>
          <w:p w:rsidR="00F731C1" w:rsidRPr="00193DF3" w:rsidRDefault="00F731C1" w:rsidP="00873047">
            <w:pPr>
              <w:autoSpaceDE w:val="0"/>
              <w:autoSpaceDN w:val="0"/>
              <w:adjustRightInd w:val="0"/>
              <w:jc w:val="center"/>
            </w:pPr>
            <w:r w:rsidRPr="00193DF3">
              <w:t>соответствующей</w:t>
            </w:r>
          </w:p>
          <w:p w:rsidR="00F731C1" w:rsidRPr="00C01A38" w:rsidRDefault="00F731C1" w:rsidP="00873047">
            <w:pPr>
              <w:autoSpaceDE w:val="0"/>
              <w:autoSpaceDN w:val="0"/>
              <w:adjustRightInd w:val="0"/>
              <w:jc w:val="center"/>
            </w:pPr>
            <w:r w:rsidRPr="00193DF3">
              <w:t>документации</w:t>
            </w:r>
          </w:p>
          <w:p w:rsidR="00F731C1" w:rsidRPr="00C01A38" w:rsidRDefault="00F731C1" w:rsidP="00873047">
            <w:pPr>
              <w:autoSpaceDE w:val="0"/>
              <w:autoSpaceDN w:val="0"/>
              <w:adjustRightInd w:val="0"/>
              <w:jc w:val="center"/>
              <w:rPr>
                <w:highlight w:val="yellow"/>
              </w:rPr>
            </w:pPr>
          </w:p>
        </w:tc>
      </w:tr>
      <w:tr w:rsidR="00F731C1" w:rsidRPr="009D0D44" w:rsidTr="00FC6486">
        <w:trPr>
          <w:trHeight w:val="333"/>
        </w:trPr>
        <w:tc>
          <w:tcPr>
            <w:tcW w:w="5000" w:type="pct"/>
            <w:gridSpan w:val="10"/>
            <w:vAlign w:val="center"/>
          </w:tcPr>
          <w:p w:rsidR="00F731C1" w:rsidRPr="009D0D44" w:rsidRDefault="00F731C1" w:rsidP="00E054F4">
            <w:pPr>
              <w:jc w:val="center"/>
              <w:rPr>
                <w:iCs/>
                <w:color w:val="FF0000"/>
              </w:rPr>
            </w:pPr>
            <w:r w:rsidRPr="00E054F4">
              <w:rPr>
                <w:rStyle w:val="extended-textshort"/>
                <w:rFonts w:eastAsiaTheme="majorEastAsia"/>
              </w:rPr>
              <w:t>Электроснабжение</w:t>
            </w: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sidRPr="00FC6486">
              <w:rPr>
                <w:iCs/>
              </w:rPr>
              <w:t>1</w:t>
            </w:r>
          </w:p>
        </w:tc>
        <w:tc>
          <w:tcPr>
            <w:tcW w:w="467" w:type="pct"/>
            <w:vAlign w:val="center"/>
          </w:tcPr>
          <w:p w:rsidR="00F731C1" w:rsidRPr="00FC6486" w:rsidRDefault="00F731C1"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rsidR="00F731C1" w:rsidRPr="00FC6486" w:rsidRDefault="00F731C1" w:rsidP="00E03B85">
            <w:pPr>
              <w:autoSpaceDE w:val="0"/>
              <w:autoSpaceDN w:val="0"/>
              <w:adjustRightInd w:val="0"/>
              <w:ind w:right="-31"/>
              <w:jc w:val="center"/>
            </w:pPr>
            <w:r w:rsidRPr="00FC6486">
              <w:t>ТП 10/04 кВ</w:t>
            </w:r>
          </w:p>
        </w:tc>
        <w:tc>
          <w:tcPr>
            <w:tcW w:w="468" w:type="pct"/>
            <w:vMerge w:val="restart"/>
            <w:vAlign w:val="center"/>
          </w:tcPr>
          <w:p w:rsidR="00F731C1" w:rsidRPr="00FC6486" w:rsidRDefault="00F731C1" w:rsidP="00726DBA">
            <w:pPr>
              <w:jc w:val="center"/>
            </w:pPr>
            <w:r w:rsidRPr="00FC6486">
              <w:t>Обеспечение проектируемой территории эл</w:t>
            </w:r>
            <w:r>
              <w:t>е</w:t>
            </w:r>
            <w:r w:rsidRPr="00FC6486">
              <w:t>ктроснабжением</w:t>
            </w:r>
          </w:p>
        </w:tc>
        <w:tc>
          <w:tcPr>
            <w:tcW w:w="589" w:type="pct"/>
            <w:vMerge w:val="restart"/>
            <w:vAlign w:val="center"/>
          </w:tcPr>
          <w:p w:rsidR="00F731C1" w:rsidRPr="00FC6486" w:rsidRDefault="00F731C1" w:rsidP="00FC6486">
            <w:pPr>
              <w:jc w:val="center"/>
            </w:pPr>
            <w:r w:rsidRPr="00FC6486">
              <w:t>Пензенский район, Засечный сельсовет,</w:t>
            </w:r>
          </w:p>
          <w:p w:rsidR="00F731C1" w:rsidRPr="00FC6486" w:rsidRDefault="00F731C1" w:rsidP="00FC6486">
            <w:pPr>
              <w:jc w:val="center"/>
            </w:pPr>
            <w:r w:rsidRPr="00FC6486">
              <w:t>с. Засечное,</w:t>
            </w:r>
          </w:p>
          <w:p w:rsidR="00F731C1" w:rsidRPr="00FC6486" w:rsidRDefault="00F731C1" w:rsidP="00FC6486">
            <w:pPr>
              <w:jc w:val="center"/>
            </w:pPr>
            <w:r w:rsidRPr="00FC6486">
              <w:t>вновь проектируемая застройка</w:t>
            </w:r>
          </w:p>
        </w:tc>
        <w:tc>
          <w:tcPr>
            <w:tcW w:w="603" w:type="pct"/>
            <w:vAlign w:val="center"/>
          </w:tcPr>
          <w:p w:rsidR="00F731C1" w:rsidRPr="009D0D44" w:rsidRDefault="00F731C1" w:rsidP="00FA720B">
            <w:pPr>
              <w:jc w:val="center"/>
              <w:rPr>
                <w:color w:val="FF0000"/>
              </w:rPr>
            </w:pPr>
            <w:r>
              <w:t>П</w:t>
            </w:r>
            <w:r w:rsidRPr="006C0F52">
              <w:t>ланируемый к размещению</w:t>
            </w:r>
          </w:p>
        </w:tc>
        <w:tc>
          <w:tcPr>
            <w:tcW w:w="555" w:type="pct"/>
            <w:vMerge w:val="restart"/>
            <w:vAlign w:val="center"/>
          </w:tcPr>
          <w:p w:rsidR="00F731C1" w:rsidRPr="00FC6486" w:rsidRDefault="00F731C1" w:rsidP="00FC6486">
            <w:pPr>
              <w:autoSpaceDE w:val="0"/>
              <w:autoSpaceDN w:val="0"/>
              <w:adjustRightInd w:val="0"/>
              <w:ind w:right="-31"/>
              <w:jc w:val="center"/>
            </w:pPr>
            <w:r w:rsidRPr="00FC6486">
              <w:t xml:space="preserve">Зона застройки многоэтажными жилыми домами </w:t>
            </w:r>
          </w:p>
          <w:p w:rsidR="00F731C1" w:rsidRPr="009D0D44" w:rsidRDefault="00F731C1" w:rsidP="00FC6486">
            <w:pPr>
              <w:jc w:val="center"/>
              <w:rPr>
                <w:color w:val="FF0000"/>
              </w:rPr>
            </w:pPr>
            <w:r w:rsidRPr="00FC6486">
              <w:t>(9 этажей и более)</w:t>
            </w:r>
          </w:p>
        </w:tc>
        <w:tc>
          <w:tcPr>
            <w:tcW w:w="565" w:type="pct"/>
            <w:vMerge w:val="restart"/>
            <w:vAlign w:val="center"/>
          </w:tcPr>
          <w:p w:rsidR="00F731C1" w:rsidRPr="009D0D44" w:rsidRDefault="00F731C1" w:rsidP="009A093F">
            <w:pPr>
              <w:jc w:val="center"/>
              <w:rPr>
                <w:color w:val="FF0000"/>
              </w:rPr>
            </w:pPr>
            <w:r>
              <w:t>Напряжение-</w:t>
            </w:r>
            <w:r w:rsidRPr="00FC6486">
              <w:t>10/04 кВ</w:t>
            </w:r>
          </w:p>
        </w:tc>
        <w:tc>
          <w:tcPr>
            <w:tcW w:w="282" w:type="pct"/>
            <w:vMerge w:val="restart"/>
            <w:vAlign w:val="center"/>
          </w:tcPr>
          <w:p w:rsidR="00F731C1" w:rsidRPr="00FC6486" w:rsidRDefault="00F731C1" w:rsidP="00D62C91">
            <w:pPr>
              <w:jc w:val="center"/>
            </w:pPr>
            <w:r w:rsidRPr="00FC6486">
              <w:t>2042</w:t>
            </w:r>
          </w:p>
        </w:tc>
        <w:tc>
          <w:tcPr>
            <w:tcW w:w="684" w:type="pct"/>
            <w:vMerge w:val="restart"/>
            <w:vAlign w:val="center"/>
          </w:tcPr>
          <w:p w:rsidR="00F731C1" w:rsidRPr="00FC6486" w:rsidRDefault="00F731C1" w:rsidP="00FC6486">
            <w:pPr>
              <w:autoSpaceDE w:val="0"/>
              <w:autoSpaceDN w:val="0"/>
              <w:adjustRightInd w:val="0"/>
              <w:jc w:val="center"/>
            </w:pPr>
            <w:r w:rsidRPr="00FC6486">
              <w:t>Охранная зона</w:t>
            </w:r>
          </w:p>
          <w:p w:rsidR="00F731C1" w:rsidRPr="00FC6486" w:rsidRDefault="00F731C1" w:rsidP="00FC6486">
            <w:pPr>
              <w:autoSpaceDE w:val="0"/>
              <w:autoSpaceDN w:val="0"/>
              <w:adjustRightInd w:val="0"/>
              <w:jc w:val="center"/>
            </w:pPr>
            <w:r w:rsidRPr="00FC6486">
              <w:t>устанавливается</w:t>
            </w:r>
          </w:p>
          <w:p w:rsidR="00F731C1" w:rsidRPr="00FC6486" w:rsidRDefault="00F731C1" w:rsidP="00FC6486">
            <w:pPr>
              <w:autoSpaceDE w:val="0"/>
              <w:autoSpaceDN w:val="0"/>
              <w:adjustRightInd w:val="0"/>
              <w:jc w:val="center"/>
            </w:pPr>
            <w:r w:rsidRPr="00FC6486">
              <w:t>проектом</w:t>
            </w:r>
          </w:p>
          <w:p w:rsidR="00F731C1" w:rsidRPr="00FC6486" w:rsidRDefault="00F731C1" w:rsidP="00FC6486">
            <w:pPr>
              <w:autoSpaceDE w:val="0"/>
              <w:autoSpaceDN w:val="0"/>
              <w:adjustRightInd w:val="0"/>
              <w:jc w:val="center"/>
            </w:pPr>
            <w:proofErr w:type="spellStart"/>
            <w:r w:rsidRPr="00FC6486">
              <w:t>соответствующ</w:t>
            </w:r>
            <w:proofErr w:type="spellEnd"/>
          </w:p>
          <w:p w:rsidR="00F731C1" w:rsidRPr="00FC6486" w:rsidRDefault="00F731C1" w:rsidP="00FC6486">
            <w:pPr>
              <w:autoSpaceDE w:val="0"/>
              <w:autoSpaceDN w:val="0"/>
              <w:adjustRightInd w:val="0"/>
              <w:jc w:val="center"/>
            </w:pPr>
            <w:r w:rsidRPr="00FC6486">
              <w:t>ей</w:t>
            </w:r>
          </w:p>
          <w:p w:rsidR="00F731C1" w:rsidRPr="00FC6486" w:rsidRDefault="00F731C1" w:rsidP="00FC6486">
            <w:pPr>
              <w:autoSpaceDE w:val="0"/>
              <w:autoSpaceDN w:val="0"/>
              <w:adjustRightInd w:val="0"/>
              <w:jc w:val="center"/>
            </w:pPr>
            <w:r w:rsidRPr="00FC6486">
              <w:t>документации,</w:t>
            </w:r>
          </w:p>
          <w:p w:rsidR="00F731C1" w:rsidRPr="00FC6486" w:rsidRDefault="00F731C1" w:rsidP="00FC6486">
            <w:pPr>
              <w:autoSpaceDE w:val="0"/>
              <w:autoSpaceDN w:val="0"/>
              <w:adjustRightInd w:val="0"/>
              <w:jc w:val="center"/>
            </w:pPr>
            <w:r w:rsidRPr="00FC6486">
              <w:t xml:space="preserve">но не менее </w:t>
            </w:r>
          </w:p>
          <w:p w:rsidR="00F731C1" w:rsidRPr="00FC6486" w:rsidRDefault="00F731C1" w:rsidP="00FC6486">
            <w:pPr>
              <w:pStyle w:val="ConsPlusNormal"/>
              <w:jc w:val="center"/>
              <w:rPr>
                <w:rFonts w:ascii="Times New Roman" w:eastAsia="Times New Roman" w:hAnsi="Times New Roman" w:cs="Times New Roman"/>
                <w:sz w:val="24"/>
                <w:szCs w:val="24"/>
              </w:rPr>
            </w:pPr>
            <w:r w:rsidRPr="00FC6486">
              <w:rPr>
                <w:rFonts w:ascii="Times New Roman" w:eastAsia="Times New Roman" w:hAnsi="Times New Roman" w:cs="Times New Roman"/>
                <w:sz w:val="24"/>
                <w:szCs w:val="24"/>
              </w:rPr>
              <w:t>10 м</w:t>
            </w: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sidRPr="00FC6486">
              <w:rPr>
                <w:iCs/>
              </w:rPr>
              <w:t>2</w:t>
            </w:r>
          </w:p>
        </w:tc>
        <w:tc>
          <w:tcPr>
            <w:tcW w:w="467" w:type="pct"/>
            <w:vAlign w:val="center"/>
          </w:tcPr>
          <w:p w:rsidR="00F731C1" w:rsidRPr="00FC6486" w:rsidRDefault="00F731C1"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rsidR="00F731C1" w:rsidRPr="00FC6486" w:rsidRDefault="00F731C1" w:rsidP="00E03B85">
            <w:pPr>
              <w:autoSpaceDE w:val="0"/>
              <w:autoSpaceDN w:val="0"/>
              <w:adjustRightInd w:val="0"/>
              <w:ind w:right="-31"/>
              <w:jc w:val="center"/>
            </w:pPr>
            <w:r w:rsidRPr="00FC6486">
              <w:t>ТП 10/04 кВ</w:t>
            </w:r>
          </w:p>
        </w:tc>
        <w:tc>
          <w:tcPr>
            <w:tcW w:w="468" w:type="pct"/>
            <w:vMerge/>
            <w:vAlign w:val="center"/>
          </w:tcPr>
          <w:p w:rsidR="00F731C1" w:rsidRPr="009D0D44" w:rsidRDefault="00F731C1" w:rsidP="00726DBA">
            <w:pPr>
              <w:jc w:val="center"/>
              <w:rPr>
                <w:color w:val="FF0000"/>
              </w:rPr>
            </w:pPr>
          </w:p>
        </w:tc>
        <w:tc>
          <w:tcPr>
            <w:tcW w:w="589" w:type="pct"/>
            <w:vMerge/>
            <w:vAlign w:val="center"/>
          </w:tcPr>
          <w:p w:rsidR="00F731C1" w:rsidRPr="009D0D44" w:rsidRDefault="00F731C1" w:rsidP="00FC6486">
            <w:pPr>
              <w:jc w:val="center"/>
              <w:rPr>
                <w:color w:val="FF0000"/>
              </w:rPr>
            </w:pPr>
          </w:p>
        </w:tc>
        <w:tc>
          <w:tcPr>
            <w:tcW w:w="603" w:type="pct"/>
            <w:vAlign w:val="center"/>
          </w:tcPr>
          <w:p w:rsidR="00F731C1" w:rsidRPr="009D0D44" w:rsidRDefault="00F731C1" w:rsidP="00FA720B">
            <w:pPr>
              <w:jc w:val="center"/>
              <w:rPr>
                <w:color w:val="FF0000"/>
              </w:rPr>
            </w:pPr>
            <w:r>
              <w:t>П</w:t>
            </w:r>
            <w:r w:rsidRPr="006C0F52">
              <w:t>ланируемый к размещению</w:t>
            </w:r>
          </w:p>
        </w:tc>
        <w:tc>
          <w:tcPr>
            <w:tcW w:w="555" w:type="pct"/>
            <w:vMerge/>
            <w:vAlign w:val="center"/>
          </w:tcPr>
          <w:p w:rsidR="00F731C1" w:rsidRPr="009D0D44" w:rsidRDefault="00F731C1" w:rsidP="00F93D6E">
            <w:pPr>
              <w:jc w:val="center"/>
              <w:rPr>
                <w:color w:val="FF0000"/>
              </w:rPr>
            </w:pPr>
          </w:p>
        </w:tc>
        <w:tc>
          <w:tcPr>
            <w:tcW w:w="565" w:type="pct"/>
            <w:vMerge/>
            <w:vAlign w:val="center"/>
          </w:tcPr>
          <w:p w:rsidR="00F731C1" w:rsidRPr="009D0D44" w:rsidRDefault="00F731C1" w:rsidP="00D62C91">
            <w:pPr>
              <w:jc w:val="center"/>
              <w:rPr>
                <w:color w:val="FF0000"/>
              </w:rPr>
            </w:pPr>
          </w:p>
        </w:tc>
        <w:tc>
          <w:tcPr>
            <w:tcW w:w="282" w:type="pct"/>
            <w:vMerge/>
            <w:vAlign w:val="center"/>
          </w:tcPr>
          <w:p w:rsidR="00F731C1" w:rsidRPr="009D0D44" w:rsidRDefault="00F731C1" w:rsidP="00D62C91">
            <w:pPr>
              <w:jc w:val="center"/>
              <w:rPr>
                <w:color w:val="FF0000"/>
              </w:rPr>
            </w:pPr>
          </w:p>
        </w:tc>
        <w:tc>
          <w:tcPr>
            <w:tcW w:w="684" w:type="pct"/>
            <w:vMerge/>
            <w:vAlign w:val="center"/>
          </w:tcPr>
          <w:p w:rsidR="00F731C1" w:rsidRPr="009D0D44" w:rsidRDefault="00F731C1" w:rsidP="00D42ABE">
            <w:pPr>
              <w:pStyle w:val="ConsPlusNormal"/>
              <w:jc w:val="center"/>
              <w:rPr>
                <w:rFonts w:ascii="Times New Roman" w:eastAsia="Times New Roman" w:hAnsi="Times New Roman" w:cs="Times New Roman"/>
                <w:iCs/>
                <w:color w:val="FF0000"/>
                <w:sz w:val="24"/>
                <w:szCs w:val="24"/>
              </w:rPr>
            </w:pP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sidRPr="00FC6486">
              <w:rPr>
                <w:iCs/>
              </w:rPr>
              <w:t>3</w:t>
            </w:r>
          </w:p>
        </w:tc>
        <w:tc>
          <w:tcPr>
            <w:tcW w:w="467" w:type="pct"/>
            <w:vAlign w:val="center"/>
          </w:tcPr>
          <w:p w:rsidR="00F731C1" w:rsidRPr="00FC6486" w:rsidRDefault="00F731C1"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rsidR="00F731C1" w:rsidRPr="00FC6486" w:rsidRDefault="00F731C1" w:rsidP="00E03B85">
            <w:pPr>
              <w:autoSpaceDE w:val="0"/>
              <w:autoSpaceDN w:val="0"/>
              <w:adjustRightInd w:val="0"/>
              <w:ind w:right="-31"/>
              <w:jc w:val="center"/>
            </w:pPr>
            <w:r w:rsidRPr="00FC6486">
              <w:t>ТП 10/04 кВ</w:t>
            </w:r>
          </w:p>
        </w:tc>
        <w:tc>
          <w:tcPr>
            <w:tcW w:w="468" w:type="pct"/>
            <w:vMerge/>
            <w:vAlign w:val="center"/>
          </w:tcPr>
          <w:p w:rsidR="00F731C1" w:rsidRPr="009D0D44" w:rsidRDefault="00F731C1" w:rsidP="00726DBA">
            <w:pPr>
              <w:jc w:val="center"/>
              <w:rPr>
                <w:color w:val="FF0000"/>
              </w:rPr>
            </w:pPr>
          </w:p>
        </w:tc>
        <w:tc>
          <w:tcPr>
            <w:tcW w:w="589" w:type="pct"/>
            <w:vMerge/>
            <w:vAlign w:val="center"/>
          </w:tcPr>
          <w:p w:rsidR="00F731C1" w:rsidRPr="009D0D44" w:rsidRDefault="00F731C1" w:rsidP="00FC6486">
            <w:pPr>
              <w:jc w:val="center"/>
              <w:rPr>
                <w:color w:val="FF0000"/>
              </w:rPr>
            </w:pPr>
          </w:p>
        </w:tc>
        <w:tc>
          <w:tcPr>
            <w:tcW w:w="603" w:type="pct"/>
            <w:vAlign w:val="center"/>
          </w:tcPr>
          <w:p w:rsidR="00F731C1" w:rsidRPr="009D0D44" w:rsidRDefault="00F731C1" w:rsidP="00FA720B">
            <w:pPr>
              <w:jc w:val="center"/>
              <w:rPr>
                <w:color w:val="FF0000"/>
              </w:rPr>
            </w:pPr>
            <w:r>
              <w:t>П</w:t>
            </w:r>
            <w:r w:rsidRPr="006C0F52">
              <w:t>ланируемый к размещению</w:t>
            </w:r>
          </w:p>
        </w:tc>
        <w:tc>
          <w:tcPr>
            <w:tcW w:w="555" w:type="pct"/>
            <w:vMerge/>
            <w:vAlign w:val="center"/>
          </w:tcPr>
          <w:p w:rsidR="00F731C1" w:rsidRPr="009D0D44" w:rsidRDefault="00F731C1" w:rsidP="00F93D6E">
            <w:pPr>
              <w:jc w:val="center"/>
              <w:rPr>
                <w:color w:val="FF0000"/>
              </w:rPr>
            </w:pPr>
          </w:p>
        </w:tc>
        <w:tc>
          <w:tcPr>
            <w:tcW w:w="565" w:type="pct"/>
            <w:vMerge/>
            <w:vAlign w:val="center"/>
          </w:tcPr>
          <w:p w:rsidR="00F731C1" w:rsidRPr="009D0D44" w:rsidRDefault="00F731C1" w:rsidP="00D62C91">
            <w:pPr>
              <w:jc w:val="center"/>
              <w:rPr>
                <w:color w:val="FF0000"/>
              </w:rPr>
            </w:pPr>
          </w:p>
        </w:tc>
        <w:tc>
          <w:tcPr>
            <w:tcW w:w="282" w:type="pct"/>
            <w:vMerge/>
            <w:vAlign w:val="center"/>
          </w:tcPr>
          <w:p w:rsidR="00F731C1" w:rsidRPr="009D0D44" w:rsidRDefault="00F731C1" w:rsidP="00D62C91">
            <w:pPr>
              <w:jc w:val="center"/>
              <w:rPr>
                <w:color w:val="FF0000"/>
              </w:rPr>
            </w:pPr>
          </w:p>
        </w:tc>
        <w:tc>
          <w:tcPr>
            <w:tcW w:w="684" w:type="pct"/>
            <w:vMerge/>
            <w:vAlign w:val="center"/>
          </w:tcPr>
          <w:p w:rsidR="00F731C1" w:rsidRPr="009D0D44" w:rsidRDefault="00F731C1" w:rsidP="00D42ABE">
            <w:pPr>
              <w:pStyle w:val="ConsPlusNormal"/>
              <w:jc w:val="center"/>
              <w:rPr>
                <w:rFonts w:ascii="Times New Roman" w:eastAsia="Times New Roman" w:hAnsi="Times New Roman" w:cs="Times New Roman"/>
                <w:iCs/>
                <w:color w:val="FF0000"/>
                <w:sz w:val="24"/>
                <w:szCs w:val="24"/>
              </w:rPr>
            </w:pPr>
          </w:p>
        </w:tc>
      </w:tr>
      <w:tr w:rsidR="00F731C1" w:rsidRPr="009D0D44" w:rsidTr="00C01A38">
        <w:trPr>
          <w:trHeight w:val="549"/>
        </w:trPr>
        <w:tc>
          <w:tcPr>
            <w:tcW w:w="5000" w:type="pct"/>
            <w:gridSpan w:val="10"/>
            <w:vAlign w:val="center"/>
          </w:tcPr>
          <w:p w:rsidR="00F731C1" w:rsidRPr="00C01A38" w:rsidRDefault="00F731C1" w:rsidP="00D42ABE">
            <w:pPr>
              <w:pStyle w:val="ConsPlusNormal"/>
              <w:jc w:val="center"/>
              <w:rPr>
                <w:rFonts w:ascii="Times New Roman" w:eastAsia="Times New Roman" w:hAnsi="Times New Roman" w:cs="Times New Roman"/>
                <w:iCs/>
                <w:sz w:val="24"/>
                <w:szCs w:val="24"/>
              </w:rPr>
            </w:pPr>
            <w:r w:rsidRPr="00C01A38">
              <w:rPr>
                <w:rFonts w:ascii="Times New Roman" w:eastAsia="Times New Roman" w:hAnsi="Times New Roman" w:cs="Times New Roman"/>
                <w:iCs/>
                <w:sz w:val="24"/>
                <w:szCs w:val="24"/>
              </w:rPr>
              <w:t>Теплоснабжение</w:t>
            </w: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Pr>
                <w:iCs/>
              </w:rPr>
              <w:t>1</w:t>
            </w:r>
          </w:p>
        </w:tc>
        <w:tc>
          <w:tcPr>
            <w:tcW w:w="467" w:type="pct"/>
            <w:vAlign w:val="center"/>
          </w:tcPr>
          <w:p w:rsidR="00F731C1" w:rsidRPr="00FC6486" w:rsidRDefault="00F731C1" w:rsidP="00E03B85">
            <w:pPr>
              <w:pStyle w:val="Default"/>
              <w:jc w:val="center"/>
              <w:rPr>
                <w:color w:val="auto"/>
              </w:rPr>
            </w:pPr>
            <w:r>
              <w:rPr>
                <w:color w:val="auto"/>
              </w:rPr>
              <w:t>Источник тепловой энергии</w:t>
            </w:r>
          </w:p>
        </w:tc>
        <w:tc>
          <w:tcPr>
            <w:tcW w:w="609" w:type="pct"/>
            <w:vAlign w:val="center"/>
          </w:tcPr>
          <w:p w:rsidR="00F731C1" w:rsidRPr="00FC6486" w:rsidRDefault="00F731C1" w:rsidP="00E03B85">
            <w:pPr>
              <w:autoSpaceDE w:val="0"/>
              <w:autoSpaceDN w:val="0"/>
              <w:adjustRightInd w:val="0"/>
              <w:ind w:right="-31"/>
              <w:jc w:val="center"/>
            </w:pPr>
            <w:r>
              <w:t>Котельная</w:t>
            </w:r>
          </w:p>
        </w:tc>
        <w:tc>
          <w:tcPr>
            <w:tcW w:w="468" w:type="pct"/>
            <w:vAlign w:val="center"/>
          </w:tcPr>
          <w:p w:rsidR="00F731C1" w:rsidRPr="009D0D44" w:rsidRDefault="00F731C1" w:rsidP="00726DBA">
            <w:pPr>
              <w:jc w:val="center"/>
              <w:rPr>
                <w:color w:val="FF0000"/>
              </w:rPr>
            </w:pPr>
            <w:r w:rsidRPr="00FC6486">
              <w:t>Обеспеч</w:t>
            </w:r>
            <w:r>
              <w:t>ение проектируемой территории тепло</w:t>
            </w:r>
            <w:r w:rsidRPr="00FC6486">
              <w:t>снабжением</w:t>
            </w:r>
          </w:p>
        </w:tc>
        <w:tc>
          <w:tcPr>
            <w:tcW w:w="589" w:type="pct"/>
            <w:vAlign w:val="center"/>
          </w:tcPr>
          <w:p w:rsidR="00F731C1" w:rsidRPr="00FC6486" w:rsidRDefault="00F731C1" w:rsidP="00C01A38">
            <w:pPr>
              <w:jc w:val="center"/>
            </w:pPr>
            <w:r w:rsidRPr="00FC6486">
              <w:t>Пензенский район, Засечный сельсовет,</w:t>
            </w:r>
          </w:p>
          <w:p w:rsidR="00F731C1" w:rsidRPr="009D0D44" w:rsidRDefault="00F731C1" w:rsidP="00C01A38">
            <w:pPr>
              <w:jc w:val="center"/>
              <w:rPr>
                <w:color w:val="FF0000"/>
              </w:rPr>
            </w:pPr>
            <w:r w:rsidRPr="00FC6486">
              <w:t>с. Засечное</w:t>
            </w:r>
          </w:p>
        </w:tc>
        <w:tc>
          <w:tcPr>
            <w:tcW w:w="603" w:type="pct"/>
            <w:vAlign w:val="center"/>
          </w:tcPr>
          <w:p w:rsidR="00F731C1" w:rsidRDefault="00F731C1" w:rsidP="00FA720B">
            <w:pPr>
              <w:jc w:val="center"/>
            </w:pPr>
            <w:r>
              <w:t>П</w:t>
            </w:r>
            <w:r w:rsidRPr="006C0F52">
              <w:t>ланируемый к размещению</w:t>
            </w:r>
          </w:p>
        </w:tc>
        <w:tc>
          <w:tcPr>
            <w:tcW w:w="555" w:type="pct"/>
            <w:vAlign w:val="center"/>
          </w:tcPr>
          <w:p w:rsidR="00F731C1" w:rsidRPr="00FC6486" w:rsidRDefault="00F731C1" w:rsidP="00C01A38">
            <w:pPr>
              <w:autoSpaceDE w:val="0"/>
              <w:autoSpaceDN w:val="0"/>
              <w:adjustRightInd w:val="0"/>
              <w:ind w:right="-31"/>
              <w:jc w:val="center"/>
            </w:pPr>
            <w:r w:rsidRPr="00FC6486">
              <w:t xml:space="preserve">Зона застройки многоэтажными жилыми домами </w:t>
            </w:r>
          </w:p>
          <w:p w:rsidR="00F731C1" w:rsidRPr="009D0D44" w:rsidRDefault="00F731C1" w:rsidP="00C01A38">
            <w:pPr>
              <w:jc w:val="center"/>
              <w:rPr>
                <w:color w:val="FF0000"/>
              </w:rPr>
            </w:pPr>
            <w:r w:rsidRPr="00FC6486">
              <w:t>(9 этажей и более)</w:t>
            </w:r>
          </w:p>
        </w:tc>
        <w:tc>
          <w:tcPr>
            <w:tcW w:w="565" w:type="pct"/>
            <w:vAlign w:val="center"/>
          </w:tcPr>
          <w:p w:rsidR="00F731C1" w:rsidRPr="00C01A38" w:rsidRDefault="00F731C1" w:rsidP="00D62C91">
            <w:pPr>
              <w:jc w:val="center"/>
            </w:pPr>
            <w:r w:rsidRPr="00C01A38">
              <w:t>-</w:t>
            </w:r>
          </w:p>
        </w:tc>
        <w:tc>
          <w:tcPr>
            <w:tcW w:w="282" w:type="pct"/>
            <w:vAlign w:val="center"/>
          </w:tcPr>
          <w:p w:rsidR="00F731C1" w:rsidRPr="00C01A38" w:rsidRDefault="00F731C1" w:rsidP="00D62C91">
            <w:pPr>
              <w:jc w:val="center"/>
              <w:rPr>
                <w:highlight w:val="yellow"/>
              </w:rPr>
            </w:pPr>
            <w:r w:rsidRPr="00193DF3">
              <w:t>2042</w:t>
            </w:r>
          </w:p>
        </w:tc>
        <w:tc>
          <w:tcPr>
            <w:tcW w:w="684" w:type="pct"/>
            <w:vAlign w:val="center"/>
          </w:tcPr>
          <w:p w:rsidR="00F731C1" w:rsidRPr="00193DF3" w:rsidRDefault="00F731C1" w:rsidP="00C01A38">
            <w:pPr>
              <w:autoSpaceDE w:val="0"/>
              <w:autoSpaceDN w:val="0"/>
              <w:adjustRightInd w:val="0"/>
              <w:jc w:val="center"/>
            </w:pPr>
            <w:r w:rsidRPr="00193DF3">
              <w:t>Охранная зона</w:t>
            </w:r>
          </w:p>
          <w:p w:rsidR="00F731C1" w:rsidRPr="00193DF3" w:rsidRDefault="00F731C1" w:rsidP="00C01A38">
            <w:pPr>
              <w:autoSpaceDE w:val="0"/>
              <w:autoSpaceDN w:val="0"/>
              <w:adjustRightInd w:val="0"/>
              <w:jc w:val="center"/>
            </w:pPr>
            <w:r w:rsidRPr="00193DF3">
              <w:t>устанавливается</w:t>
            </w:r>
          </w:p>
          <w:p w:rsidR="00F731C1" w:rsidRPr="00193DF3" w:rsidRDefault="00F731C1" w:rsidP="00C01A38">
            <w:pPr>
              <w:autoSpaceDE w:val="0"/>
              <w:autoSpaceDN w:val="0"/>
              <w:adjustRightInd w:val="0"/>
              <w:jc w:val="center"/>
            </w:pPr>
            <w:r w:rsidRPr="00193DF3">
              <w:t>проектом</w:t>
            </w:r>
          </w:p>
          <w:p w:rsidR="00F731C1" w:rsidRPr="00193DF3" w:rsidRDefault="00F731C1" w:rsidP="00C01A38">
            <w:pPr>
              <w:autoSpaceDE w:val="0"/>
              <w:autoSpaceDN w:val="0"/>
              <w:adjustRightInd w:val="0"/>
              <w:jc w:val="center"/>
            </w:pPr>
            <w:r w:rsidRPr="00193DF3">
              <w:t>соответствующей</w:t>
            </w:r>
          </w:p>
          <w:p w:rsidR="00F731C1" w:rsidRPr="00193DF3" w:rsidRDefault="00F731C1" w:rsidP="00193DF3">
            <w:pPr>
              <w:autoSpaceDE w:val="0"/>
              <w:autoSpaceDN w:val="0"/>
              <w:adjustRightInd w:val="0"/>
              <w:jc w:val="center"/>
              <w:rPr>
                <w:highlight w:val="yellow"/>
              </w:rPr>
            </w:pPr>
            <w:r w:rsidRPr="00193DF3">
              <w:t>документации</w:t>
            </w:r>
          </w:p>
        </w:tc>
      </w:tr>
      <w:tr w:rsidR="00F731C1" w:rsidRPr="009D0D44" w:rsidTr="00FC6486">
        <w:trPr>
          <w:trHeight w:val="549"/>
        </w:trPr>
        <w:tc>
          <w:tcPr>
            <w:tcW w:w="5000" w:type="pct"/>
            <w:gridSpan w:val="10"/>
            <w:vAlign w:val="center"/>
          </w:tcPr>
          <w:p w:rsidR="00F731C1" w:rsidRDefault="00F731C1" w:rsidP="000437FD">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t>* В соответствии с приказом Минэконом</w:t>
            </w:r>
            <w:r>
              <w:rPr>
                <w:rFonts w:ascii="Times New Roman" w:eastAsia="Times New Roman" w:hAnsi="Times New Roman" w:cs="Times New Roman"/>
                <w:iCs/>
                <w:sz w:val="24"/>
                <w:szCs w:val="24"/>
              </w:rPr>
              <w:t>развития России от 09.01.2018 №</w:t>
            </w:r>
            <w:r w:rsidRPr="00254644">
              <w:rPr>
                <w:rFonts w:ascii="Times New Roman" w:eastAsia="Times New Roman" w:hAnsi="Times New Roman" w:cs="Times New Roman"/>
                <w:iCs/>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w:t>
            </w:r>
            <w:r>
              <w:rPr>
                <w:rFonts w:ascii="Times New Roman" w:eastAsia="Times New Roman" w:hAnsi="Times New Roman" w:cs="Times New Roman"/>
                <w:iCs/>
                <w:sz w:val="24"/>
                <w:szCs w:val="24"/>
              </w:rPr>
              <w:t>развития России от 07.12.2016 №</w:t>
            </w:r>
            <w:r w:rsidRPr="00254644">
              <w:rPr>
                <w:rFonts w:ascii="Times New Roman" w:eastAsia="Times New Roman" w:hAnsi="Times New Roman" w:cs="Times New Roman"/>
                <w:iCs/>
                <w:sz w:val="24"/>
                <w:szCs w:val="24"/>
              </w:rPr>
              <w:t>793» (с последующими изменениями).</w:t>
            </w:r>
          </w:p>
          <w:p w:rsidR="00F731C1" w:rsidRPr="00254644" w:rsidRDefault="00F731C1" w:rsidP="000437FD">
            <w:pPr>
              <w:pStyle w:val="ConsPlusNormal"/>
              <w:jc w:val="both"/>
              <w:rPr>
                <w:rFonts w:ascii="Times New Roman" w:eastAsia="Times New Roman" w:hAnsi="Times New Roman" w:cs="Times New Roman"/>
                <w:iCs/>
                <w:sz w:val="24"/>
                <w:szCs w:val="24"/>
              </w:rPr>
            </w:pPr>
            <w:r w:rsidRPr="008F3324">
              <w:rPr>
                <w:rFonts w:ascii="Times New Roman" w:eastAsia="Times New Roman" w:hAnsi="Times New Roman" w:cs="Times New Roman"/>
                <w:iCs/>
                <w:sz w:val="24"/>
                <w:szCs w:val="24"/>
              </w:rPr>
              <w:t>** Возможно уточнение параметров при проектировании объекта с учетом местных условий</w:t>
            </w:r>
            <w:r>
              <w:rPr>
                <w:rFonts w:ascii="Times New Roman" w:eastAsia="Times New Roman" w:hAnsi="Times New Roman" w:cs="Times New Roman"/>
                <w:iCs/>
                <w:sz w:val="24"/>
                <w:szCs w:val="24"/>
              </w:rPr>
              <w:t>.</w:t>
            </w:r>
          </w:p>
        </w:tc>
      </w:tr>
      <w:bookmarkEnd w:id="1"/>
      <w:bookmarkEnd w:id="2"/>
    </w:tbl>
    <w:p w:rsidR="004F2338" w:rsidRDefault="004F2338" w:rsidP="004C1967">
      <w:pPr>
        <w:widowControl w:val="0"/>
        <w:spacing w:before="120" w:after="120"/>
        <w:sectPr w:rsidR="004F2338" w:rsidSect="006B248C">
          <w:headerReference w:type="default" r:id="rId11"/>
          <w:footerReference w:type="default" r:id="rId12"/>
          <w:pgSz w:w="16838" w:h="11906" w:orient="landscape"/>
          <w:pgMar w:top="1120" w:right="851" w:bottom="851" w:left="1134" w:header="680" w:footer="1077" w:gutter="0"/>
          <w:cols w:space="708"/>
          <w:docGrid w:linePitch="360"/>
        </w:sectPr>
      </w:pPr>
    </w:p>
    <w:p w:rsidR="004F2338" w:rsidRDefault="00953482" w:rsidP="004F2338">
      <w:pPr>
        <w:pStyle w:val="1"/>
        <w:spacing w:before="0" w:after="0"/>
      </w:pPr>
      <w:bookmarkStart w:id="10" w:name="_Toc58415142"/>
      <w:bookmarkStart w:id="11" w:name="_Toc162262024"/>
      <w:r>
        <w:t>2</w:t>
      </w:r>
      <w:r w:rsidR="004F2338" w:rsidRPr="001D312B">
        <w:t xml:space="preserve">. </w:t>
      </w:r>
      <w:bookmarkEnd w:id="10"/>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1"/>
    </w:p>
    <w:p w:rsidR="004F2338" w:rsidRPr="00482307" w:rsidRDefault="004F2338" w:rsidP="004F2338"/>
    <w:p w:rsidR="004F2338" w:rsidRPr="001D312B" w:rsidRDefault="00953482" w:rsidP="004F2338">
      <w:pPr>
        <w:pStyle w:val="2e"/>
      </w:pPr>
      <w:bookmarkStart w:id="12" w:name="_Toc162262025"/>
      <w:r>
        <w:t>2</w:t>
      </w:r>
      <w:r w:rsidR="004F2338" w:rsidRPr="001D312B">
        <w:t>.1. Функциональные зоны и параметры их развития</w:t>
      </w:r>
      <w:bookmarkEnd w:id="12"/>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E72AEE">
        <w:t>Засечного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892CE0" w:rsidRPr="001D312B" w:rsidRDefault="00892CE0" w:rsidP="00892CE0">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892CE0" w:rsidRPr="001D312B" w:rsidRDefault="00892CE0" w:rsidP="00892CE0">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Pr>
          <w:rFonts w:eastAsiaTheme="minorHAnsi"/>
          <w:lang w:eastAsia="en-US"/>
        </w:rPr>
        <w:t>2</w:t>
      </w:r>
      <w:r w:rsidRPr="001D312B">
        <w:rPr>
          <w:rFonts w:eastAsiaTheme="minorHAnsi"/>
          <w:lang w:eastAsia="en-US"/>
        </w:rPr>
        <w:t>.1-1</w:t>
      </w:r>
    </w:p>
    <w:p w:rsidR="00892CE0" w:rsidRDefault="00892CE0" w:rsidP="00892CE0">
      <w:pPr>
        <w:pStyle w:val="afff3"/>
        <w:jc w:val="center"/>
        <w:rPr>
          <w:bCs/>
        </w:rPr>
      </w:pPr>
      <w:r w:rsidRPr="001D312B">
        <w:rPr>
          <w:bCs/>
        </w:rPr>
        <w:t>Перечень функциональных зон</w:t>
      </w:r>
      <w:r>
        <w:rPr>
          <w:bCs/>
        </w:rPr>
        <w:t>, установленных на территории сельсовета</w:t>
      </w:r>
      <w:r w:rsidR="00504C87">
        <w:rPr>
          <w:bCs/>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81"/>
        <w:gridCol w:w="4524"/>
        <w:gridCol w:w="1190"/>
        <w:gridCol w:w="1882"/>
        <w:gridCol w:w="1291"/>
      </w:tblGrid>
      <w:tr w:rsidR="00784456" w:rsidRPr="002035F2" w:rsidTr="00250D0A">
        <w:trPr>
          <w:cantSplit/>
        </w:trPr>
        <w:tc>
          <w:tcPr>
            <w:tcW w:w="307" w:type="pct"/>
            <w:shd w:val="clear" w:color="auto" w:fill="auto"/>
            <w:vAlign w:val="center"/>
          </w:tcPr>
          <w:p w:rsidR="009F716F" w:rsidRPr="002973CE" w:rsidRDefault="009F716F" w:rsidP="00194E72">
            <w:pPr>
              <w:pStyle w:val="a0"/>
              <w:ind w:left="-71" w:firstLine="0"/>
              <w:jc w:val="center"/>
              <w:rPr>
                <w:lang w:val="ru-RU"/>
              </w:rPr>
            </w:pPr>
            <w:r w:rsidRPr="002973CE">
              <w:rPr>
                <w:lang w:val="ru-RU"/>
              </w:rPr>
              <w:t>№ п/п</w:t>
            </w:r>
          </w:p>
        </w:tc>
        <w:tc>
          <w:tcPr>
            <w:tcW w:w="2389" w:type="pct"/>
            <w:shd w:val="clear" w:color="auto" w:fill="auto"/>
            <w:vAlign w:val="center"/>
          </w:tcPr>
          <w:p w:rsidR="009F716F" w:rsidRPr="002973CE" w:rsidRDefault="009F716F" w:rsidP="00194E72">
            <w:pPr>
              <w:pStyle w:val="a0"/>
              <w:ind w:firstLine="0"/>
              <w:jc w:val="center"/>
              <w:rPr>
                <w:lang w:val="ru-RU"/>
              </w:rPr>
            </w:pPr>
            <w:r w:rsidRPr="002973CE">
              <w:rPr>
                <w:lang w:val="ru-RU"/>
              </w:rPr>
              <w:t>Показатели</w:t>
            </w:r>
          </w:p>
        </w:tc>
        <w:tc>
          <w:tcPr>
            <w:tcW w:w="628" w:type="pct"/>
            <w:shd w:val="clear" w:color="auto" w:fill="auto"/>
            <w:vAlign w:val="center"/>
          </w:tcPr>
          <w:p w:rsidR="009F716F" w:rsidRPr="002973CE" w:rsidRDefault="009F716F" w:rsidP="00194E72">
            <w:pPr>
              <w:pStyle w:val="a0"/>
              <w:ind w:firstLine="0"/>
              <w:jc w:val="center"/>
              <w:rPr>
                <w:lang w:val="ru-RU"/>
              </w:rPr>
            </w:pPr>
            <w:r w:rsidRPr="002973CE">
              <w:rPr>
                <w:lang w:val="ru-RU"/>
              </w:rPr>
              <w:t>Единица измерения</w:t>
            </w:r>
          </w:p>
        </w:tc>
        <w:tc>
          <w:tcPr>
            <w:tcW w:w="994" w:type="pct"/>
            <w:shd w:val="clear" w:color="auto" w:fill="auto"/>
            <w:vAlign w:val="center"/>
          </w:tcPr>
          <w:p w:rsidR="009F716F" w:rsidRPr="002973CE" w:rsidRDefault="009F716F" w:rsidP="00C01A38">
            <w:pPr>
              <w:pStyle w:val="a0"/>
              <w:ind w:firstLine="0"/>
              <w:jc w:val="center"/>
              <w:rPr>
                <w:lang w:val="ru-RU"/>
              </w:rPr>
            </w:pPr>
            <w:r w:rsidRPr="002973CE">
              <w:rPr>
                <w:lang w:val="ru-RU"/>
              </w:rPr>
              <w:t>Существующее положение  (202</w:t>
            </w:r>
            <w:r w:rsidR="00C01A38">
              <w:rPr>
                <w:lang w:val="ru-RU"/>
              </w:rPr>
              <w:t>4</w:t>
            </w:r>
            <w:r w:rsidRPr="002973CE">
              <w:rPr>
                <w:lang w:val="ru-RU"/>
              </w:rPr>
              <w:t>)</w:t>
            </w:r>
          </w:p>
        </w:tc>
        <w:tc>
          <w:tcPr>
            <w:tcW w:w="682" w:type="pct"/>
            <w:shd w:val="clear" w:color="auto" w:fill="auto"/>
            <w:vAlign w:val="center"/>
          </w:tcPr>
          <w:p w:rsidR="009F716F" w:rsidRPr="002973CE" w:rsidRDefault="009F716F" w:rsidP="00194E72">
            <w:pPr>
              <w:pStyle w:val="a0"/>
              <w:ind w:firstLine="0"/>
              <w:jc w:val="center"/>
              <w:rPr>
                <w:lang w:val="ru-RU"/>
              </w:rPr>
            </w:pPr>
            <w:r w:rsidRPr="00D96A30">
              <w:rPr>
                <w:lang w:val="ru-RU"/>
              </w:rPr>
              <w:t>Расчетный срок (2042)</w:t>
            </w:r>
          </w:p>
        </w:tc>
      </w:tr>
      <w:tr w:rsidR="00784456" w:rsidRPr="002035F2" w:rsidTr="00250D0A">
        <w:trPr>
          <w:cantSplit/>
        </w:trPr>
        <w:tc>
          <w:tcPr>
            <w:tcW w:w="307" w:type="pct"/>
            <w:shd w:val="clear" w:color="auto" w:fill="auto"/>
            <w:vAlign w:val="center"/>
          </w:tcPr>
          <w:p w:rsidR="009F716F" w:rsidRPr="0042581E" w:rsidRDefault="009F716F" w:rsidP="00194E72">
            <w:pPr>
              <w:pStyle w:val="a0"/>
              <w:ind w:firstLine="0"/>
              <w:jc w:val="center"/>
              <w:rPr>
                <w:b/>
                <w:lang w:val="ru-RU"/>
              </w:rPr>
            </w:pPr>
            <w:r w:rsidRPr="0042581E">
              <w:rPr>
                <w:b/>
                <w:lang w:val="ru-RU"/>
              </w:rPr>
              <w:t>1</w:t>
            </w:r>
          </w:p>
        </w:tc>
        <w:tc>
          <w:tcPr>
            <w:tcW w:w="2389" w:type="pct"/>
            <w:shd w:val="clear" w:color="auto" w:fill="auto"/>
            <w:vAlign w:val="center"/>
          </w:tcPr>
          <w:p w:rsidR="009F716F" w:rsidRPr="000D0EC3" w:rsidRDefault="009F716F" w:rsidP="00194E72">
            <w:pPr>
              <w:pStyle w:val="a0"/>
              <w:ind w:firstLine="0"/>
              <w:jc w:val="center"/>
              <w:rPr>
                <w:b/>
                <w:lang w:val="ru-RU"/>
              </w:rPr>
            </w:pPr>
            <w:proofErr w:type="spellStart"/>
            <w:r w:rsidRPr="000D0EC3">
              <w:rPr>
                <w:b/>
                <w:bCs/>
              </w:rPr>
              <w:t>Жил</w:t>
            </w:r>
            <w:r w:rsidRPr="000D0EC3">
              <w:rPr>
                <w:b/>
                <w:bCs/>
                <w:lang w:val="ru-RU"/>
              </w:rPr>
              <w:t>ые</w:t>
            </w:r>
            <w:proofErr w:type="spellEnd"/>
            <w:r w:rsidRPr="000D0EC3">
              <w:rPr>
                <w:b/>
                <w:bCs/>
                <w:lang w:val="ru-RU"/>
              </w:rPr>
              <w:t xml:space="preserve"> </w:t>
            </w:r>
            <w:proofErr w:type="spellStart"/>
            <w:r w:rsidRPr="000D0EC3">
              <w:rPr>
                <w:b/>
                <w:bCs/>
              </w:rPr>
              <w:t>зон</w:t>
            </w:r>
            <w:r w:rsidRPr="000D0EC3">
              <w:rPr>
                <w:b/>
                <w:bCs/>
                <w:lang w:val="ru-RU"/>
              </w:rPr>
              <w:t>ы</w:t>
            </w:r>
            <w:proofErr w:type="spellEnd"/>
            <w:r w:rsidRPr="000D0EC3">
              <w:rPr>
                <w:b/>
                <w:bCs/>
                <w:lang w:val="ru-RU"/>
              </w:rPr>
              <w:t>, всего</w:t>
            </w:r>
          </w:p>
        </w:tc>
        <w:tc>
          <w:tcPr>
            <w:tcW w:w="628" w:type="pct"/>
            <w:shd w:val="clear" w:color="auto" w:fill="auto"/>
            <w:vAlign w:val="center"/>
          </w:tcPr>
          <w:p w:rsidR="009F716F" w:rsidRPr="007B680A" w:rsidRDefault="009F716F" w:rsidP="00194E72">
            <w:pPr>
              <w:pStyle w:val="a0"/>
              <w:ind w:firstLine="0"/>
              <w:jc w:val="center"/>
              <w:rPr>
                <w:b/>
                <w:lang w:val="ru-RU"/>
              </w:rPr>
            </w:pPr>
            <w:proofErr w:type="spellStart"/>
            <w:r w:rsidRPr="007B680A">
              <w:rPr>
                <w:b/>
              </w:rPr>
              <w:t>га</w:t>
            </w:r>
            <w:proofErr w:type="spellEnd"/>
          </w:p>
        </w:tc>
        <w:tc>
          <w:tcPr>
            <w:tcW w:w="994" w:type="pct"/>
            <w:shd w:val="clear" w:color="auto" w:fill="auto"/>
            <w:vAlign w:val="center"/>
          </w:tcPr>
          <w:p w:rsidR="00C01A38" w:rsidRPr="00784456" w:rsidRDefault="009F716F" w:rsidP="00A125F0">
            <w:pPr>
              <w:pStyle w:val="a0"/>
              <w:ind w:firstLine="0"/>
              <w:jc w:val="center"/>
              <w:rPr>
                <w:b/>
                <w:lang w:val="ru-RU"/>
              </w:rPr>
            </w:pPr>
            <w:r w:rsidRPr="008D2455">
              <w:rPr>
                <w:b/>
                <w:lang w:val="ru-RU"/>
              </w:rPr>
              <w:t>11</w:t>
            </w:r>
            <w:r w:rsidR="00A125F0">
              <w:rPr>
                <w:b/>
                <w:lang w:val="ru-RU"/>
              </w:rPr>
              <w:t>22</w:t>
            </w:r>
            <w:r w:rsidRPr="008D2455">
              <w:rPr>
                <w:b/>
                <w:lang w:val="ru-RU"/>
              </w:rPr>
              <w:t>,</w:t>
            </w:r>
            <w:r w:rsidR="00A125F0">
              <w:rPr>
                <w:b/>
                <w:lang w:val="ru-RU"/>
              </w:rPr>
              <w:t>75</w:t>
            </w:r>
          </w:p>
        </w:tc>
        <w:tc>
          <w:tcPr>
            <w:tcW w:w="682" w:type="pct"/>
            <w:shd w:val="clear" w:color="auto" w:fill="auto"/>
            <w:vAlign w:val="center"/>
          </w:tcPr>
          <w:p w:rsidR="009F716F" w:rsidRPr="002C1E6B" w:rsidRDefault="009F716F" w:rsidP="00A125F0">
            <w:pPr>
              <w:pStyle w:val="a0"/>
              <w:ind w:firstLine="0"/>
              <w:jc w:val="center"/>
              <w:rPr>
                <w:b/>
                <w:lang w:val="ru-RU"/>
              </w:rPr>
            </w:pPr>
            <w:r>
              <w:rPr>
                <w:b/>
                <w:lang w:val="ru-RU"/>
              </w:rPr>
              <w:t>1</w:t>
            </w:r>
            <w:r w:rsidR="00A125F0">
              <w:rPr>
                <w:b/>
                <w:lang w:val="ru-RU"/>
              </w:rPr>
              <w:t>12</w:t>
            </w:r>
            <w:r>
              <w:rPr>
                <w:b/>
                <w:lang w:val="ru-RU"/>
              </w:rPr>
              <w:t>3,</w:t>
            </w:r>
            <w:r w:rsidR="00A125F0">
              <w:rPr>
                <w:b/>
                <w:lang w:val="ru-RU"/>
              </w:rPr>
              <w:t>3</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sidRPr="00804657">
              <w:rPr>
                <w:lang w:val="ru-RU"/>
              </w:rPr>
              <w:t>1.1</w:t>
            </w:r>
          </w:p>
        </w:tc>
        <w:tc>
          <w:tcPr>
            <w:tcW w:w="2389" w:type="pct"/>
            <w:shd w:val="clear" w:color="auto" w:fill="auto"/>
            <w:vAlign w:val="center"/>
          </w:tcPr>
          <w:p w:rsidR="009F716F" w:rsidRPr="000D0EC3" w:rsidRDefault="009F716F" w:rsidP="00194E72">
            <w:pPr>
              <w:autoSpaceDE w:val="0"/>
              <w:autoSpaceDN w:val="0"/>
              <w:adjustRightInd w:val="0"/>
              <w:jc w:val="center"/>
            </w:pPr>
            <w:r w:rsidRPr="000D0EC3">
              <w:t>зона застройки индивидуальными жилыми домами</w:t>
            </w:r>
          </w:p>
        </w:tc>
        <w:tc>
          <w:tcPr>
            <w:tcW w:w="628" w:type="pct"/>
            <w:shd w:val="clear" w:color="auto" w:fill="auto"/>
            <w:vAlign w:val="center"/>
          </w:tcPr>
          <w:p w:rsidR="009F716F" w:rsidRPr="00804657" w:rsidRDefault="009F716F" w:rsidP="00194E72">
            <w:pPr>
              <w:jc w:val="center"/>
            </w:pPr>
            <w:r w:rsidRPr="00804657">
              <w:t>га</w:t>
            </w:r>
          </w:p>
        </w:tc>
        <w:tc>
          <w:tcPr>
            <w:tcW w:w="994" w:type="pct"/>
            <w:shd w:val="clear" w:color="auto" w:fill="auto"/>
            <w:vAlign w:val="center"/>
          </w:tcPr>
          <w:p w:rsidR="00784456" w:rsidRPr="00A125F0" w:rsidRDefault="00AA5F1D" w:rsidP="00784456">
            <w:pPr>
              <w:pStyle w:val="a0"/>
              <w:ind w:firstLine="0"/>
              <w:jc w:val="center"/>
              <w:rPr>
                <w:lang w:val="ru-RU"/>
              </w:rPr>
            </w:pPr>
            <w:r w:rsidRPr="00A125F0">
              <w:rPr>
                <w:lang w:val="ru-RU"/>
              </w:rPr>
              <w:t>616,85</w:t>
            </w:r>
          </w:p>
        </w:tc>
        <w:tc>
          <w:tcPr>
            <w:tcW w:w="682" w:type="pct"/>
            <w:shd w:val="clear" w:color="auto" w:fill="auto"/>
            <w:vAlign w:val="center"/>
          </w:tcPr>
          <w:p w:rsidR="009F716F" w:rsidRPr="00A125F0" w:rsidRDefault="00136BCD" w:rsidP="00194E72">
            <w:pPr>
              <w:pStyle w:val="afff3"/>
              <w:jc w:val="center"/>
              <w:rPr>
                <w:rFonts w:eastAsia="TimesNewRoman"/>
              </w:rPr>
            </w:pPr>
            <w:r w:rsidRPr="00A125F0">
              <w:t>617,4</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Pr>
                <w:lang w:val="ru-RU"/>
              </w:rPr>
              <w:t>1.2</w:t>
            </w:r>
          </w:p>
        </w:tc>
        <w:tc>
          <w:tcPr>
            <w:tcW w:w="2389" w:type="pct"/>
            <w:shd w:val="clear" w:color="auto" w:fill="auto"/>
            <w:vAlign w:val="center"/>
          </w:tcPr>
          <w:p w:rsidR="009F716F" w:rsidRDefault="009F716F" w:rsidP="00194E72">
            <w:pPr>
              <w:autoSpaceDE w:val="0"/>
              <w:autoSpaceDN w:val="0"/>
              <w:adjustRightInd w:val="0"/>
              <w:jc w:val="center"/>
            </w:pPr>
            <w:r>
              <w:t>зона застройки малоэтажными жилыми домами</w:t>
            </w:r>
          </w:p>
          <w:p w:rsidR="009F716F" w:rsidRPr="000D0EC3" w:rsidRDefault="009F716F" w:rsidP="00194E72">
            <w:pPr>
              <w:autoSpaceDE w:val="0"/>
              <w:autoSpaceDN w:val="0"/>
              <w:adjustRightInd w:val="0"/>
              <w:jc w:val="center"/>
            </w:pPr>
            <w:r>
              <w:t xml:space="preserve"> (до 4 этажей, включая мансардный)</w:t>
            </w:r>
          </w:p>
        </w:tc>
        <w:tc>
          <w:tcPr>
            <w:tcW w:w="628" w:type="pct"/>
            <w:shd w:val="clear" w:color="auto" w:fill="auto"/>
            <w:vAlign w:val="center"/>
          </w:tcPr>
          <w:p w:rsidR="009F716F" w:rsidRPr="00804657" w:rsidRDefault="009F716F" w:rsidP="00194E72">
            <w:pPr>
              <w:jc w:val="center"/>
            </w:pPr>
            <w:r>
              <w:t>га</w:t>
            </w:r>
          </w:p>
        </w:tc>
        <w:tc>
          <w:tcPr>
            <w:tcW w:w="994" w:type="pct"/>
            <w:shd w:val="clear" w:color="auto" w:fill="auto"/>
            <w:vAlign w:val="center"/>
          </w:tcPr>
          <w:p w:rsidR="009F716F" w:rsidRPr="00731C4A" w:rsidRDefault="009F716F" w:rsidP="00194E72">
            <w:pPr>
              <w:pStyle w:val="a0"/>
              <w:ind w:firstLine="0"/>
              <w:jc w:val="center"/>
              <w:rPr>
                <w:lang w:val="ru-RU"/>
              </w:rPr>
            </w:pPr>
            <w:r w:rsidRPr="00731C4A">
              <w:rPr>
                <w:lang w:val="ru-RU"/>
              </w:rPr>
              <w:t>21,7</w:t>
            </w:r>
          </w:p>
        </w:tc>
        <w:tc>
          <w:tcPr>
            <w:tcW w:w="682" w:type="pct"/>
            <w:shd w:val="clear" w:color="auto" w:fill="auto"/>
            <w:vAlign w:val="center"/>
          </w:tcPr>
          <w:p w:rsidR="009F716F" w:rsidRPr="00731C4A" w:rsidRDefault="009F716F" w:rsidP="00194E72">
            <w:pPr>
              <w:pStyle w:val="a0"/>
              <w:ind w:firstLine="0"/>
              <w:jc w:val="center"/>
              <w:rPr>
                <w:lang w:val="ru-RU"/>
              </w:rPr>
            </w:pPr>
            <w:r w:rsidRPr="00731C4A">
              <w:rPr>
                <w:lang w:val="ru-RU"/>
              </w:rPr>
              <w:t>21,7</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Pr>
                <w:lang w:val="ru-RU"/>
              </w:rPr>
              <w:t>1.3</w:t>
            </w:r>
          </w:p>
        </w:tc>
        <w:tc>
          <w:tcPr>
            <w:tcW w:w="2389" w:type="pct"/>
            <w:shd w:val="clear" w:color="auto" w:fill="auto"/>
            <w:vAlign w:val="center"/>
          </w:tcPr>
          <w:p w:rsidR="009F716F" w:rsidRDefault="009F716F" w:rsidP="00194E72">
            <w:pPr>
              <w:pStyle w:val="a0"/>
              <w:ind w:firstLine="0"/>
              <w:jc w:val="center"/>
              <w:rPr>
                <w:lang w:val="ru-RU"/>
              </w:rPr>
            </w:pPr>
            <w:r>
              <w:rPr>
                <w:lang w:val="ru-RU"/>
              </w:rPr>
              <w:t xml:space="preserve">зона застройки </w:t>
            </w:r>
            <w:proofErr w:type="spellStart"/>
            <w:r>
              <w:rPr>
                <w:lang w:val="ru-RU"/>
              </w:rPr>
              <w:t>среднеэтажными</w:t>
            </w:r>
            <w:proofErr w:type="spellEnd"/>
            <w:r>
              <w:rPr>
                <w:lang w:val="ru-RU"/>
              </w:rPr>
              <w:t xml:space="preserve"> жилыми домами </w:t>
            </w:r>
          </w:p>
          <w:p w:rsidR="009F716F" w:rsidRPr="00804657" w:rsidRDefault="009F716F" w:rsidP="00194E72">
            <w:pPr>
              <w:pStyle w:val="a0"/>
              <w:ind w:firstLine="0"/>
              <w:jc w:val="center"/>
              <w:rPr>
                <w:lang w:val="ru-RU"/>
              </w:rPr>
            </w:pPr>
            <w:r>
              <w:rPr>
                <w:lang w:val="ru-RU"/>
              </w:rPr>
              <w:t>(от 5 до 8 этажей, включая мансардный)</w:t>
            </w:r>
          </w:p>
        </w:tc>
        <w:tc>
          <w:tcPr>
            <w:tcW w:w="628" w:type="pct"/>
            <w:shd w:val="clear" w:color="auto" w:fill="auto"/>
            <w:vAlign w:val="center"/>
          </w:tcPr>
          <w:p w:rsidR="009F716F" w:rsidRPr="00804657" w:rsidRDefault="009F716F" w:rsidP="00194E72">
            <w:pPr>
              <w:jc w:val="center"/>
            </w:pPr>
            <w:r w:rsidRPr="00804657">
              <w:t>га</w:t>
            </w:r>
          </w:p>
        </w:tc>
        <w:tc>
          <w:tcPr>
            <w:tcW w:w="994" w:type="pct"/>
            <w:shd w:val="clear" w:color="auto" w:fill="auto"/>
            <w:vAlign w:val="center"/>
          </w:tcPr>
          <w:p w:rsidR="009F716F" w:rsidRPr="00731C4A" w:rsidRDefault="009F716F" w:rsidP="00194E72">
            <w:pPr>
              <w:autoSpaceDE w:val="0"/>
              <w:autoSpaceDN w:val="0"/>
              <w:adjustRightInd w:val="0"/>
              <w:jc w:val="center"/>
              <w:rPr>
                <w:rFonts w:eastAsia="TimesNewRoman"/>
              </w:rPr>
            </w:pPr>
            <w:r w:rsidRPr="00731C4A">
              <w:rPr>
                <w:rFonts w:eastAsia="TimesNewRoman"/>
              </w:rPr>
              <w:t>29,</w:t>
            </w:r>
            <w:r w:rsidR="00AA5F1D" w:rsidRPr="00731C4A">
              <w:rPr>
                <w:rFonts w:eastAsia="TimesNewRoman"/>
              </w:rPr>
              <w:t>9</w:t>
            </w:r>
          </w:p>
        </w:tc>
        <w:tc>
          <w:tcPr>
            <w:tcW w:w="682" w:type="pct"/>
            <w:shd w:val="clear" w:color="auto" w:fill="auto"/>
            <w:vAlign w:val="center"/>
          </w:tcPr>
          <w:p w:rsidR="009F716F" w:rsidRPr="00731C4A" w:rsidRDefault="009F716F" w:rsidP="00194E72">
            <w:pPr>
              <w:autoSpaceDE w:val="0"/>
              <w:autoSpaceDN w:val="0"/>
              <w:adjustRightInd w:val="0"/>
              <w:jc w:val="center"/>
              <w:rPr>
                <w:rFonts w:eastAsia="TimesNewRoman"/>
              </w:rPr>
            </w:pPr>
            <w:r w:rsidRPr="00731C4A">
              <w:rPr>
                <w:rFonts w:eastAsia="TimesNewRoman"/>
              </w:rPr>
              <w:t>29,</w:t>
            </w:r>
            <w:r w:rsidR="00AA5F1D" w:rsidRPr="00731C4A">
              <w:rPr>
                <w:rFonts w:eastAsia="TimesNewRoman"/>
              </w:rPr>
              <w:t>9</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Pr>
                <w:lang w:val="ru-RU"/>
              </w:rPr>
              <w:t>1.4</w:t>
            </w:r>
          </w:p>
        </w:tc>
        <w:tc>
          <w:tcPr>
            <w:tcW w:w="2389" w:type="pct"/>
            <w:shd w:val="clear" w:color="auto" w:fill="auto"/>
            <w:vAlign w:val="center"/>
          </w:tcPr>
          <w:p w:rsidR="009F716F" w:rsidRDefault="009F716F" w:rsidP="00194E72">
            <w:pPr>
              <w:pStyle w:val="a0"/>
              <w:ind w:firstLine="0"/>
              <w:jc w:val="center"/>
              <w:rPr>
                <w:lang w:val="ru-RU"/>
              </w:rPr>
            </w:pPr>
            <w:r>
              <w:rPr>
                <w:lang w:val="ru-RU"/>
              </w:rPr>
              <w:t xml:space="preserve">зона застройки многоэтажными жилыми домами </w:t>
            </w:r>
          </w:p>
          <w:p w:rsidR="009F716F" w:rsidRPr="00804657" w:rsidRDefault="009F716F" w:rsidP="00194E72">
            <w:pPr>
              <w:pStyle w:val="a0"/>
              <w:ind w:firstLine="0"/>
              <w:jc w:val="center"/>
              <w:rPr>
                <w:lang w:val="ru-RU"/>
              </w:rPr>
            </w:pPr>
            <w:r>
              <w:rPr>
                <w:lang w:val="ru-RU"/>
              </w:rPr>
              <w:t>(9этажей и более)</w:t>
            </w:r>
          </w:p>
        </w:tc>
        <w:tc>
          <w:tcPr>
            <w:tcW w:w="628" w:type="pct"/>
            <w:shd w:val="clear" w:color="auto" w:fill="auto"/>
            <w:vAlign w:val="center"/>
          </w:tcPr>
          <w:p w:rsidR="009F716F" w:rsidRPr="00804657" w:rsidRDefault="009F716F" w:rsidP="00194E72">
            <w:pPr>
              <w:jc w:val="center"/>
            </w:pPr>
            <w:r w:rsidRPr="00804657">
              <w:t>га</w:t>
            </w:r>
          </w:p>
        </w:tc>
        <w:tc>
          <w:tcPr>
            <w:tcW w:w="994" w:type="pct"/>
            <w:shd w:val="clear" w:color="auto" w:fill="auto"/>
            <w:vAlign w:val="center"/>
          </w:tcPr>
          <w:p w:rsidR="009F716F" w:rsidRPr="00731C4A" w:rsidRDefault="00731C4A" w:rsidP="00731C4A">
            <w:pPr>
              <w:autoSpaceDE w:val="0"/>
              <w:autoSpaceDN w:val="0"/>
              <w:adjustRightInd w:val="0"/>
              <w:jc w:val="center"/>
              <w:rPr>
                <w:rFonts w:eastAsia="TimesNewRoman"/>
              </w:rPr>
            </w:pPr>
            <w:r w:rsidRPr="00731C4A">
              <w:rPr>
                <w:rFonts w:eastAsia="TimesNewRoman"/>
              </w:rPr>
              <w:t>454,3</w:t>
            </w:r>
          </w:p>
        </w:tc>
        <w:tc>
          <w:tcPr>
            <w:tcW w:w="682" w:type="pct"/>
            <w:shd w:val="clear" w:color="auto" w:fill="auto"/>
            <w:vAlign w:val="center"/>
          </w:tcPr>
          <w:p w:rsidR="009F716F" w:rsidRPr="00731C4A" w:rsidRDefault="00731C4A" w:rsidP="00731C4A">
            <w:pPr>
              <w:autoSpaceDE w:val="0"/>
              <w:autoSpaceDN w:val="0"/>
              <w:adjustRightInd w:val="0"/>
              <w:jc w:val="center"/>
              <w:rPr>
                <w:rFonts w:eastAsia="TimesNewRoman"/>
              </w:rPr>
            </w:pPr>
            <w:r w:rsidRPr="00731C4A">
              <w:rPr>
                <w:rFonts w:eastAsia="TimesNewRoman"/>
              </w:rPr>
              <w:t>454,3</w:t>
            </w:r>
          </w:p>
        </w:tc>
      </w:tr>
      <w:tr w:rsidR="00784456" w:rsidRPr="002035F2" w:rsidTr="00250D0A">
        <w:trPr>
          <w:cantSplit/>
        </w:trPr>
        <w:tc>
          <w:tcPr>
            <w:tcW w:w="307" w:type="pct"/>
            <w:shd w:val="clear" w:color="auto" w:fill="auto"/>
            <w:vAlign w:val="center"/>
          </w:tcPr>
          <w:p w:rsidR="009F716F" w:rsidRPr="00C82F86" w:rsidRDefault="009F716F" w:rsidP="00194E72">
            <w:pPr>
              <w:pStyle w:val="a0"/>
              <w:ind w:firstLine="0"/>
              <w:jc w:val="center"/>
              <w:rPr>
                <w:b/>
                <w:lang w:val="ru-RU"/>
              </w:rPr>
            </w:pPr>
            <w:r w:rsidRPr="00C82F86">
              <w:rPr>
                <w:b/>
                <w:lang w:val="ru-RU"/>
              </w:rPr>
              <w:t>2</w:t>
            </w:r>
          </w:p>
        </w:tc>
        <w:tc>
          <w:tcPr>
            <w:tcW w:w="2389" w:type="pct"/>
            <w:shd w:val="clear" w:color="auto" w:fill="auto"/>
            <w:vAlign w:val="center"/>
          </w:tcPr>
          <w:p w:rsidR="009F716F" w:rsidRPr="00C82F86" w:rsidRDefault="009F716F" w:rsidP="00194E72">
            <w:pPr>
              <w:pStyle w:val="a0"/>
              <w:ind w:firstLine="0"/>
              <w:jc w:val="center"/>
              <w:rPr>
                <w:b/>
                <w:lang w:val="ru-RU"/>
              </w:rPr>
            </w:pPr>
            <w:r>
              <w:rPr>
                <w:b/>
                <w:lang w:val="ru-RU"/>
              </w:rPr>
              <w:t>Многофункциональная общественно-деловая зона</w:t>
            </w:r>
          </w:p>
        </w:tc>
        <w:tc>
          <w:tcPr>
            <w:tcW w:w="628" w:type="pct"/>
            <w:shd w:val="clear" w:color="auto" w:fill="auto"/>
            <w:vAlign w:val="center"/>
          </w:tcPr>
          <w:p w:rsidR="009F716F" w:rsidRPr="00C82F86" w:rsidRDefault="009F716F" w:rsidP="00194E72">
            <w:pPr>
              <w:jc w:val="center"/>
              <w:rPr>
                <w:b/>
              </w:rPr>
            </w:pPr>
            <w:r w:rsidRPr="00C82F86">
              <w:rPr>
                <w:b/>
              </w:rPr>
              <w:t>га</w:t>
            </w:r>
          </w:p>
        </w:tc>
        <w:tc>
          <w:tcPr>
            <w:tcW w:w="994" w:type="pct"/>
            <w:shd w:val="clear" w:color="auto" w:fill="auto"/>
            <w:vAlign w:val="center"/>
          </w:tcPr>
          <w:p w:rsidR="009F716F" w:rsidRPr="00731C4A" w:rsidRDefault="00AA5F1D" w:rsidP="00194E72">
            <w:pPr>
              <w:pStyle w:val="a0"/>
              <w:ind w:firstLine="0"/>
              <w:jc w:val="center"/>
              <w:rPr>
                <w:rFonts w:eastAsia="TimesNewRoman"/>
                <w:b/>
                <w:lang w:val="ru-RU"/>
              </w:rPr>
            </w:pPr>
            <w:r w:rsidRPr="00731C4A">
              <w:rPr>
                <w:rFonts w:eastAsia="TimesNewRoman"/>
                <w:b/>
                <w:lang w:val="ru-RU"/>
              </w:rPr>
              <w:t>123,4</w:t>
            </w:r>
          </w:p>
        </w:tc>
        <w:tc>
          <w:tcPr>
            <w:tcW w:w="682" w:type="pct"/>
            <w:shd w:val="clear" w:color="auto" w:fill="auto"/>
            <w:vAlign w:val="center"/>
          </w:tcPr>
          <w:p w:rsidR="009F716F" w:rsidRPr="00731C4A" w:rsidRDefault="009F716F" w:rsidP="00194E72">
            <w:pPr>
              <w:pStyle w:val="a0"/>
              <w:ind w:firstLine="0"/>
              <w:jc w:val="center"/>
              <w:rPr>
                <w:b/>
                <w:lang w:val="ru-RU"/>
              </w:rPr>
            </w:pPr>
            <w:r w:rsidRPr="00731C4A">
              <w:rPr>
                <w:rFonts w:eastAsia="TimesNewRoman"/>
                <w:b/>
                <w:lang w:val="ru-RU"/>
              </w:rPr>
              <w:t>123,4</w:t>
            </w:r>
          </w:p>
        </w:tc>
      </w:tr>
      <w:tr w:rsidR="00784456" w:rsidRPr="002035F2" w:rsidTr="00250D0A">
        <w:trPr>
          <w:cantSplit/>
        </w:trPr>
        <w:tc>
          <w:tcPr>
            <w:tcW w:w="307" w:type="pct"/>
            <w:shd w:val="clear" w:color="auto" w:fill="auto"/>
            <w:vAlign w:val="center"/>
          </w:tcPr>
          <w:p w:rsidR="009F716F" w:rsidRPr="007B680A" w:rsidRDefault="009F716F" w:rsidP="00194E72">
            <w:pPr>
              <w:pStyle w:val="a0"/>
              <w:ind w:firstLine="0"/>
              <w:jc w:val="center"/>
              <w:rPr>
                <w:b/>
                <w:lang w:val="ru-RU"/>
              </w:rPr>
            </w:pPr>
            <w:r w:rsidRPr="007B680A">
              <w:rPr>
                <w:b/>
                <w:lang w:val="ru-RU"/>
              </w:rPr>
              <w:t>3</w:t>
            </w:r>
          </w:p>
        </w:tc>
        <w:tc>
          <w:tcPr>
            <w:tcW w:w="2389" w:type="pct"/>
            <w:shd w:val="clear" w:color="auto" w:fill="auto"/>
            <w:vAlign w:val="center"/>
          </w:tcPr>
          <w:p w:rsidR="009F716F" w:rsidRPr="00383145" w:rsidRDefault="009F716F" w:rsidP="00194E72">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rsidR="009F716F" w:rsidRPr="00383145" w:rsidRDefault="009F716F" w:rsidP="00194E72">
            <w:pPr>
              <w:pStyle w:val="a0"/>
              <w:ind w:firstLine="0"/>
              <w:jc w:val="center"/>
              <w:rPr>
                <w:lang w:val="ru-RU"/>
              </w:rPr>
            </w:pPr>
            <w:proofErr w:type="spellStart"/>
            <w:r w:rsidRPr="00383145">
              <w:t>га</w:t>
            </w:r>
            <w:proofErr w:type="spellEnd"/>
          </w:p>
        </w:tc>
        <w:tc>
          <w:tcPr>
            <w:tcW w:w="994" w:type="pct"/>
            <w:shd w:val="clear" w:color="auto" w:fill="auto"/>
            <w:vAlign w:val="center"/>
          </w:tcPr>
          <w:p w:rsidR="009F716F" w:rsidRPr="00731C4A" w:rsidRDefault="00A125F0" w:rsidP="00194E72">
            <w:pPr>
              <w:pStyle w:val="a0"/>
              <w:ind w:firstLine="0"/>
              <w:jc w:val="center"/>
              <w:rPr>
                <w:b/>
                <w:lang w:val="ru-RU" w:eastAsia="ru-RU"/>
              </w:rPr>
            </w:pPr>
            <w:r>
              <w:rPr>
                <w:b/>
                <w:lang w:val="ru-RU" w:eastAsia="ru-RU"/>
              </w:rPr>
              <w:t>1286,6</w:t>
            </w:r>
          </w:p>
        </w:tc>
        <w:tc>
          <w:tcPr>
            <w:tcW w:w="682" w:type="pct"/>
            <w:shd w:val="clear" w:color="auto" w:fill="auto"/>
            <w:vAlign w:val="center"/>
          </w:tcPr>
          <w:p w:rsidR="009F716F" w:rsidRPr="00731C4A" w:rsidRDefault="00212862" w:rsidP="00194E72">
            <w:pPr>
              <w:pStyle w:val="a0"/>
              <w:ind w:firstLine="0"/>
              <w:jc w:val="center"/>
              <w:rPr>
                <w:b/>
                <w:lang w:val="ru-RU"/>
              </w:rPr>
            </w:pPr>
            <w:r>
              <w:rPr>
                <w:b/>
                <w:lang w:val="ru-RU"/>
              </w:rPr>
              <w:t>1296,16</w:t>
            </w:r>
          </w:p>
        </w:tc>
      </w:tr>
      <w:tr w:rsidR="00784456" w:rsidRPr="002035F2" w:rsidTr="00731C4A">
        <w:trPr>
          <w:cantSplit/>
          <w:trHeight w:val="198"/>
        </w:trPr>
        <w:tc>
          <w:tcPr>
            <w:tcW w:w="307" w:type="pct"/>
            <w:shd w:val="clear" w:color="auto" w:fill="auto"/>
            <w:vAlign w:val="center"/>
          </w:tcPr>
          <w:p w:rsidR="009F716F" w:rsidRPr="0017118C" w:rsidRDefault="009F716F" w:rsidP="00194E72">
            <w:pPr>
              <w:pStyle w:val="a0"/>
              <w:ind w:firstLine="0"/>
              <w:jc w:val="center"/>
              <w:rPr>
                <w:lang w:val="ru-RU"/>
              </w:rPr>
            </w:pPr>
            <w:r w:rsidRPr="0017118C">
              <w:rPr>
                <w:lang w:val="ru-RU"/>
              </w:rPr>
              <w:t>3.1</w:t>
            </w:r>
          </w:p>
        </w:tc>
        <w:tc>
          <w:tcPr>
            <w:tcW w:w="2389" w:type="pct"/>
            <w:shd w:val="clear" w:color="auto" w:fill="auto"/>
            <w:vAlign w:val="center"/>
          </w:tcPr>
          <w:p w:rsidR="009F716F" w:rsidRPr="0017118C" w:rsidRDefault="009F716F" w:rsidP="00194E72">
            <w:pPr>
              <w:pStyle w:val="a0"/>
              <w:ind w:firstLine="0"/>
              <w:jc w:val="center"/>
              <w:rPr>
                <w:bCs/>
                <w:lang w:val="ru-RU"/>
              </w:rPr>
            </w:pPr>
            <w:r w:rsidRPr="0017118C">
              <w:rPr>
                <w:bCs/>
                <w:lang w:val="ru-RU"/>
              </w:rPr>
              <w:t>производственная зона</w:t>
            </w:r>
          </w:p>
        </w:tc>
        <w:tc>
          <w:tcPr>
            <w:tcW w:w="628" w:type="pct"/>
            <w:shd w:val="clear" w:color="auto" w:fill="auto"/>
            <w:vAlign w:val="center"/>
          </w:tcPr>
          <w:p w:rsidR="009F716F" w:rsidRPr="0017118C" w:rsidRDefault="009F716F" w:rsidP="00194E72">
            <w:pPr>
              <w:jc w:val="center"/>
            </w:pPr>
            <w:r w:rsidRPr="0017118C">
              <w:t>га</w:t>
            </w:r>
          </w:p>
        </w:tc>
        <w:tc>
          <w:tcPr>
            <w:tcW w:w="994" w:type="pct"/>
            <w:shd w:val="clear" w:color="auto" w:fill="auto"/>
            <w:vAlign w:val="center"/>
          </w:tcPr>
          <w:p w:rsidR="009F716F" w:rsidRPr="00731C4A" w:rsidRDefault="00731C4A" w:rsidP="00194E72">
            <w:pPr>
              <w:jc w:val="center"/>
              <w:rPr>
                <w:rFonts w:eastAsia="Calibri"/>
              </w:rPr>
            </w:pPr>
            <w:r w:rsidRPr="00731C4A">
              <w:t>1131,1</w:t>
            </w:r>
          </w:p>
        </w:tc>
        <w:tc>
          <w:tcPr>
            <w:tcW w:w="682" w:type="pct"/>
            <w:shd w:val="clear" w:color="auto" w:fill="auto"/>
            <w:vAlign w:val="center"/>
          </w:tcPr>
          <w:p w:rsidR="009F716F" w:rsidRPr="00731C4A" w:rsidRDefault="00212862" w:rsidP="00194E72">
            <w:pPr>
              <w:jc w:val="center"/>
              <w:rPr>
                <w:rFonts w:eastAsia="Calibri"/>
              </w:rPr>
            </w:pPr>
            <w:r>
              <w:t>1140,66</w:t>
            </w:r>
          </w:p>
        </w:tc>
      </w:tr>
      <w:tr w:rsidR="00784456" w:rsidRPr="002035F2" w:rsidTr="00250D0A">
        <w:trPr>
          <w:cantSplit/>
        </w:trPr>
        <w:tc>
          <w:tcPr>
            <w:tcW w:w="307" w:type="pct"/>
            <w:shd w:val="clear" w:color="auto" w:fill="auto"/>
            <w:vAlign w:val="center"/>
          </w:tcPr>
          <w:p w:rsidR="009F716F" w:rsidRPr="000D5554" w:rsidRDefault="009F716F" w:rsidP="00194E72">
            <w:pPr>
              <w:pStyle w:val="a0"/>
              <w:ind w:firstLine="0"/>
              <w:jc w:val="center"/>
              <w:rPr>
                <w:lang w:val="ru-RU"/>
              </w:rPr>
            </w:pPr>
            <w:r w:rsidRPr="000D5554">
              <w:rPr>
                <w:lang w:val="ru-RU"/>
              </w:rPr>
              <w:t>3.</w:t>
            </w:r>
            <w:r>
              <w:rPr>
                <w:lang w:val="ru-RU"/>
              </w:rPr>
              <w:t>2</w:t>
            </w:r>
          </w:p>
        </w:tc>
        <w:tc>
          <w:tcPr>
            <w:tcW w:w="2389" w:type="pct"/>
            <w:shd w:val="clear" w:color="auto" w:fill="auto"/>
            <w:vAlign w:val="center"/>
          </w:tcPr>
          <w:p w:rsidR="009F716F" w:rsidRPr="000D5554" w:rsidRDefault="009F716F" w:rsidP="00194E72">
            <w:pPr>
              <w:pStyle w:val="a0"/>
              <w:ind w:firstLine="0"/>
              <w:jc w:val="center"/>
              <w:rPr>
                <w:bCs/>
                <w:lang w:val="ru-RU"/>
              </w:rPr>
            </w:pPr>
            <w:r w:rsidRPr="000D5554">
              <w:rPr>
                <w:bCs/>
                <w:lang w:val="ru-RU"/>
              </w:rPr>
              <w:t>зона транспортной инфраструктуры</w:t>
            </w:r>
          </w:p>
        </w:tc>
        <w:tc>
          <w:tcPr>
            <w:tcW w:w="628" w:type="pct"/>
            <w:shd w:val="clear" w:color="auto" w:fill="auto"/>
            <w:vAlign w:val="center"/>
          </w:tcPr>
          <w:p w:rsidR="009F716F" w:rsidRPr="000D5554" w:rsidRDefault="009F716F" w:rsidP="00194E72">
            <w:pPr>
              <w:jc w:val="center"/>
            </w:pPr>
            <w:r w:rsidRPr="000D5554">
              <w:t>га</w:t>
            </w:r>
          </w:p>
        </w:tc>
        <w:tc>
          <w:tcPr>
            <w:tcW w:w="994" w:type="pct"/>
            <w:shd w:val="clear" w:color="auto" w:fill="auto"/>
            <w:vAlign w:val="center"/>
          </w:tcPr>
          <w:p w:rsidR="009F716F" w:rsidRPr="00731C4A" w:rsidRDefault="00731C4A" w:rsidP="00194E72">
            <w:pPr>
              <w:jc w:val="center"/>
              <w:rPr>
                <w:rFonts w:eastAsia="Calibri"/>
              </w:rPr>
            </w:pPr>
            <w:r w:rsidRPr="00731C4A">
              <w:rPr>
                <w:rFonts w:eastAsia="Calibri"/>
              </w:rPr>
              <w:t>155,5</w:t>
            </w:r>
          </w:p>
        </w:tc>
        <w:tc>
          <w:tcPr>
            <w:tcW w:w="682" w:type="pct"/>
            <w:shd w:val="clear" w:color="auto" w:fill="auto"/>
            <w:vAlign w:val="center"/>
          </w:tcPr>
          <w:p w:rsidR="009F716F" w:rsidRPr="00731C4A" w:rsidRDefault="00AA5F1D" w:rsidP="00194E72">
            <w:pPr>
              <w:jc w:val="center"/>
              <w:rPr>
                <w:rFonts w:eastAsia="Calibri"/>
              </w:rPr>
            </w:pPr>
            <w:r w:rsidRPr="00731C4A">
              <w:rPr>
                <w:rFonts w:eastAsia="Calibri"/>
              </w:rPr>
              <w:t>155,5</w:t>
            </w:r>
          </w:p>
        </w:tc>
      </w:tr>
      <w:tr w:rsidR="00784456" w:rsidRPr="002035F2" w:rsidTr="00250D0A">
        <w:trPr>
          <w:cantSplit/>
        </w:trPr>
        <w:tc>
          <w:tcPr>
            <w:tcW w:w="307" w:type="pct"/>
            <w:shd w:val="clear" w:color="auto" w:fill="auto"/>
            <w:vAlign w:val="center"/>
          </w:tcPr>
          <w:p w:rsidR="009F716F" w:rsidRPr="00B36C1B" w:rsidRDefault="009F716F" w:rsidP="00194E72">
            <w:pPr>
              <w:pStyle w:val="a0"/>
              <w:ind w:firstLine="0"/>
              <w:jc w:val="center"/>
              <w:rPr>
                <w:b/>
                <w:lang w:val="ru-RU"/>
              </w:rPr>
            </w:pPr>
            <w:r w:rsidRPr="00B36C1B">
              <w:rPr>
                <w:b/>
                <w:lang w:val="ru-RU"/>
              </w:rPr>
              <w:t>4</w:t>
            </w:r>
          </w:p>
        </w:tc>
        <w:tc>
          <w:tcPr>
            <w:tcW w:w="2389" w:type="pct"/>
            <w:shd w:val="clear" w:color="auto" w:fill="auto"/>
            <w:vAlign w:val="center"/>
          </w:tcPr>
          <w:p w:rsidR="009F716F" w:rsidRPr="00B36C1B" w:rsidRDefault="009F716F" w:rsidP="00194E72">
            <w:pPr>
              <w:pStyle w:val="a0"/>
              <w:ind w:firstLine="0"/>
              <w:jc w:val="center"/>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9F716F" w:rsidRPr="00B36C1B" w:rsidRDefault="009F716F" w:rsidP="00194E72">
            <w:pPr>
              <w:pStyle w:val="a0"/>
              <w:ind w:firstLine="0"/>
              <w:jc w:val="center"/>
              <w:rPr>
                <w:lang w:val="ru-RU"/>
              </w:rPr>
            </w:pPr>
            <w:proofErr w:type="spellStart"/>
            <w:r w:rsidRPr="00B36C1B">
              <w:t>га</w:t>
            </w:r>
            <w:proofErr w:type="spellEnd"/>
          </w:p>
        </w:tc>
        <w:tc>
          <w:tcPr>
            <w:tcW w:w="994" w:type="pct"/>
            <w:shd w:val="clear" w:color="auto" w:fill="auto"/>
            <w:vAlign w:val="center"/>
          </w:tcPr>
          <w:p w:rsidR="009F716F" w:rsidRPr="00731C4A" w:rsidRDefault="00731C4A" w:rsidP="00194E72">
            <w:pPr>
              <w:pStyle w:val="a0"/>
              <w:ind w:firstLine="0"/>
              <w:jc w:val="center"/>
              <w:rPr>
                <w:b/>
                <w:lang w:val="ru-RU"/>
              </w:rPr>
            </w:pPr>
            <w:r>
              <w:rPr>
                <w:b/>
                <w:lang w:val="ru-RU"/>
              </w:rPr>
              <w:t>391,5</w:t>
            </w:r>
          </w:p>
        </w:tc>
        <w:tc>
          <w:tcPr>
            <w:tcW w:w="682" w:type="pct"/>
            <w:shd w:val="clear" w:color="auto" w:fill="auto"/>
            <w:vAlign w:val="center"/>
          </w:tcPr>
          <w:p w:rsidR="009F716F" w:rsidRPr="00731C4A" w:rsidRDefault="00731C4A" w:rsidP="00194E72">
            <w:pPr>
              <w:pStyle w:val="a0"/>
              <w:ind w:firstLine="0"/>
              <w:jc w:val="center"/>
              <w:rPr>
                <w:b/>
                <w:lang w:val="ru-RU"/>
              </w:rPr>
            </w:pPr>
            <w:r>
              <w:rPr>
                <w:b/>
                <w:lang w:val="ru-RU"/>
              </w:rPr>
              <w:t>391,5</w:t>
            </w:r>
          </w:p>
        </w:tc>
      </w:tr>
      <w:tr w:rsidR="00784456" w:rsidRPr="002035F2" w:rsidTr="00250D0A">
        <w:trPr>
          <w:cantSplit/>
        </w:trPr>
        <w:tc>
          <w:tcPr>
            <w:tcW w:w="307" w:type="pct"/>
            <w:shd w:val="clear" w:color="auto" w:fill="auto"/>
            <w:vAlign w:val="center"/>
          </w:tcPr>
          <w:p w:rsidR="009F716F" w:rsidRPr="00BB026F" w:rsidRDefault="009F716F" w:rsidP="00731C4A">
            <w:pPr>
              <w:pStyle w:val="a0"/>
              <w:ind w:firstLine="0"/>
              <w:jc w:val="center"/>
              <w:rPr>
                <w:lang w:val="ru-RU"/>
              </w:rPr>
            </w:pPr>
            <w:r w:rsidRPr="00BB026F">
              <w:rPr>
                <w:lang w:val="ru-RU"/>
              </w:rPr>
              <w:t>4.</w:t>
            </w:r>
            <w:r w:rsidR="00731C4A">
              <w:rPr>
                <w:lang w:val="ru-RU"/>
              </w:rPr>
              <w:t>1</w:t>
            </w:r>
          </w:p>
        </w:tc>
        <w:tc>
          <w:tcPr>
            <w:tcW w:w="2389" w:type="pct"/>
            <w:shd w:val="clear" w:color="auto" w:fill="auto"/>
            <w:vAlign w:val="center"/>
          </w:tcPr>
          <w:p w:rsidR="009F716F" w:rsidRPr="00BB026F" w:rsidRDefault="009F716F" w:rsidP="00194E72">
            <w:pPr>
              <w:pStyle w:val="a0"/>
              <w:ind w:firstLine="0"/>
              <w:jc w:val="center"/>
              <w:rPr>
                <w:bCs/>
              </w:rPr>
            </w:pPr>
            <w:proofErr w:type="spellStart"/>
            <w:r w:rsidRPr="00BB026F">
              <w:rPr>
                <w:lang w:val="ru-RU"/>
              </w:rPr>
              <w:t>п</w:t>
            </w:r>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rsidR="009F716F" w:rsidRPr="00BB026F" w:rsidRDefault="009F716F" w:rsidP="00194E72">
            <w:pPr>
              <w:jc w:val="center"/>
            </w:pPr>
            <w:r w:rsidRPr="00BB026F">
              <w:t>га</w:t>
            </w:r>
          </w:p>
        </w:tc>
        <w:tc>
          <w:tcPr>
            <w:tcW w:w="994" w:type="pct"/>
            <w:shd w:val="clear" w:color="auto" w:fill="auto"/>
            <w:vAlign w:val="center"/>
          </w:tcPr>
          <w:p w:rsidR="009F716F" w:rsidRPr="00731C4A" w:rsidRDefault="00136BCD" w:rsidP="00194E72">
            <w:pPr>
              <w:jc w:val="center"/>
              <w:rPr>
                <w:rFonts w:eastAsia="TimesNewRoman"/>
              </w:rPr>
            </w:pPr>
            <w:r w:rsidRPr="00731C4A">
              <w:rPr>
                <w:rFonts w:eastAsia="TimesNewRoman"/>
              </w:rPr>
              <w:t>113,2</w:t>
            </w:r>
          </w:p>
        </w:tc>
        <w:tc>
          <w:tcPr>
            <w:tcW w:w="682" w:type="pct"/>
            <w:shd w:val="clear" w:color="auto" w:fill="auto"/>
            <w:vAlign w:val="center"/>
          </w:tcPr>
          <w:p w:rsidR="009F716F" w:rsidRPr="00731C4A" w:rsidRDefault="00136BCD" w:rsidP="00194E72">
            <w:pPr>
              <w:jc w:val="center"/>
              <w:rPr>
                <w:rFonts w:eastAsia="TimesNewRoman"/>
              </w:rPr>
            </w:pPr>
            <w:r w:rsidRPr="00731C4A">
              <w:rPr>
                <w:rFonts w:eastAsia="TimesNewRoman"/>
              </w:rPr>
              <w:t>113,2</w:t>
            </w:r>
          </w:p>
        </w:tc>
      </w:tr>
      <w:tr w:rsidR="00784456" w:rsidRPr="002035F2" w:rsidTr="00250D0A">
        <w:trPr>
          <w:cantSplit/>
        </w:trPr>
        <w:tc>
          <w:tcPr>
            <w:tcW w:w="307" w:type="pct"/>
            <w:shd w:val="clear" w:color="auto" w:fill="auto"/>
            <w:vAlign w:val="center"/>
          </w:tcPr>
          <w:p w:rsidR="009F716F" w:rsidRPr="00AB10BA" w:rsidRDefault="00731C4A" w:rsidP="00194E72">
            <w:pPr>
              <w:pStyle w:val="a0"/>
              <w:ind w:firstLine="0"/>
              <w:jc w:val="center"/>
              <w:rPr>
                <w:lang w:val="ru-RU"/>
              </w:rPr>
            </w:pPr>
            <w:r>
              <w:rPr>
                <w:lang w:val="ru-RU"/>
              </w:rPr>
              <w:t>4.2</w:t>
            </w:r>
          </w:p>
        </w:tc>
        <w:tc>
          <w:tcPr>
            <w:tcW w:w="2389" w:type="pct"/>
            <w:shd w:val="clear" w:color="auto" w:fill="auto"/>
            <w:vAlign w:val="center"/>
          </w:tcPr>
          <w:p w:rsidR="009F716F" w:rsidRPr="00C35CD8" w:rsidRDefault="009F716F" w:rsidP="00EA3534">
            <w:pPr>
              <w:pStyle w:val="a0"/>
              <w:ind w:firstLine="0"/>
              <w:jc w:val="center"/>
              <w:rPr>
                <w:lang w:val="ru-RU"/>
              </w:rPr>
            </w:pPr>
            <w:r w:rsidRPr="00637434">
              <w:rPr>
                <w:lang w:val="ru-RU"/>
              </w:rPr>
              <w:t xml:space="preserve">зона </w:t>
            </w:r>
            <w:r w:rsidR="00EA3534">
              <w:rPr>
                <w:lang w:val="ru-RU"/>
              </w:rPr>
              <w:t>садоводства, огородничества</w:t>
            </w:r>
          </w:p>
        </w:tc>
        <w:tc>
          <w:tcPr>
            <w:tcW w:w="628" w:type="pct"/>
            <w:shd w:val="clear" w:color="auto" w:fill="auto"/>
            <w:vAlign w:val="center"/>
          </w:tcPr>
          <w:p w:rsidR="009F716F" w:rsidRPr="00AB10BA" w:rsidRDefault="009F716F" w:rsidP="00194E72">
            <w:pPr>
              <w:jc w:val="center"/>
            </w:pPr>
            <w:r w:rsidRPr="00AB10BA">
              <w:t>га</w:t>
            </w:r>
          </w:p>
        </w:tc>
        <w:tc>
          <w:tcPr>
            <w:tcW w:w="994" w:type="pct"/>
            <w:shd w:val="clear" w:color="auto" w:fill="auto"/>
            <w:vAlign w:val="center"/>
          </w:tcPr>
          <w:p w:rsidR="009F716F" w:rsidRPr="00731C4A" w:rsidRDefault="00731C4A" w:rsidP="00194E72">
            <w:pPr>
              <w:jc w:val="center"/>
              <w:rPr>
                <w:rFonts w:eastAsia="TimesNewRoman"/>
              </w:rPr>
            </w:pPr>
            <w:r w:rsidRPr="00731C4A">
              <w:rPr>
                <w:rFonts w:eastAsia="TimesNewRoman"/>
              </w:rPr>
              <w:t>278,</w:t>
            </w:r>
            <w:r w:rsidR="00AA5F1D" w:rsidRPr="00731C4A">
              <w:rPr>
                <w:rFonts w:eastAsia="TimesNewRoman"/>
              </w:rPr>
              <w:t>3</w:t>
            </w:r>
          </w:p>
        </w:tc>
        <w:tc>
          <w:tcPr>
            <w:tcW w:w="682" w:type="pct"/>
            <w:shd w:val="clear" w:color="auto" w:fill="auto"/>
            <w:vAlign w:val="center"/>
          </w:tcPr>
          <w:p w:rsidR="009F716F" w:rsidRPr="00731C4A" w:rsidRDefault="00731C4A" w:rsidP="00194E72">
            <w:pPr>
              <w:jc w:val="center"/>
              <w:rPr>
                <w:rFonts w:eastAsia="TimesNewRoman"/>
              </w:rPr>
            </w:pPr>
            <w:r w:rsidRPr="00731C4A">
              <w:rPr>
                <w:rFonts w:eastAsia="TimesNewRoman"/>
              </w:rPr>
              <w:t>278,3</w:t>
            </w:r>
          </w:p>
        </w:tc>
      </w:tr>
      <w:tr w:rsidR="00784456" w:rsidRPr="002035F2" w:rsidTr="00250D0A">
        <w:trPr>
          <w:cantSplit/>
        </w:trPr>
        <w:tc>
          <w:tcPr>
            <w:tcW w:w="307" w:type="pct"/>
            <w:shd w:val="clear" w:color="auto" w:fill="auto"/>
            <w:vAlign w:val="center"/>
          </w:tcPr>
          <w:p w:rsidR="009F716F" w:rsidRPr="00400F39" w:rsidRDefault="009F716F" w:rsidP="00194E72">
            <w:pPr>
              <w:pStyle w:val="a0"/>
              <w:ind w:firstLine="0"/>
              <w:jc w:val="center"/>
              <w:rPr>
                <w:b/>
                <w:lang w:val="ru-RU"/>
              </w:rPr>
            </w:pPr>
            <w:r w:rsidRPr="00400F39">
              <w:rPr>
                <w:b/>
                <w:lang w:val="ru-RU"/>
              </w:rPr>
              <w:t>5</w:t>
            </w:r>
          </w:p>
        </w:tc>
        <w:tc>
          <w:tcPr>
            <w:tcW w:w="2389" w:type="pct"/>
            <w:shd w:val="clear" w:color="auto" w:fill="auto"/>
            <w:vAlign w:val="center"/>
          </w:tcPr>
          <w:p w:rsidR="009F716F" w:rsidRPr="00731C4A" w:rsidRDefault="009F716F" w:rsidP="00194E72">
            <w:pPr>
              <w:pStyle w:val="a0"/>
              <w:ind w:firstLine="0"/>
              <w:jc w:val="center"/>
              <w:rPr>
                <w:b/>
                <w:lang w:val="ru-RU"/>
              </w:rPr>
            </w:pPr>
            <w:proofErr w:type="spellStart"/>
            <w:r w:rsidRPr="00731C4A">
              <w:rPr>
                <w:b/>
                <w:bCs/>
              </w:rPr>
              <w:t>Зоны</w:t>
            </w:r>
            <w:proofErr w:type="spellEnd"/>
            <w:r w:rsidRPr="00731C4A">
              <w:rPr>
                <w:b/>
                <w:bCs/>
                <w:lang w:val="ru-RU"/>
              </w:rPr>
              <w:t xml:space="preserve"> </w:t>
            </w:r>
            <w:proofErr w:type="spellStart"/>
            <w:r w:rsidRPr="00731C4A">
              <w:rPr>
                <w:b/>
                <w:bCs/>
              </w:rPr>
              <w:t>рекреационного</w:t>
            </w:r>
            <w:proofErr w:type="spellEnd"/>
            <w:r w:rsidRPr="00731C4A">
              <w:rPr>
                <w:b/>
                <w:bCs/>
                <w:lang w:val="ru-RU"/>
              </w:rPr>
              <w:t xml:space="preserve"> </w:t>
            </w:r>
            <w:proofErr w:type="spellStart"/>
            <w:r w:rsidRPr="00731C4A">
              <w:rPr>
                <w:b/>
                <w:bCs/>
              </w:rPr>
              <w:t>назначения</w:t>
            </w:r>
            <w:proofErr w:type="spellEnd"/>
          </w:p>
        </w:tc>
        <w:tc>
          <w:tcPr>
            <w:tcW w:w="628" w:type="pct"/>
            <w:shd w:val="clear" w:color="auto" w:fill="auto"/>
            <w:vAlign w:val="center"/>
          </w:tcPr>
          <w:p w:rsidR="009F716F" w:rsidRPr="00731C4A" w:rsidRDefault="009F716F" w:rsidP="00194E72">
            <w:pPr>
              <w:pStyle w:val="a0"/>
              <w:ind w:firstLine="0"/>
              <w:jc w:val="center"/>
              <w:rPr>
                <w:lang w:val="ru-RU"/>
              </w:rPr>
            </w:pPr>
            <w:proofErr w:type="spellStart"/>
            <w:r w:rsidRPr="00731C4A">
              <w:t>га</w:t>
            </w:r>
            <w:proofErr w:type="spellEnd"/>
          </w:p>
        </w:tc>
        <w:tc>
          <w:tcPr>
            <w:tcW w:w="994" w:type="pct"/>
            <w:shd w:val="clear" w:color="auto" w:fill="auto"/>
            <w:vAlign w:val="center"/>
          </w:tcPr>
          <w:p w:rsidR="009F716F" w:rsidRPr="00731C4A" w:rsidRDefault="00136BCD" w:rsidP="00194E72">
            <w:pPr>
              <w:pStyle w:val="a0"/>
              <w:ind w:firstLine="0"/>
              <w:jc w:val="center"/>
              <w:rPr>
                <w:b/>
                <w:lang w:val="ru-RU"/>
              </w:rPr>
            </w:pPr>
            <w:r w:rsidRPr="00731C4A">
              <w:rPr>
                <w:b/>
                <w:lang w:val="ru-RU"/>
              </w:rPr>
              <w:t>77</w:t>
            </w:r>
            <w:r w:rsidR="00731C4A" w:rsidRPr="00731C4A">
              <w:rPr>
                <w:b/>
                <w:lang w:val="ru-RU"/>
              </w:rPr>
              <w:t>,04</w:t>
            </w:r>
          </w:p>
        </w:tc>
        <w:tc>
          <w:tcPr>
            <w:tcW w:w="682" w:type="pct"/>
            <w:shd w:val="clear" w:color="auto" w:fill="auto"/>
            <w:vAlign w:val="center"/>
          </w:tcPr>
          <w:p w:rsidR="009F716F" w:rsidRPr="00731C4A" w:rsidRDefault="00B005C5" w:rsidP="00194E72">
            <w:pPr>
              <w:pStyle w:val="a0"/>
              <w:ind w:firstLine="0"/>
              <w:jc w:val="center"/>
              <w:rPr>
                <w:b/>
                <w:lang w:val="ru-RU"/>
              </w:rPr>
            </w:pPr>
            <w:r w:rsidRPr="00731C4A">
              <w:rPr>
                <w:b/>
                <w:lang w:val="ru-RU"/>
              </w:rPr>
              <w:t>77</w:t>
            </w:r>
            <w:r w:rsidR="00731C4A" w:rsidRPr="00731C4A">
              <w:rPr>
                <w:b/>
                <w:lang w:val="ru-RU"/>
              </w:rPr>
              <w:t>,04</w:t>
            </w:r>
          </w:p>
        </w:tc>
      </w:tr>
      <w:tr w:rsidR="00784456" w:rsidRPr="002035F2" w:rsidTr="00250D0A">
        <w:trPr>
          <w:cantSplit/>
        </w:trPr>
        <w:tc>
          <w:tcPr>
            <w:tcW w:w="307" w:type="pct"/>
            <w:shd w:val="clear" w:color="auto" w:fill="auto"/>
            <w:vAlign w:val="center"/>
          </w:tcPr>
          <w:p w:rsidR="009F716F" w:rsidRPr="00400F39" w:rsidRDefault="009F716F" w:rsidP="00194E72">
            <w:pPr>
              <w:pStyle w:val="a0"/>
              <w:ind w:firstLine="0"/>
              <w:jc w:val="center"/>
              <w:rPr>
                <w:lang w:val="ru-RU"/>
              </w:rPr>
            </w:pPr>
            <w:r w:rsidRPr="00400F39">
              <w:rPr>
                <w:lang w:val="ru-RU"/>
              </w:rPr>
              <w:t>5.</w:t>
            </w:r>
            <w:r>
              <w:rPr>
                <w:lang w:val="ru-RU"/>
              </w:rPr>
              <w:t>1</w:t>
            </w:r>
          </w:p>
        </w:tc>
        <w:tc>
          <w:tcPr>
            <w:tcW w:w="2389" w:type="pct"/>
            <w:shd w:val="clear" w:color="auto" w:fill="auto"/>
            <w:vAlign w:val="center"/>
          </w:tcPr>
          <w:p w:rsidR="009F716F" w:rsidRPr="00731C4A" w:rsidRDefault="009F716F" w:rsidP="00194E72">
            <w:pPr>
              <w:pStyle w:val="a0"/>
              <w:ind w:firstLine="0"/>
              <w:jc w:val="center"/>
              <w:rPr>
                <w:bCs/>
                <w:lang w:val="ru-RU"/>
              </w:rPr>
            </w:pPr>
            <w:proofErr w:type="spellStart"/>
            <w:r w:rsidRPr="00731C4A">
              <w:rPr>
                <w:lang w:val="ru-RU"/>
              </w:rPr>
              <w:t>з</w:t>
            </w:r>
            <w:r w:rsidRPr="00731C4A">
              <w:t>он</w:t>
            </w:r>
            <w:proofErr w:type="spellEnd"/>
            <w:r w:rsidRPr="00731C4A">
              <w:rPr>
                <w:lang w:val="ru-RU"/>
              </w:rPr>
              <w:t>а</w:t>
            </w:r>
            <w:r w:rsidRPr="00731C4A">
              <w:t xml:space="preserve"> </w:t>
            </w:r>
            <w:proofErr w:type="spellStart"/>
            <w:r w:rsidRPr="00731C4A">
              <w:t>отдыха</w:t>
            </w:r>
            <w:proofErr w:type="spellEnd"/>
          </w:p>
        </w:tc>
        <w:tc>
          <w:tcPr>
            <w:tcW w:w="628" w:type="pct"/>
            <w:shd w:val="clear" w:color="auto" w:fill="auto"/>
            <w:vAlign w:val="center"/>
          </w:tcPr>
          <w:p w:rsidR="009F716F" w:rsidRPr="00731C4A" w:rsidRDefault="009F716F" w:rsidP="00194E72">
            <w:pPr>
              <w:jc w:val="center"/>
            </w:pPr>
            <w:r w:rsidRPr="00731C4A">
              <w:t>га</w:t>
            </w:r>
          </w:p>
        </w:tc>
        <w:tc>
          <w:tcPr>
            <w:tcW w:w="994" w:type="pct"/>
            <w:shd w:val="clear" w:color="auto" w:fill="auto"/>
            <w:vAlign w:val="center"/>
          </w:tcPr>
          <w:p w:rsidR="009F716F" w:rsidRPr="00731C4A" w:rsidRDefault="00136BCD" w:rsidP="00194E72">
            <w:pPr>
              <w:jc w:val="center"/>
              <w:rPr>
                <w:rFonts w:eastAsia="Calibri"/>
                <w:bCs/>
              </w:rPr>
            </w:pPr>
            <w:r w:rsidRPr="00731C4A">
              <w:t>77</w:t>
            </w:r>
            <w:r w:rsidR="00731C4A" w:rsidRPr="00731C4A">
              <w:t>,04</w:t>
            </w:r>
          </w:p>
        </w:tc>
        <w:tc>
          <w:tcPr>
            <w:tcW w:w="682" w:type="pct"/>
            <w:shd w:val="clear" w:color="auto" w:fill="auto"/>
            <w:vAlign w:val="center"/>
          </w:tcPr>
          <w:p w:rsidR="00B005C5" w:rsidRPr="00731C4A" w:rsidRDefault="00B005C5" w:rsidP="00194E72">
            <w:pPr>
              <w:jc w:val="center"/>
              <w:rPr>
                <w:rFonts w:eastAsia="Calibri"/>
                <w:bCs/>
              </w:rPr>
            </w:pPr>
            <w:r w:rsidRPr="00731C4A">
              <w:rPr>
                <w:rFonts w:eastAsia="Calibri"/>
                <w:bCs/>
              </w:rPr>
              <w:t>77</w:t>
            </w:r>
            <w:r w:rsidR="00731C4A" w:rsidRPr="00731C4A">
              <w:rPr>
                <w:rFonts w:eastAsia="Calibri"/>
                <w:bCs/>
              </w:rPr>
              <w:t>,04</w:t>
            </w:r>
          </w:p>
        </w:tc>
      </w:tr>
      <w:tr w:rsidR="00784456" w:rsidRPr="002035F2" w:rsidTr="00250D0A">
        <w:trPr>
          <w:cantSplit/>
        </w:trPr>
        <w:tc>
          <w:tcPr>
            <w:tcW w:w="307" w:type="pct"/>
            <w:shd w:val="clear" w:color="auto" w:fill="auto"/>
            <w:vAlign w:val="center"/>
          </w:tcPr>
          <w:p w:rsidR="009F716F" w:rsidRPr="005C7C35" w:rsidRDefault="009F716F" w:rsidP="00194E72">
            <w:pPr>
              <w:pStyle w:val="a0"/>
              <w:ind w:firstLine="0"/>
              <w:jc w:val="center"/>
              <w:rPr>
                <w:b/>
                <w:lang w:val="ru-RU"/>
              </w:rPr>
            </w:pPr>
            <w:r w:rsidRPr="005C7C35">
              <w:rPr>
                <w:b/>
                <w:lang w:val="ru-RU"/>
              </w:rPr>
              <w:t>6</w:t>
            </w:r>
          </w:p>
        </w:tc>
        <w:tc>
          <w:tcPr>
            <w:tcW w:w="2389" w:type="pct"/>
            <w:shd w:val="clear" w:color="auto" w:fill="auto"/>
            <w:vAlign w:val="center"/>
          </w:tcPr>
          <w:p w:rsidR="009F716F" w:rsidRPr="00731C4A" w:rsidRDefault="009F716F" w:rsidP="00194E72">
            <w:pPr>
              <w:pStyle w:val="a0"/>
              <w:ind w:firstLine="0"/>
              <w:jc w:val="center"/>
              <w:rPr>
                <w:b/>
                <w:lang w:val="ru-RU"/>
              </w:rPr>
            </w:pPr>
            <w:proofErr w:type="spellStart"/>
            <w:r w:rsidRPr="00731C4A">
              <w:rPr>
                <w:b/>
                <w:bCs/>
              </w:rPr>
              <w:t>Зоны</w:t>
            </w:r>
            <w:proofErr w:type="spellEnd"/>
            <w:r w:rsidRPr="00731C4A">
              <w:rPr>
                <w:b/>
                <w:bCs/>
                <w:lang w:val="ru-RU"/>
              </w:rPr>
              <w:t xml:space="preserve"> </w:t>
            </w:r>
            <w:proofErr w:type="spellStart"/>
            <w:r w:rsidRPr="00731C4A">
              <w:rPr>
                <w:b/>
                <w:bCs/>
              </w:rPr>
              <w:t>специального</w:t>
            </w:r>
            <w:proofErr w:type="spellEnd"/>
            <w:r w:rsidRPr="00731C4A">
              <w:rPr>
                <w:b/>
                <w:bCs/>
                <w:lang w:val="ru-RU"/>
              </w:rPr>
              <w:t xml:space="preserve"> </w:t>
            </w:r>
            <w:proofErr w:type="spellStart"/>
            <w:r w:rsidRPr="00731C4A">
              <w:rPr>
                <w:b/>
                <w:bCs/>
              </w:rPr>
              <w:t>назначения</w:t>
            </w:r>
            <w:proofErr w:type="spellEnd"/>
          </w:p>
        </w:tc>
        <w:tc>
          <w:tcPr>
            <w:tcW w:w="628" w:type="pct"/>
            <w:shd w:val="clear" w:color="auto" w:fill="auto"/>
            <w:vAlign w:val="center"/>
          </w:tcPr>
          <w:p w:rsidR="009F716F" w:rsidRPr="00731C4A" w:rsidRDefault="009F716F" w:rsidP="00194E72">
            <w:pPr>
              <w:pStyle w:val="a0"/>
              <w:ind w:firstLine="0"/>
              <w:jc w:val="center"/>
              <w:rPr>
                <w:lang w:val="ru-RU"/>
              </w:rPr>
            </w:pPr>
            <w:proofErr w:type="spellStart"/>
            <w:r w:rsidRPr="00731C4A">
              <w:t>га</w:t>
            </w:r>
            <w:proofErr w:type="spellEnd"/>
          </w:p>
        </w:tc>
        <w:tc>
          <w:tcPr>
            <w:tcW w:w="994" w:type="pct"/>
            <w:shd w:val="clear" w:color="auto" w:fill="auto"/>
            <w:vAlign w:val="center"/>
          </w:tcPr>
          <w:p w:rsidR="009F716F" w:rsidRPr="00731C4A" w:rsidRDefault="009F716F" w:rsidP="00194E72">
            <w:pPr>
              <w:pStyle w:val="a0"/>
              <w:ind w:firstLine="0"/>
              <w:jc w:val="center"/>
              <w:rPr>
                <w:b/>
                <w:lang w:val="ru-RU"/>
              </w:rPr>
            </w:pPr>
            <w:r w:rsidRPr="00731C4A">
              <w:rPr>
                <w:rFonts w:eastAsia="TimesNewRoman"/>
                <w:b/>
                <w:lang w:val="ru-RU"/>
              </w:rPr>
              <w:t>102,1</w:t>
            </w:r>
          </w:p>
        </w:tc>
        <w:tc>
          <w:tcPr>
            <w:tcW w:w="682" w:type="pct"/>
            <w:shd w:val="clear" w:color="auto" w:fill="auto"/>
            <w:vAlign w:val="center"/>
          </w:tcPr>
          <w:p w:rsidR="009F716F" w:rsidRPr="00731C4A" w:rsidRDefault="009F716F" w:rsidP="00194E72">
            <w:pPr>
              <w:pStyle w:val="a0"/>
              <w:ind w:firstLine="0"/>
              <w:jc w:val="center"/>
              <w:rPr>
                <w:b/>
                <w:lang w:val="ru-RU"/>
              </w:rPr>
            </w:pPr>
            <w:r w:rsidRPr="00731C4A">
              <w:rPr>
                <w:b/>
                <w:lang w:val="ru-RU"/>
              </w:rPr>
              <w:t>102,1</w:t>
            </w:r>
          </w:p>
        </w:tc>
      </w:tr>
      <w:tr w:rsidR="00784456" w:rsidRPr="002035F2" w:rsidTr="00250D0A">
        <w:trPr>
          <w:cantSplit/>
        </w:trPr>
        <w:tc>
          <w:tcPr>
            <w:tcW w:w="307" w:type="pct"/>
            <w:shd w:val="clear" w:color="auto" w:fill="auto"/>
            <w:vAlign w:val="center"/>
          </w:tcPr>
          <w:p w:rsidR="009F716F" w:rsidRPr="005C7C35" w:rsidRDefault="009F716F" w:rsidP="00194E72">
            <w:pPr>
              <w:pStyle w:val="a0"/>
              <w:ind w:firstLine="0"/>
              <w:jc w:val="center"/>
              <w:rPr>
                <w:lang w:val="ru-RU"/>
              </w:rPr>
            </w:pPr>
            <w:r w:rsidRPr="005C7C35">
              <w:rPr>
                <w:lang w:val="ru-RU"/>
              </w:rPr>
              <w:t>6.1</w:t>
            </w:r>
          </w:p>
        </w:tc>
        <w:tc>
          <w:tcPr>
            <w:tcW w:w="2389" w:type="pct"/>
            <w:shd w:val="clear" w:color="auto" w:fill="auto"/>
            <w:vAlign w:val="center"/>
          </w:tcPr>
          <w:p w:rsidR="009F716F" w:rsidRPr="00731C4A" w:rsidRDefault="009F716F" w:rsidP="00194E72">
            <w:pPr>
              <w:pStyle w:val="a0"/>
              <w:ind w:firstLine="0"/>
              <w:jc w:val="center"/>
              <w:rPr>
                <w:bCs/>
                <w:lang w:val="ru-RU"/>
              </w:rPr>
            </w:pPr>
            <w:proofErr w:type="spellStart"/>
            <w:r w:rsidRPr="00731C4A">
              <w:rPr>
                <w:lang w:val="ru-RU"/>
              </w:rPr>
              <w:t>з</w:t>
            </w:r>
            <w:r w:rsidRPr="00731C4A">
              <w:t>он</w:t>
            </w:r>
            <w:proofErr w:type="spellEnd"/>
            <w:r w:rsidRPr="00731C4A">
              <w:rPr>
                <w:lang w:val="ru-RU"/>
              </w:rPr>
              <w:t>а</w:t>
            </w:r>
            <w:r w:rsidRPr="00731C4A">
              <w:t xml:space="preserve"> </w:t>
            </w:r>
            <w:proofErr w:type="spellStart"/>
            <w:r w:rsidRPr="00731C4A">
              <w:t>кладби</w:t>
            </w:r>
            <w:r w:rsidRPr="00731C4A">
              <w:rPr>
                <w:lang w:val="ru-RU"/>
              </w:rPr>
              <w:t>щ</w:t>
            </w:r>
            <w:proofErr w:type="spellEnd"/>
          </w:p>
        </w:tc>
        <w:tc>
          <w:tcPr>
            <w:tcW w:w="628" w:type="pct"/>
            <w:shd w:val="clear" w:color="auto" w:fill="auto"/>
            <w:vAlign w:val="center"/>
          </w:tcPr>
          <w:p w:rsidR="009F716F" w:rsidRPr="00731C4A" w:rsidRDefault="009F716F" w:rsidP="00194E72">
            <w:pPr>
              <w:pStyle w:val="a0"/>
              <w:ind w:firstLine="0"/>
              <w:jc w:val="center"/>
            </w:pPr>
            <w:proofErr w:type="spellStart"/>
            <w:r w:rsidRPr="00731C4A">
              <w:t>га</w:t>
            </w:r>
            <w:proofErr w:type="spellEnd"/>
          </w:p>
        </w:tc>
        <w:tc>
          <w:tcPr>
            <w:tcW w:w="994" w:type="pct"/>
            <w:shd w:val="clear" w:color="auto" w:fill="auto"/>
            <w:vAlign w:val="center"/>
          </w:tcPr>
          <w:p w:rsidR="009F716F" w:rsidRPr="00731C4A" w:rsidRDefault="009F716F" w:rsidP="00194E72">
            <w:pPr>
              <w:jc w:val="center"/>
              <w:rPr>
                <w:rFonts w:eastAsia="TimesNewRoman"/>
              </w:rPr>
            </w:pPr>
            <w:r w:rsidRPr="00731C4A">
              <w:rPr>
                <w:rFonts w:eastAsia="TimesNewRoman"/>
              </w:rPr>
              <w:t>27,7</w:t>
            </w:r>
          </w:p>
        </w:tc>
        <w:tc>
          <w:tcPr>
            <w:tcW w:w="682" w:type="pct"/>
            <w:shd w:val="clear" w:color="auto" w:fill="auto"/>
            <w:vAlign w:val="center"/>
          </w:tcPr>
          <w:p w:rsidR="009F716F" w:rsidRPr="00731C4A" w:rsidRDefault="009F716F" w:rsidP="00194E72">
            <w:pPr>
              <w:jc w:val="center"/>
              <w:rPr>
                <w:rFonts w:eastAsia="TimesNewRoman"/>
              </w:rPr>
            </w:pPr>
            <w:r w:rsidRPr="00731C4A">
              <w:rPr>
                <w:rFonts w:eastAsia="TimesNewRoman"/>
              </w:rPr>
              <w:t>27,7</w:t>
            </w:r>
          </w:p>
        </w:tc>
      </w:tr>
      <w:tr w:rsidR="00784456" w:rsidRPr="002035F2" w:rsidTr="00250D0A">
        <w:trPr>
          <w:cantSplit/>
        </w:trPr>
        <w:tc>
          <w:tcPr>
            <w:tcW w:w="307" w:type="pct"/>
            <w:shd w:val="clear" w:color="auto" w:fill="auto"/>
            <w:vAlign w:val="center"/>
          </w:tcPr>
          <w:p w:rsidR="009F716F" w:rsidRPr="005C7C35" w:rsidRDefault="009F716F" w:rsidP="00194E72">
            <w:pPr>
              <w:pStyle w:val="a0"/>
              <w:ind w:firstLine="0"/>
              <w:jc w:val="center"/>
              <w:rPr>
                <w:lang w:val="ru-RU"/>
              </w:rPr>
            </w:pPr>
            <w:r w:rsidRPr="005C7C35">
              <w:rPr>
                <w:lang w:val="ru-RU"/>
              </w:rPr>
              <w:t>6.2</w:t>
            </w:r>
          </w:p>
        </w:tc>
        <w:tc>
          <w:tcPr>
            <w:tcW w:w="2389" w:type="pct"/>
            <w:shd w:val="clear" w:color="auto" w:fill="auto"/>
            <w:vAlign w:val="center"/>
          </w:tcPr>
          <w:p w:rsidR="009F716F" w:rsidRPr="00731C4A" w:rsidRDefault="009F716F" w:rsidP="00194E72">
            <w:pPr>
              <w:pStyle w:val="a0"/>
              <w:ind w:firstLine="0"/>
              <w:jc w:val="center"/>
              <w:rPr>
                <w:lang w:val="ru-RU"/>
              </w:rPr>
            </w:pPr>
            <w:r w:rsidRPr="00731C4A">
              <w:rPr>
                <w:lang w:val="ru-RU"/>
              </w:rPr>
              <w:t>зона режимных территорий</w:t>
            </w:r>
          </w:p>
        </w:tc>
        <w:tc>
          <w:tcPr>
            <w:tcW w:w="628" w:type="pct"/>
            <w:shd w:val="clear" w:color="auto" w:fill="auto"/>
            <w:vAlign w:val="center"/>
          </w:tcPr>
          <w:p w:rsidR="009F716F" w:rsidRPr="00731C4A" w:rsidRDefault="009F716F" w:rsidP="00194E72">
            <w:pPr>
              <w:pStyle w:val="a0"/>
              <w:ind w:firstLine="0"/>
              <w:jc w:val="center"/>
              <w:rPr>
                <w:lang w:val="ru-RU"/>
              </w:rPr>
            </w:pPr>
            <w:proofErr w:type="spellStart"/>
            <w:r w:rsidRPr="00731C4A">
              <w:t>га</w:t>
            </w:r>
            <w:proofErr w:type="spellEnd"/>
          </w:p>
        </w:tc>
        <w:tc>
          <w:tcPr>
            <w:tcW w:w="994" w:type="pct"/>
            <w:shd w:val="clear" w:color="auto" w:fill="auto"/>
            <w:vAlign w:val="center"/>
          </w:tcPr>
          <w:p w:rsidR="009F716F" w:rsidRPr="00731C4A" w:rsidRDefault="009F716F" w:rsidP="00194E72">
            <w:pPr>
              <w:jc w:val="center"/>
              <w:rPr>
                <w:rFonts w:eastAsia="TimesNewRoman"/>
              </w:rPr>
            </w:pPr>
            <w:r w:rsidRPr="00731C4A">
              <w:rPr>
                <w:rFonts w:eastAsia="TimesNewRoman"/>
              </w:rPr>
              <w:t>74,4</w:t>
            </w:r>
          </w:p>
        </w:tc>
        <w:tc>
          <w:tcPr>
            <w:tcW w:w="682" w:type="pct"/>
            <w:shd w:val="clear" w:color="auto" w:fill="auto"/>
            <w:vAlign w:val="center"/>
          </w:tcPr>
          <w:p w:rsidR="009F716F" w:rsidRPr="00731C4A" w:rsidRDefault="009F716F" w:rsidP="00194E72">
            <w:pPr>
              <w:jc w:val="center"/>
              <w:rPr>
                <w:rFonts w:eastAsia="TimesNewRoman"/>
              </w:rPr>
            </w:pPr>
            <w:r w:rsidRPr="00731C4A">
              <w:rPr>
                <w:rFonts w:eastAsia="TimesNewRoman"/>
              </w:rPr>
              <w:t>74,4</w:t>
            </w:r>
          </w:p>
        </w:tc>
      </w:tr>
      <w:tr w:rsidR="00784456" w:rsidRPr="002035F2" w:rsidTr="00250D0A">
        <w:trPr>
          <w:cantSplit/>
        </w:trPr>
        <w:tc>
          <w:tcPr>
            <w:tcW w:w="307" w:type="pct"/>
            <w:shd w:val="clear" w:color="auto" w:fill="auto"/>
            <w:vAlign w:val="center"/>
          </w:tcPr>
          <w:p w:rsidR="007A793C" w:rsidRDefault="00731C4A" w:rsidP="00446F16">
            <w:pPr>
              <w:pStyle w:val="a0"/>
              <w:ind w:firstLine="0"/>
              <w:jc w:val="center"/>
              <w:rPr>
                <w:b/>
                <w:lang w:val="ru-RU"/>
              </w:rPr>
            </w:pPr>
            <w:r>
              <w:rPr>
                <w:b/>
                <w:lang w:val="ru-RU"/>
              </w:rPr>
              <w:t>7</w:t>
            </w:r>
          </w:p>
        </w:tc>
        <w:tc>
          <w:tcPr>
            <w:tcW w:w="2389" w:type="pct"/>
            <w:shd w:val="clear" w:color="auto" w:fill="auto"/>
            <w:vAlign w:val="center"/>
          </w:tcPr>
          <w:p w:rsidR="007A793C" w:rsidRPr="00731C4A" w:rsidRDefault="007A793C" w:rsidP="00446F16">
            <w:pPr>
              <w:pStyle w:val="a0"/>
              <w:ind w:firstLine="0"/>
              <w:jc w:val="center"/>
              <w:rPr>
                <w:b/>
                <w:lang w:val="ru-RU"/>
              </w:rPr>
            </w:pPr>
            <w:r w:rsidRPr="00731C4A">
              <w:rPr>
                <w:b/>
                <w:lang w:val="ru-RU"/>
              </w:rPr>
              <w:t>Иные зоны</w:t>
            </w:r>
          </w:p>
        </w:tc>
        <w:tc>
          <w:tcPr>
            <w:tcW w:w="628" w:type="pct"/>
            <w:shd w:val="clear" w:color="auto" w:fill="auto"/>
            <w:vAlign w:val="center"/>
          </w:tcPr>
          <w:p w:rsidR="007A793C" w:rsidRPr="00731C4A" w:rsidRDefault="007A793C" w:rsidP="00446F16">
            <w:pPr>
              <w:pStyle w:val="a0"/>
              <w:ind w:firstLine="0"/>
              <w:jc w:val="center"/>
              <w:rPr>
                <w:lang w:val="ru-RU"/>
              </w:rPr>
            </w:pPr>
            <w:r w:rsidRPr="00731C4A">
              <w:rPr>
                <w:lang w:val="ru-RU"/>
              </w:rPr>
              <w:t>га</w:t>
            </w:r>
          </w:p>
        </w:tc>
        <w:tc>
          <w:tcPr>
            <w:tcW w:w="994" w:type="pct"/>
            <w:shd w:val="clear" w:color="auto" w:fill="auto"/>
            <w:vAlign w:val="center"/>
          </w:tcPr>
          <w:p w:rsidR="007A793C" w:rsidRPr="00731C4A" w:rsidRDefault="00250D0A" w:rsidP="00446F16">
            <w:pPr>
              <w:jc w:val="center"/>
              <w:rPr>
                <w:b/>
              </w:rPr>
            </w:pPr>
            <w:r w:rsidRPr="00731C4A">
              <w:rPr>
                <w:b/>
              </w:rPr>
              <w:t>0,4</w:t>
            </w:r>
          </w:p>
        </w:tc>
        <w:tc>
          <w:tcPr>
            <w:tcW w:w="682" w:type="pct"/>
            <w:shd w:val="clear" w:color="auto" w:fill="auto"/>
            <w:vAlign w:val="center"/>
          </w:tcPr>
          <w:p w:rsidR="007A793C" w:rsidRPr="00731C4A" w:rsidRDefault="00250D0A" w:rsidP="00446F16">
            <w:pPr>
              <w:jc w:val="center"/>
              <w:rPr>
                <w:b/>
              </w:rPr>
            </w:pPr>
            <w:r w:rsidRPr="00731C4A">
              <w:rPr>
                <w:b/>
              </w:rPr>
              <w:t>0,3</w:t>
            </w:r>
          </w:p>
        </w:tc>
      </w:tr>
      <w:tr w:rsidR="007A793C" w:rsidRPr="002035F2" w:rsidTr="00194E72">
        <w:trPr>
          <w:cantSplit/>
        </w:trPr>
        <w:tc>
          <w:tcPr>
            <w:tcW w:w="5000" w:type="pct"/>
            <w:gridSpan w:val="5"/>
            <w:shd w:val="clear" w:color="auto" w:fill="auto"/>
            <w:vAlign w:val="center"/>
          </w:tcPr>
          <w:p w:rsidR="007A793C" w:rsidRPr="002035F2" w:rsidRDefault="007A793C" w:rsidP="00194E72">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9F716F" w:rsidRDefault="009F716F" w:rsidP="00892CE0">
      <w:pPr>
        <w:pStyle w:val="afff3"/>
        <w:jc w:val="center"/>
        <w:rPr>
          <w:bCs/>
        </w:rPr>
      </w:pPr>
    </w:p>
    <w:p w:rsidR="004F2338" w:rsidRPr="001D312B" w:rsidRDefault="004F2338" w:rsidP="00557B6F">
      <w:pPr>
        <w:ind w:left="-15" w:firstLine="724"/>
      </w:pPr>
      <w:r w:rsidRPr="001D312B">
        <w:t xml:space="preserve">В границах </w:t>
      </w:r>
      <w:r w:rsidR="00E72AEE">
        <w:t>Засечного</w:t>
      </w:r>
      <w:r w:rsidRPr="001D312B">
        <w:t xml:space="preserve"> сельсовета устанавливаются следующие функциональные зоны:  </w:t>
      </w:r>
    </w:p>
    <w:p w:rsidR="004F2338" w:rsidRPr="00282C61" w:rsidRDefault="004F2338" w:rsidP="004F2338">
      <w:pPr>
        <w:ind w:left="-15" w:firstLine="724"/>
        <w:jc w:val="left"/>
      </w:pPr>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4F2338" w:rsidRPr="00282C61" w:rsidRDefault="004F2338" w:rsidP="004F2338">
      <w:pPr>
        <w:ind w:left="-15" w:firstLine="724"/>
      </w:pPr>
      <w:r w:rsidRPr="00282C61">
        <w:t xml:space="preserve">В жилых зонах могут размещаться жилые дома разных типов (многоквартирные многоэтажные, средней и малой этажности; блокированные; усадебные с </w:t>
      </w:r>
      <w:proofErr w:type="spellStart"/>
      <w:r w:rsidRPr="00282C61">
        <w:t>приквартирными</w:t>
      </w:r>
      <w:proofErr w:type="spellEnd"/>
      <w:r w:rsidRPr="00282C61">
        <w:t xml:space="preserve">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rsidR="004F2338" w:rsidRPr="00282C61" w:rsidRDefault="004F2338" w:rsidP="00800C32">
      <w:pPr>
        <w:ind w:left="-15" w:firstLine="724"/>
      </w:pPr>
      <w:r w:rsidRPr="00282C61">
        <w:t xml:space="preserve">В границах </w:t>
      </w:r>
      <w:r w:rsidR="004F29C7">
        <w:t>Засечного</w:t>
      </w:r>
      <w:r w:rsidRPr="00282C61">
        <w:t xml:space="preserve"> сельсовета выделены следующие жилые зоны: </w:t>
      </w:r>
    </w:p>
    <w:p w:rsidR="00A1564A" w:rsidRPr="00E978B4" w:rsidRDefault="00A1564A" w:rsidP="00800C32">
      <w:pPr>
        <w:pStyle w:val="Default"/>
        <w:ind w:firstLine="709"/>
        <w:jc w:val="both"/>
        <w:rPr>
          <w:color w:val="auto"/>
        </w:rPr>
      </w:pPr>
      <w:r w:rsidRPr="00902A4C">
        <w:rPr>
          <w:color w:val="auto"/>
        </w:rPr>
        <w:t xml:space="preserve">- зона застройки индивидуальными жилыми домами (коэффициент застройки - 0,2, </w:t>
      </w:r>
      <w:r w:rsidRPr="00E978B4">
        <w:rPr>
          <w:color w:val="auto"/>
        </w:rPr>
        <w:t>коэффици</w:t>
      </w:r>
      <w:r w:rsidR="00902A4C" w:rsidRPr="00E978B4">
        <w:rPr>
          <w:color w:val="auto"/>
        </w:rPr>
        <w:t>ент плотности застройки - 0,4);</w:t>
      </w:r>
    </w:p>
    <w:p w:rsidR="00670375" w:rsidRDefault="00670375" w:rsidP="00670375">
      <w:pPr>
        <w:autoSpaceDE w:val="0"/>
        <w:autoSpaceDN w:val="0"/>
        <w:adjustRightInd w:val="0"/>
        <w:ind w:firstLine="709"/>
      </w:pPr>
      <w:r w:rsidRPr="00E978B4">
        <w:t>- зона застройки малоэтажными жилыми домами (до 4 этажей, включая мансардный), (коэффициент застройки - 0,</w:t>
      </w:r>
      <w:r w:rsidR="003B4A3A" w:rsidRPr="00E978B4">
        <w:t>4</w:t>
      </w:r>
      <w:r w:rsidRPr="00E978B4">
        <w:t>, коэффициент плотности застройки - 0,</w:t>
      </w:r>
      <w:r w:rsidR="003B4A3A" w:rsidRPr="00E978B4">
        <w:t>8</w:t>
      </w:r>
      <w:r w:rsidRPr="00E978B4">
        <w:t>);</w:t>
      </w:r>
      <w:r>
        <w:t xml:space="preserve"> </w:t>
      </w:r>
    </w:p>
    <w:p w:rsidR="00902A4C" w:rsidRDefault="00902A4C" w:rsidP="00800C32">
      <w:pPr>
        <w:pStyle w:val="Default"/>
        <w:ind w:firstLine="709"/>
        <w:jc w:val="both"/>
        <w:rPr>
          <w:color w:val="auto"/>
        </w:rPr>
      </w:pPr>
      <w:r>
        <w:rPr>
          <w:color w:val="auto"/>
        </w:rPr>
        <w:t>-</w:t>
      </w:r>
      <w:r w:rsidR="008F4319">
        <w:rPr>
          <w:color w:val="auto"/>
        </w:rPr>
        <w:t> </w:t>
      </w:r>
      <w:r>
        <w:rPr>
          <w:color w:val="auto"/>
        </w:rPr>
        <w:t xml:space="preserve">зона застройки </w:t>
      </w:r>
      <w:proofErr w:type="spellStart"/>
      <w:r>
        <w:rPr>
          <w:color w:val="auto"/>
        </w:rPr>
        <w:t>среднеэтажными</w:t>
      </w:r>
      <w:proofErr w:type="spellEnd"/>
      <w:r>
        <w:rPr>
          <w:color w:val="auto"/>
        </w:rPr>
        <w:t xml:space="preserve"> жилыми домами (от 5 до 8 этажей, включая мансардный), (коэффициент застройки - 0,4, коэффициент плотности застройки - 0,8);</w:t>
      </w:r>
    </w:p>
    <w:p w:rsidR="00902A4C" w:rsidRPr="00282C61" w:rsidRDefault="00902A4C" w:rsidP="00800C32">
      <w:pPr>
        <w:pStyle w:val="Default"/>
        <w:ind w:firstLine="709"/>
        <w:jc w:val="both"/>
        <w:rPr>
          <w:color w:val="auto"/>
        </w:rPr>
      </w:pPr>
      <w:r>
        <w:rPr>
          <w:color w:val="auto"/>
        </w:rPr>
        <w:t>-</w:t>
      </w:r>
      <w:r w:rsidR="008F4319">
        <w:rPr>
          <w:color w:val="auto"/>
        </w:rPr>
        <w:t> </w:t>
      </w:r>
      <w:r>
        <w:rPr>
          <w:color w:val="auto"/>
        </w:rPr>
        <w:t>зона застройки многоэтажными жилыми домами (9 этажей и более), (коэффициент застройки - 0,4, коэффиц</w:t>
      </w:r>
      <w:r w:rsidR="001622D2">
        <w:rPr>
          <w:color w:val="auto"/>
        </w:rPr>
        <w:t xml:space="preserve">иент плотности застройки </w:t>
      </w:r>
      <w:r w:rsidR="00514F61">
        <w:rPr>
          <w:color w:val="auto"/>
        </w:rPr>
        <w:t>-</w:t>
      </w:r>
      <w:r w:rsidR="001622D2">
        <w:rPr>
          <w:color w:val="auto"/>
        </w:rPr>
        <w:t xml:space="preserve"> 1,2)</w:t>
      </w:r>
      <w:r>
        <w:rPr>
          <w:color w:val="auto"/>
        </w:rPr>
        <w:t>.</w:t>
      </w:r>
    </w:p>
    <w:p w:rsidR="008F4319" w:rsidRDefault="005C6B3D" w:rsidP="008F4319">
      <w:pPr>
        <w:ind w:left="-15" w:firstLine="724"/>
        <w:jc w:val="left"/>
      </w:pPr>
      <w:r w:rsidRPr="008F4319">
        <w:t>2.</w:t>
      </w:r>
      <w:r w:rsidRPr="008F4319">
        <w:rPr>
          <w:rFonts w:ascii="Arial" w:eastAsia="Arial" w:hAnsi="Arial" w:cs="Arial"/>
        </w:rPr>
        <w:t xml:space="preserve"> </w:t>
      </w:r>
      <w:r w:rsidR="008F4319">
        <w:rPr>
          <w:u w:val="single"/>
        </w:rPr>
        <w:t>О</w:t>
      </w:r>
      <w:r w:rsidR="008F4319" w:rsidRPr="008F4319">
        <w:rPr>
          <w:u w:val="single"/>
        </w:rPr>
        <w:t>бщественно-деловые зоны</w:t>
      </w:r>
    </w:p>
    <w:p w:rsidR="00DC4F51" w:rsidRPr="008F4319" w:rsidRDefault="008F4319" w:rsidP="008F4319">
      <w:pPr>
        <w:ind w:left="-15" w:firstLine="724"/>
        <w:rPr>
          <w:b/>
        </w:rPr>
      </w:pPr>
      <w:r>
        <w:t>О</w:t>
      </w:r>
      <w:r w:rsidRPr="008F4319">
        <w:t>бщественно-деловые зоны</w:t>
      </w:r>
      <w:r w:rsidRPr="001D312B">
        <w:t xml:space="preserve"> </w:t>
      </w:r>
      <w:r w:rsidR="00DC4F51" w:rsidRPr="001D312B">
        <w:t>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3" w:history="1">
        <w:r w:rsidR="00DC4F51" w:rsidRPr="002E3043">
          <w:rPr>
            <w:rFonts w:eastAsiaTheme="minorHAnsi"/>
            <w:lang w:eastAsia="en-US"/>
          </w:rPr>
          <w:t>СанПиН 2.2.1/2.1.1.1200</w:t>
        </w:r>
      </w:hyperlink>
      <w:r w:rsidR="00DC4F51">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
    <w:p w:rsidR="00DC4F51" w:rsidRPr="001D312B" w:rsidRDefault="00DC4F51" w:rsidP="008F4319">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DC4F51" w:rsidP="008F4319">
      <w:pPr>
        <w:ind w:left="-15" w:firstLine="724"/>
      </w:pPr>
      <w:r w:rsidRPr="001D312B">
        <w:t xml:space="preserve">Общественно-деловые зоны </w:t>
      </w:r>
      <w:r w:rsidR="008F4319">
        <w:t>рекомендуется</w:t>
      </w:r>
      <w:r w:rsidRPr="001D312B">
        <w:t xml:space="preserve">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AF06EF" w:rsidRPr="009E24E0" w:rsidRDefault="00AF06EF" w:rsidP="008F4319">
      <w:pPr>
        <w:ind w:left="-15" w:firstLine="724"/>
      </w:pPr>
      <w:r w:rsidRPr="009E24E0">
        <w:t xml:space="preserve">В границах </w:t>
      </w:r>
      <w:r w:rsidR="004F29C7">
        <w:t>Засечного</w:t>
      </w:r>
      <w:r w:rsidRPr="009E24E0">
        <w:t xml:space="preserve"> сельсовета выделены следующие зоны: </w:t>
      </w:r>
    </w:p>
    <w:p w:rsidR="00AF06EF" w:rsidRPr="009E24E0" w:rsidRDefault="00AF06EF" w:rsidP="008F4319">
      <w:pPr>
        <w:ind w:left="-15" w:firstLine="724"/>
      </w:pPr>
      <w:r w:rsidRPr="008E27F9">
        <w:t>- </w:t>
      </w:r>
      <w:r w:rsidR="00B5133F" w:rsidRPr="008E27F9">
        <w:t>многофункциональная общественно-деловая зона</w:t>
      </w:r>
      <w:r w:rsidR="008E27F9">
        <w:t xml:space="preserve"> (д</w:t>
      </w:r>
      <w:r w:rsidRPr="008E27F9">
        <w:t>ля многофункциональной застройки коэффициент застройки</w:t>
      </w:r>
      <w:r w:rsidR="00A16260" w:rsidRPr="008E27F9">
        <w:t> </w:t>
      </w:r>
      <w:r w:rsidRPr="008E27F9">
        <w:t>-</w:t>
      </w:r>
      <w:r w:rsidR="00A16260" w:rsidRPr="008E27F9">
        <w:t> </w:t>
      </w:r>
      <w:r w:rsidRPr="008E27F9">
        <w:t xml:space="preserve">1, коэффициент плотности застройки </w:t>
      </w:r>
      <w:r w:rsidR="00AA6987">
        <w:t>–</w:t>
      </w:r>
      <w:r w:rsidRPr="008E27F9">
        <w:t xml:space="preserve"> 3</w:t>
      </w:r>
      <w:r w:rsidR="00AA6987">
        <w:t>).</w:t>
      </w:r>
    </w:p>
    <w:p w:rsidR="004F2338" w:rsidRPr="002A1367" w:rsidRDefault="004F2338" w:rsidP="004F2338">
      <w:pPr>
        <w:ind w:left="-15" w:firstLine="724"/>
        <w:jc w:val="left"/>
        <w:rPr>
          <w:u w:val="single"/>
        </w:rPr>
      </w:pPr>
      <w:r w:rsidRPr="002A1367">
        <w:rPr>
          <w:u w:val="single"/>
        </w:rPr>
        <w:t>3</w:t>
      </w:r>
      <w:r w:rsidRPr="008F4319">
        <w:rPr>
          <w:u w:val="single" w:color="000000"/>
        </w:rPr>
        <w:t xml:space="preserve">. </w:t>
      </w:r>
      <w:r w:rsidR="008F4319" w:rsidRPr="008F4319">
        <w:rPr>
          <w:u w:val="single" w:color="000000"/>
        </w:rPr>
        <w:t>Производственные зоны, зоны инженерной и транспортной инфраструктур</w:t>
      </w:r>
    </w:p>
    <w:p w:rsidR="00405F87" w:rsidRPr="002A1367" w:rsidRDefault="008F4319" w:rsidP="00405F87">
      <w:pPr>
        <w:ind w:firstLine="709"/>
      </w:pPr>
      <w:r w:rsidRPr="00405F87">
        <w:t xml:space="preserve">Производственные зоны, зоны инженерной и транспортной инфраструктур </w:t>
      </w:r>
      <w:r w:rsidR="004F2338" w:rsidRPr="00405F87">
        <w:t xml:space="preserve">следует предусматривать для размещения </w:t>
      </w:r>
      <w:r w:rsidR="00405F87" w:rsidRPr="00405F87">
        <w:t>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w:t>
      </w:r>
      <w:r w:rsidR="00781C9C">
        <w:t>.</w:t>
      </w:r>
    </w:p>
    <w:p w:rsidR="004F2338" w:rsidRPr="002A1367" w:rsidRDefault="004F2338" w:rsidP="004F2338">
      <w:pPr>
        <w:ind w:left="-15" w:firstLine="724"/>
      </w:pPr>
      <w:r w:rsidRPr="00781C9C">
        <w:t xml:space="preserve">Развитие данных зон планируется в контексте поддержания в необходимом техническом состоянии объектов </w:t>
      </w:r>
      <w:r w:rsidR="00405F87" w:rsidRPr="00781C9C">
        <w:t xml:space="preserve">производства, </w:t>
      </w:r>
      <w:r w:rsidRPr="00781C9C">
        <w:t>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w:t>
      </w:r>
      <w:r w:rsidRPr="002A1367">
        <w:t xml:space="preserve"> </w:t>
      </w:r>
    </w:p>
    <w:p w:rsidR="004F2338" w:rsidRPr="002A1367" w:rsidRDefault="004F2338" w:rsidP="004F2338">
      <w:pPr>
        <w:ind w:left="-15" w:firstLine="724"/>
      </w:pPr>
      <w:r w:rsidRPr="002A1367">
        <w:t>В границах</w:t>
      </w:r>
      <w:r w:rsidR="002A1367" w:rsidRPr="002A1367">
        <w:t xml:space="preserve"> </w:t>
      </w:r>
      <w:r w:rsidR="004F29C7">
        <w:t>Засечного</w:t>
      </w:r>
      <w:r w:rsidR="002A1367" w:rsidRPr="002A1367">
        <w:t xml:space="preserve"> </w:t>
      </w:r>
      <w:r w:rsidRPr="002A1367">
        <w:t xml:space="preserve">сельсовета выделены следующие зоны: </w:t>
      </w:r>
    </w:p>
    <w:p w:rsidR="008F4319" w:rsidRDefault="008F4319" w:rsidP="00040BB7">
      <w:pPr>
        <w:pStyle w:val="Default"/>
        <w:ind w:firstLine="709"/>
        <w:rPr>
          <w:color w:val="auto"/>
          <w:sz w:val="23"/>
          <w:szCs w:val="23"/>
        </w:rPr>
      </w:pPr>
      <w:r>
        <w:rPr>
          <w:bCs/>
        </w:rPr>
        <w:t>- </w:t>
      </w:r>
      <w:r w:rsidRPr="00C7263F">
        <w:rPr>
          <w:bCs/>
        </w:rPr>
        <w:t>производственн</w:t>
      </w:r>
      <w:r w:rsidR="009C15D4">
        <w:rPr>
          <w:bCs/>
        </w:rPr>
        <w:t>ые</w:t>
      </w:r>
      <w:r w:rsidRPr="00C7263F">
        <w:rPr>
          <w:bCs/>
        </w:rPr>
        <w:t xml:space="preserve"> зон</w:t>
      </w:r>
      <w:r w:rsidR="00A82BB1">
        <w:rPr>
          <w:bCs/>
        </w:rPr>
        <w:t>ы*</w:t>
      </w:r>
      <w:r>
        <w:rPr>
          <w:bCs/>
        </w:rPr>
        <w:t>;</w:t>
      </w:r>
    </w:p>
    <w:p w:rsidR="00040BB7" w:rsidRPr="002A1367" w:rsidRDefault="00040BB7" w:rsidP="00040BB7">
      <w:pPr>
        <w:pStyle w:val="Default"/>
        <w:ind w:firstLine="709"/>
        <w:rPr>
          <w:color w:val="auto"/>
          <w:sz w:val="23"/>
          <w:szCs w:val="23"/>
        </w:rPr>
      </w:pPr>
      <w:r w:rsidRPr="00895A4F">
        <w:rPr>
          <w:color w:val="auto"/>
          <w:sz w:val="23"/>
          <w:szCs w:val="23"/>
        </w:rPr>
        <w:t>- зона транспортной инфраструктуры.</w:t>
      </w:r>
      <w:r w:rsidRPr="002A1367">
        <w:rPr>
          <w:color w:val="auto"/>
          <w:sz w:val="23"/>
          <w:szCs w:val="23"/>
        </w:rPr>
        <w:t xml:space="preserve"> </w:t>
      </w:r>
    </w:p>
    <w:p w:rsidR="00A82BB1" w:rsidRPr="005F1BCD" w:rsidRDefault="00A82BB1" w:rsidP="00A82BB1">
      <w:pPr>
        <w:pStyle w:val="Default"/>
        <w:ind w:firstLine="709"/>
        <w:jc w:val="both"/>
      </w:pPr>
      <w:r w:rsidRPr="005F1BCD">
        <w:t xml:space="preserve">Примечание: </w:t>
      </w:r>
    </w:p>
    <w:p w:rsidR="00A82BB1" w:rsidRPr="005F1BCD" w:rsidRDefault="00A82BB1" w:rsidP="00A82BB1">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A82BB1" w:rsidRPr="005F1BCD" w:rsidRDefault="00A82BB1" w:rsidP="00A82BB1">
      <w:pPr>
        <w:pStyle w:val="Default"/>
        <w:ind w:firstLine="709"/>
        <w:jc w:val="both"/>
      </w:pPr>
      <w:r w:rsidRPr="005F1BCD">
        <w:t xml:space="preserve">- промышленная зона (коэффициент застройки - 0,8, коэффициент плотности застройки - 2,4); </w:t>
      </w:r>
    </w:p>
    <w:p w:rsidR="00A82BB1" w:rsidRPr="005F1BCD" w:rsidRDefault="00A82BB1" w:rsidP="00A82BB1">
      <w:pPr>
        <w:pStyle w:val="Default"/>
        <w:ind w:firstLine="709"/>
        <w:jc w:val="both"/>
      </w:pPr>
      <w:r w:rsidRPr="005F1BCD">
        <w:t xml:space="preserve">- научно-производственная &lt;**&gt; (коэффициент застройки - 0,6, коэффициент плотности застройки - 1); </w:t>
      </w:r>
    </w:p>
    <w:p w:rsidR="00A82BB1" w:rsidRPr="005F1BCD" w:rsidRDefault="00A82BB1" w:rsidP="00A82BB1">
      <w:pPr>
        <w:pStyle w:val="Default"/>
        <w:ind w:firstLine="709"/>
        <w:jc w:val="both"/>
      </w:pPr>
      <w:r w:rsidRPr="005F1BCD">
        <w:t xml:space="preserve">- коммунально-складская (коэффициент застройки - 0,6, коэффициент плотности застройки - 1,8). </w:t>
      </w:r>
    </w:p>
    <w:p w:rsidR="00A82BB1" w:rsidRDefault="00A82BB1" w:rsidP="00A82BB1">
      <w:pPr>
        <w:ind w:left="-15" w:firstLine="709"/>
      </w:pPr>
      <w:r w:rsidRPr="005F1BCD">
        <w:t>&lt;**&gt; Без учета опытных полей и полигонов, резервных территорий и санитарно-защитных зон.</w:t>
      </w:r>
    </w:p>
    <w:p w:rsidR="00A82BB1" w:rsidRPr="007860C3" w:rsidRDefault="00A82BB1" w:rsidP="00A82BB1">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F2338" w:rsidRPr="002A1367" w:rsidRDefault="004F2338" w:rsidP="004F2338">
      <w:pPr>
        <w:ind w:left="-15" w:firstLine="724"/>
        <w:rPr>
          <w:b/>
          <w:bCs/>
        </w:rPr>
      </w:pPr>
      <w:r w:rsidRPr="002A1367">
        <w:t xml:space="preserve">4. </w:t>
      </w:r>
      <w:r w:rsidRPr="002A1367">
        <w:rPr>
          <w:u w:val="single" w:color="000000"/>
        </w:rPr>
        <w:t>Зоны сельскохозяйственного использования</w:t>
      </w:r>
      <w:r w:rsidRPr="002A1367">
        <w:t xml:space="preserve"> </w:t>
      </w:r>
    </w:p>
    <w:p w:rsidR="004F2338" w:rsidRPr="002A1367" w:rsidRDefault="004F2338" w:rsidP="004F2338">
      <w:pPr>
        <w:ind w:left="-15" w:firstLine="724"/>
      </w:pPr>
      <w:r w:rsidRPr="002A1367">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4F2338" w:rsidRPr="002A1367" w:rsidRDefault="004F2338" w:rsidP="004F2338">
      <w:pPr>
        <w:ind w:left="-15" w:firstLine="724"/>
      </w:pPr>
      <w:r w:rsidRPr="002A1367">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4F2338" w:rsidRPr="002A1367" w:rsidRDefault="004F2338" w:rsidP="004F2338">
      <w:pPr>
        <w:ind w:left="-15" w:firstLine="724"/>
      </w:pPr>
      <w:r w:rsidRPr="002A1367">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4F2338" w:rsidRPr="002A1367" w:rsidRDefault="004F2338" w:rsidP="004F2338">
      <w:pPr>
        <w:ind w:left="-15" w:firstLine="724"/>
      </w:pPr>
      <w:r w:rsidRPr="002A1367">
        <w:t xml:space="preserve">В границах сельсовета выделены следующие зоны: </w:t>
      </w:r>
    </w:p>
    <w:p w:rsidR="00637434" w:rsidRPr="00A157B0" w:rsidRDefault="00637434" w:rsidP="004F2338">
      <w:pPr>
        <w:pStyle w:val="a0"/>
        <w:jc w:val="left"/>
        <w:rPr>
          <w:lang w:val="ru-RU"/>
        </w:rPr>
      </w:pPr>
      <w:r w:rsidRPr="00A157B0">
        <w:rPr>
          <w:lang w:val="ru-RU"/>
        </w:rPr>
        <w:t>- зона садовод</w:t>
      </w:r>
      <w:r w:rsidR="00A157B0" w:rsidRPr="00A157B0">
        <w:rPr>
          <w:lang w:val="ru-RU"/>
        </w:rPr>
        <w:t>ства, огородничества</w:t>
      </w:r>
      <w:r w:rsidRPr="00A157B0">
        <w:rPr>
          <w:lang w:val="ru-RU"/>
        </w:rPr>
        <w:t xml:space="preserve">; </w:t>
      </w:r>
    </w:p>
    <w:p w:rsidR="004F2338" w:rsidRPr="00637434" w:rsidRDefault="004F2338" w:rsidP="004F2338">
      <w:pPr>
        <w:ind w:left="709"/>
      </w:pPr>
      <w:r w:rsidRPr="00637434">
        <w:t>- производственная зона с</w:t>
      </w:r>
      <w:r w:rsidR="00637434" w:rsidRPr="00637434">
        <w:t>ельскохозяйственных предприятий.</w:t>
      </w:r>
      <w:r w:rsidRPr="00637434">
        <w:t xml:space="preserve"> </w:t>
      </w:r>
    </w:p>
    <w:p w:rsidR="00692B5E" w:rsidRPr="000A6DE9" w:rsidRDefault="004F2338" w:rsidP="00692B5E">
      <w:pPr>
        <w:ind w:firstLine="709"/>
        <w:rPr>
          <w:b/>
        </w:rPr>
      </w:pPr>
      <w:r w:rsidRPr="001D33E4">
        <w:rPr>
          <w:color w:val="FF0000"/>
        </w:rPr>
        <w:t xml:space="preserve">  </w:t>
      </w:r>
      <w:r w:rsidR="00692B5E">
        <w:t>П</w:t>
      </w:r>
      <w:r w:rsidR="00692B5E" w:rsidRPr="007860C3">
        <w:t>редельные (минимальные и (или) максимальные) размеры земельных участков, за исключением площади</w:t>
      </w:r>
      <w:r w:rsidR="00692B5E">
        <w:t>,</w:t>
      </w:r>
      <w:r w:rsidR="00692B5E"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692B5E">
        <w:t>,</w:t>
      </w:r>
      <w:r w:rsidR="00692B5E" w:rsidRPr="007860C3">
        <w:t xml:space="preserve"> правил </w:t>
      </w:r>
      <w:r w:rsidR="00692B5E">
        <w:t xml:space="preserve">землепользования и застройки территории </w:t>
      </w:r>
      <w:r w:rsidR="00692B5E" w:rsidRPr="007860C3">
        <w:t>в соответствии с назначением объекта.</w:t>
      </w:r>
    </w:p>
    <w:p w:rsidR="004F2338" w:rsidRPr="002A1367" w:rsidRDefault="004F2338" w:rsidP="004F2338">
      <w:pPr>
        <w:ind w:left="-15" w:firstLine="724"/>
        <w:jc w:val="left"/>
      </w:pPr>
      <w:r w:rsidRPr="002A1367">
        <w:t>5.</w:t>
      </w:r>
      <w:r w:rsidRPr="002A1367">
        <w:rPr>
          <w:rFonts w:ascii="Arial" w:eastAsia="Arial" w:hAnsi="Arial" w:cs="Arial"/>
        </w:rPr>
        <w:t xml:space="preserve"> </w:t>
      </w:r>
      <w:r w:rsidRPr="002A1367">
        <w:rPr>
          <w:u w:val="single" w:color="000000"/>
        </w:rPr>
        <w:t>Зоны рекреационного назначения</w:t>
      </w:r>
      <w:r w:rsidRPr="002A1367">
        <w:t xml:space="preserve"> </w:t>
      </w:r>
    </w:p>
    <w:p w:rsidR="004F2338" w:rsidRPr="002A1367" w:rsidRDefault="004F2338" w:rsidP="004F2338">
      <w:pPr>
        <w:ind w:left="-15" w:firstLine="724"/>
      </w:pPr>
      <w:r w:rsidRPr="002A1367">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4F2338" w:rsidRPr="0026348A" w:rsidRDefault="004F2338" w:rsidP="004F2338">
      <w:pPr>
        <w:ind w:left="-15" w:firstLine="724"/>
      </w:pPr>
      <w:r w:rsidRPr="0026348A">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7A793C" w:rsidRDefault="004F2338" w:rsidP="007A793C">
      <w:pPr>
        <w:ind w:left="-15" w:firstLine="724"/>
      </w:pPr>
      <w:r w:rsidRPr="0026348A">
        <w:t>В границах сел</w:t>
      </w:r>
      <w:r w:rsidR="007A793C">
        <w:t>ьсовета выделена зона отдыха.</w:t>
      </w:r>
    </w:p>
    <w:p w:rsidR="00361DAA" w:rsidRPr="007A793C" w:rsidRDefault="00361DAA" w:rsidP="007A793C">
      <w:pPr>
        <w:ind w:left="-15" w:firstLine="724"/>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F2338" w:rsidRPr="0026348A" w:rsidRDefault="004F2338" w:rsidP="004F2338">
      <w:pPr>
        <w:ind w:left="709"/>
        <w:jc w:val="left"/>
        <w:rPr>
          <w:strike/>
          <w:u w:val="single"/>
        </w:rPr>
      </w:pPr>
      <w:r w:rsidRPr="0026348A">
        <w:rPr>
          <w:u w:val="single"/>
        </w:rPr>
        <w:t>6. Зоны специального назначения</w:t>
      </w:r>
      <w:r w:rsidRPr="0026348A">
        <w:rPr>
          <w:strike/>
          <w:u w:val="single"/>
        </w:rPr>
        <w:t xml:space="preserve"> </w:t>
      </w:r>
    </w:p>
    <w:p w:rsidR="004F2338" w:rsidRPr="0026348A" w:rsidRDefault="004F2338" w:rsidP="004F2338">
      <w:pPr>
        <w:ind w:firstLine="709"/>
      </w:pPr>
      <w:r w:rsidRPr="0026348A">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4F2338" w:rsidRPr="0026348A" w:rsidRDefault="004F2338" w:rsidP="004F2338">
      <w:pPr>
        <w:ind w:firstLine="709"/>
      </w:pPr>
      <w:r w:rsidRPr="0026348A">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4F2338" w:rsidRPr="0026348A" w:rsidRDefault="004F2338" w:rsidP="004F2338">
      <w:pPr>
        <w:ind w:left="-15" w:firstLine="724"/>
      </w:pPr>
      <w:r w:rsidRPr="0026348A">
        <w:t xml:space="preserve">В границах сельсовета выделены следующие зоны: </w:t>
      </w:r>
    </w:p>
    <w:p w:rsidR="004F2338" w:rsidRDefault="004F2338" w:rsidP="004F2338">
      <w:pPr>
        <w:ind w:left="709"/>
      </w:pPr>
      <w:r w:rsidRPr="00477ECC">
        <w:t xml:space="preserve">- зона кладбищ; </w:t>
      </w:r>
    </w:p>
    <w:p w:rsidR="00E03B85" w:rsidRDefault="00477ECC" w:rsidP="00E03B85">
      <w:pPr>
        <w:ind w:left="709"/>
        <w:jc w:val="left"/>
      </w:pPr>
      <w:r>
        <w:t xml:space="preserve">- </w:t>
      </w:r>
      <w:r w:rsidR="00E03B85" w:rsidRPr="005C7C35">
        <w:t xml:space="preserve">зона </w:t>
      </w:r>
      <w:r w:rsidR="00E03B85">
        <w:t>режимных территорий.</w:t>
      </w:r>
    </w:p>
    <w:p w:rsidR="00361DAA" w:rsidRPr="00BA0DEA" w:rsidRDefault="00361DAA" w:rsidP="00361DAA">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A793C" w:rsidRDefault="009C15D4" w:rsidP="00E03B85">
      <w:pPr>
        <w:ind w:left="709"/>
        <w:jc w:val="left"/>
        <w:rPr>
          <w:u w:val="single"/>
        </w:rPr>
      </w:pPr>
      <w:r>
        <w:rPr>
          <w:u w:val="single"/>
        </w:rPr>
        <w:t>7</w:t>
      </w:r>
      <w:r w:rsidR="00446F16">
        <w:rPr>
          <w:u w:val="single"/>
        </w:rPr>
        <w:t>. Иные зоны</w:t>
      </w:r>
    </w:p>
    <w:p w:rsidR="007A793C" w:rsidRDefault="0000597F" w:rsidP="00ED2A19">
      <w:pPr>
        <w:ind w:firstLine="709"/>
      </w:pPr>
      <w:r w:rsidRPr="0026348A">
        <w:t xml:space="preserve">В состав </w:t>
      </w:r>
      <w:r>
        <w:t xml:space="preserve">иных </w:t>
      </w:r>
      <w:r w:rsidRPr="0026348A">
        <w:t>зон включ</w:t>
      </w:r>
      <w:r w:rsidR="00ED2A19">
        <w:t>ены</w:t>
      </w:r>
      <w:r w:rsidRPr="0026348A">
        <w:t xml:space="preserve"> территории</w:t>
      </w:r>
      <w:r>
        <w:t xml:space="preserve">, имеющие двойной учет по данным </w:t>
      </w:r>
      <w:r w:rsidR="00ED2A19">
        <w:t>Единого государственного реестр</w:t>
      </w:r>
      <w:r w:rsidR="000F56BB">
        <w:t>а</w:t>
      </w:r>
      <w:r w:rsidR="00ED2A19">
        <w:t xml:space="preserve"> недвижимости</w:t>
      </w:r>
      <w:r>
        <w:t xml:space="preserve"> и государственного лесного реестра, </w:t>
      </w:r>
      <w:r w:rsidR="00ED2A19">
        <w:t xml:space="preserve">но </w:t>
      </w:r>
      <w:r>
        <w:t>не имеющи</w:t>
      </w:r>
      <w:r w:rsidR="00ED2A19">
        <w:t>е</w:t>
      </w:r>
      <w:r>
        <w:t xml:space="preserve"> подтверждения отнесения к иной категории земель, нежели к землям лесного фонда</w:t>
      </w:r>
      <w:r w:rsidR="00BC1439">
        <w:t>.</w:t>
      </w:r>
    </w:p>
    <w:p w:rsidR="00BC1439" w:rsidRPr="000A6DE9" w:rsidRDefault="00BC1439" w:rsidP="00BC1439">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46F16" w:rsidRPr="007A793C" w:rsidRDefault="00446F16" w:rsidP="00E03B85">
      <w:pPr>
        <w:ind w:left="709"/>
        <w:jc w:val="left"/>
        <w:sectPr w:rsidR="00446F16" w:rsidRPr="007A793C" w:rsidSect="004F2338">
          <w:headerReference w:type="default" r:id="rId14"/>
          <w:footerReference w:type="default" r:id="rId15"/>
          <w:pgSz w:w="11906" w:h="16838"/>
          <w:pgMar w:top="851" w:right="851" w:bottom="1134" w:left="1701" w:header="857" w:footer="1077" w:gutter="0"/>
          <w:cols w:space="708"/>
          <w:docGrid w:linePitch="360"/>
        </w:sectPr>
      </w:pPr>
    </w:p>
    <w:p w:rsidR="00054A11" w:rsidRDefault="00975372" w:rsidP="00054A11">
      <w:pPr>
        <w:autoSpaceDE w:val="0"/>
        <w:autoSpaceDN w:val="0"/>
        <w:adjustRightInd w:val="0"/>
        <w:jc w:val="center"/>
        <w:rPr>
          <w:rFonts w:eastAsiaTheme="minorHAnsi"/>
          <w:sz w:val="22"/>
          <w:szCs w:val="22"/>
          <w:lang w:eastAsia="en-US"/>
        </w:rPr>
      </w:pPr>
      <w:r w:rsidRPr="008F3FF8">
        <w:t>2</w:t>
      </w:r>
      <w:r w:rsidR="004F2338" w:rsidRPr="008F3FF8">
        <w:t xml:space="preserve">.2. </w:t>
      </w:r>
      <w:r w:rsidR="00054A11">
        <w:rPr>
          <w:bCs/>
          <w:i/>
        </w:rPr>
        <w:t>П</w:t>
      </w:r>
      <w:r w:rsidR="00054A11"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054A11" w:rsidRPr="008F3FF8" w:rsidRDefault="00054A11" w:rsidP="00054A11">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054A11" w:rsidRDefault="00054A11" w:rsidP="00054A11">
      <w:pPr>
        <w:jc w:val="right"/>
      </w:pPr>
      <w:r w:rsidRPr="008F3FF8">
        <w:t>Таблица 2.2-1</w:t>
      </w:r>
    </w:p>
    <w:tbl>
      <w:tblPr>
        <w:tblStyle w:val="ad"/>
        <w:tblW w:w="5000" w:type="pct"/>
        <w:jc w:val="center"/>
        <w:tblLayout w:type="fixed"/>
        <w:tblLook w:val="04A0"/>
      </w:tblPr>
      <w:tblGrid>
        <w:gridCol w:w="521"/>
        <w:gridCol w:w="2565"/>
        <w:gridCol w:w="3403"/>
        <w:gridCol w:w="2266"/>
        <w:gridCol w:w="1986"/>
        <w:gridCol w:w="2438"/>
        <w:gridCol w:w="1890"/>
      </w:tblGrid>
      <w:tr w:rsidR="00002354" w:rsidRPr="00120F0B" w:rsidTr="00002354">
        <w:trPr>
          <w:trHeight w:val="897"/>
          <w:jc w:val="center"/>
        </w:trPr>
        <w:tc>
          <w:tcPr>
            <w:tcW w:w="173" w:type="pct"/>
            <w:vAlign w:val="center"/>
          </w:tcPr>
          <w:p w:rsidR="00002354" w:rsidRPr="00120F0B" w:rsidRDefault="00002354" w:rsidP="00002354">
            <w:pPr>
              <w:ind w:left="-567" w:right="-522"/>
              <w:jc w:val="center"/>
              <w:rPr>
                <w:sz w:val="24"/>
                <w:szCs w:val="24"/>
              </w:rPr>
            </w:pPr>
            <w:r w:rsidRPr="00120F0B">
              <w:rPr>
                <w:sz w:val="24"/>
                <w:szCs w:val="24"/>
              </w:rPr>
              <w:t>№</w:t>
            </w:r>
          </w:p>
          <w:p w:rsidR="00002354" w:rsidRPr="00120F0B" w:rsidRDefault="00002354" w:rsidP="00002354">
            <w:pPr>
              <w:jc w:val="center"/>
              <w:rPr>
                <w:sz w:val="24"/>
                <w:szCs w:val="24"/>
              </w:rPr>
            </w:pPr>
            <w:r w:rsidRPr="00120F0B">
              <w:rPr>
                <w:sz w:val="24"/>
                <w:szCs w:val="24"/>
              </w:rPr>
              <w:t>п/п</w:t>
            </w:r>
          </w:p>
        </w:tc>
        <w:tc>
          <w:tcPr>
            <w:tcW w:w="851" w:type="pct"/>
            <w:vAlign w:val="center"/>
          </w:tcPr>
          <w:p w:rsidR="00002354" w:rsidRPr="00120F0B" w:rsidRDefault="00002354" w:rsidP="00002354">
            <w:pPr>
              <w:ind w:left="-142" w:right="-105"/>
              <w:jc w:val="center"/>
              <w:rPr>
                <w:sz w:val="24"/>
                <w:szCs w:val="24"/>
              </w:rPr>
            </w:pPr>
            <w:r w:rsidRPr="00120F0B">
              <w:rPr>
                <w:sz w:val="24"/>
                <w:szCs w:val="24"/>
              </w:rPr>
              <w:t xml:space="preserve">Функциональная зона </w:t>
            </w:r>
          </w:p>
        </w:tc>
        <w:tc>
          <w:tcPr>
            <w:tcW w:w="1129" w:type="pct"/>
            <w:vAlign w:val="center"/>
          </w:tcPr>
          <w:p w:rsidR="00002354" w:rsidRPr="00120F0B" w:rsidRDefault="00002354" w:rsidP="00002354">
            <w:pPr>
              <w:jc w:val="center"/>
              <w:rPr>
                <w:sz w:val="24"/>
                <w:szCs w:val="24"/>
              </w:rPr>
            </w:pPr>
            <w:r w:rsidRPr="00120F0B">
              <w:rPr>
                <w:sz w:val="24"/>
                <w:szCs w:val="24"/>
              </w:rPr>
              <w:t>Параметры функциональной зоны</w:t>
            </w:r>
          </w:p>
        </w:tc>
        <w:tc>
          <w:tcPr>
            <w:tcW w:w="752" w:type="pct"/>
            <w:vAlign w:val="center"/>
          </w:tcPr>
          <w:p w:rsidR="00002354" w:rsidRPr="00120F0B" w:rsidRDefault="00002354" w:rsidP="00002354">
            <w:pPr>
              <w:jc w:val="center"/>
              <w:rPr>
                <w:sz w:val="24"/>
                <w:szCs w:val="24"/>
              </w:rPr>
            </w:pPr>
            <w:r w:rsidRPr="00120F0B">
              <w:rPr>
                <w:sz w:val="24"/>
                <w:szCs w:val="24"/>
              </w:rPr>
              <w:t>Вид объекта*</w:t>
            </w:r>
          </w:p>
        </w:tc>
        <w:tc>
          <w:tcPr>
            <w:tcW w:w="659" w:type="pct"/>
            <w:vAlign w:val="center"/>
          </w:tcPr>
          <w:p w:rsidR="00002354" w:rsidRPr="00120F0B" w:rsidRDefault="00002354" w:rsidP="00002354">
            <w:pPr>
              <w:jc w:val="center"/>
              <w:rPr>
                <w:sz w:val="24"/>
                <w:szCs w:val="24"/>
              </w:rPr>
            </w:pPr>
            <w:r w:rsidRPr="00120F0B">
              <w:rPr>
                <w:sz w:val="24"/>
                <w:szCs w:val="24"/>
              </w:rPr>
              <w:t>Наименование объекта</w:t>
            </w:r>
          </w:p>
        </w:tc>
        <w:tc>
          <w:tcPr>
            <w:tcW w:w="809" w:type="pct"/>
            <w:vAlign w:val="center"/>
          </w:tcPr>
          <w:p w:rsidR="00002354" w:rsidRPr="00120F0B" w:rsidRDefault="00002354" w:rsidP="00002354">
            <w:pPr>
              <w:jc w:val="center"/>
              <w:rPr>
                <w:bCs/>
                <w:i/>
                <w:sz w:val="24"/>
                <w:szCs w:val="24"/>
                <w:u w:val="single"/>
              </w:rPr>
            </w:pPr>
            <w:r w:rsidRPr="00120F0B">
              <w:rPr>
                <w:sz w:val="24"/>
                <w:szCs w:val="24"/>
              </w:rPr>
              <w:t>Местоположение объекта</w:t>
            </w:r>
          </w:p>
        </w:tc>
        <w:tc>
          <w:tcPr>
            <w:tcW w:w="627" w:type="pct"/>
            <w:vAlign w:val="center"/>
          </w:tcPr>
          <w:p w:rsidR="00002354" w:rsidRPr="00120F0B" w:rsidRDefault="00002354" w:rsidP="00002354">
            <w:pPr>
              <w:jc w:val="center"/>
              <w:rPr>
                <w:sz w:val="24"/>
                <w:szCs w:val="24"/>
              </w:rPr>
            </w:pPr>
            <w:r w:rsidRPr="00120F0B">
              <w:rPr>
                <w:sz w:val="24"/>
                <w:szCs w:val="24"/>
              </w:rPr>
              <w:t>Значение объекта/</w:t>
            </w:r>
          </w:p>
          <w:p w:rsidR="00002354" w:rsidRPr="00120F0B" w:rsidRDefault="00002354" w:rsidP="00002354">
            <w:pPr>
              <w:jc w:val="center"/>
              <w:rPr>
                <w:sz w:val="24"/>
                <w:szCs w:val="24"/>
              </w:rPr>
            </w:pPr>
            <w:r w:rsidRPr="00120F0B">
              <w:rPr>
                <w:sz w:val="24"/>
                <w:szCs w:val="24"/>
              </w:rPr>
              <w:t>статус объекта/</w:t>
            </w:r>
          </w:p>
          <w:p w:rsidR="00002354" w:rsidRPr="00120F0B" w:rsidRDefault="00002354" w:rsidP="00002354">
            <w:pPr>
              <w:autoSpaceDE w:val="0"/>
              <w:autoSpaceDN w:val="0"/>
              <w:adjustRightInd w:val="0"/>
              <w:jc w:val="center"/>
              <w:rPr>
                <w:bCs/>
                <w:i/>
                <w:sz w:val="24"/>
                <w:szCs w:val="24"/>
                <w:u w:val="single"/>
              </w:rPr>
            </w:pPr>
            <w:r w:rsidRPr="00120F0B">
              <w:rPr>
                <w:sz w:val="24"/>
                <w:szCs w:val="24"/>
              </w:rPr>
              <w:t>срок реализации</w:t>
            </w:r>
          </w:p>
        </w:tc>
      </w:tr>
      <w:tr w:rsidR="000F56BB" w:rsidRPr="00120F0B" w:rsidTr="00002354">
        <w:trPr>
          <w:trHeight w:val="897"/>
          <w:jc w:val="center"/>
        </w:trPr>
        <w:tc>
          <w:tcPr>
            <w:tcW w:w="173" w:type="pct"/>
            <w:vMerge w:val="restart"/>
            <w:vAlign w:val="center"/>
          </w:tcPr>
          <w:p w:rsidR="000F56BB" w:rsidRPr="00120F0B" w:rsidRDefault="000F56BB" w:rsidP="00002354">
            <w:pPr>
              <w:pStyle w:val="afff1"/>
              <w:numPr>
                <w:ilvl w:val="0"/>
                <w:numId w:val="18"/>
              </w:numPr>
              <w:ind w:left="426" w:right="-522" w:hanging="426"/>
              <w:jc w:val="center"/>
              <w:rPr>
                <w:sz w:val="24"/>
                <w:szCs w:val="24"/>
              </w:rPr>
            </w:pPr>
          </w:p>
        </w:tc>
        <w:tc>
          <w:tcPr>
            <w:tcW w:w="851" w:type="pct"/>
            <w:vMerge w:val="restart"/>
            <w:vAlign w:val="center"/>
          </w:tcPr>
          <w:p w:rsidR="000F56BB" w:rsidRPr="00120F0B" w:rsidRDefault="000F56BB" w:rsidP="00002354">
            <w:pPr>
              <w:autoSpaceDE w:val="0"/>
              <w:autoSpaceDN w:val="0"/>
              <w:adjustRightInd w:val="0"/>
              <w:jc w:val="center"/>
              <w:rPr>
                <w:sz w:val="24"/>
                <w:szCs w:val="24"/>
              </w:rPr>
            </w:pPr>
            <w:r w:rsidRPr="00120F0B">
              <w:rPr>
                <w:sz w:val="24"/>
                <w:szCs w:val="24"/>
              </w:rPr>
              <w:t>Зона застройки индивидуальными жилыми домами</w:t>
            </w:r>
          </w:p>
        </w:tc>
        <w:tc>
          <w:tcPr>
            <w:tcW w:w="1129" w:type="pct"/>
            <w:vMerge w:val="restart"/>
            <w:vAlign w:val="center"/>
          </w:tcPr>
          <w:p w:rsidR="000F56BB" w:rsidRPr="00120F0B" w:rsidRDefault="000F56BB" w:rsidP="00AA6987">
            <w:pPr>
              <w:autoSpaceDE w:val="0"/>
              <w:autoSpaceDN w:val="0"/>
              <w:adjustRightInd w:val="0"/>
              <w:jc w:val="center"/>
              <w:rPr>
                <w:sz w:val="24"/>
                <w:szCs w:val="24"/>
              </w:rPr>
            </w:pPr>
            <w:r w:rsidRPr="00120F0B">
              <w:rPr>
                <w:sz w:val="24"/>
                <w:szCs w:val="24"/>
              </w:rPr>
              <w:t>Коэффициент застройки - 0,2, коэффициент плотности застройки - 0,4.</w:t>
            </w:r>
          </w:p>
          <w:p w:rsidR="000F56BB" w:rsidRPr="00C836C9" w:rsidRDefault="000F56BB" w:rsidP="00277242">
            <w:pPr>
              <w:autoSpaceDE w:val="0"/>
              <w:autoSpaceDN w:val="0"/>
              <w:adjustRightInd w:val="0"/>
              <w:jc w:val="center"/>
              <w:rPr>
                <w:sz w:val="24"/>
                <w:szCs w:val="24"/>
              </w:rPr>
            </w:pPr>
            <w:r w:rsidRPr="00C836C9">
              <w:rPr>
                <w:color w:val="000000"/>
                <w:sz w:val="24"/>
                <w:szCs w:val="24"/>
              </w:rPr>
              <w:t xml:space="preserve">Площадь – </w:t>
            </w:r>
            <w:r w:rsidR="00277242">
              <w:rPr>
                <w:rFonts w:eastAsia="TimesNewRoman"/>
                <w:sz w:val="24"/>
                <w:szCs w:val="24"/>
              </w:rPr>
              <w:t>617,4</w:t>
            </w:r>
            <w:r w:rsidRPr="00C836C9">
              <w:rPr>
                <w:rFonts w:eastAsia="TimesNewRoman"/>
                <w:sz w:val="24"/>
                <w:szCs w:val="24"/>
              </w:rPr>
              <w:t xml:space="preserve"> </w:t>
            </w:r>
            <w:r w:rsidRPr="00C836C9">
              <w:rPr>
                <w:rFonts w:eastAsia="Calibri"/>
                <w:sz w:val="24"/>
                <w:szCs w:val="24"/>
              </w:rPr>
              <w:t>га</w:t>
            </w:r>
          </w:p>
        </w:tc>
        <w:tc>
          <w:tcPr>
            <w:tcW w:w="752" w:type="pct"/>
            <w:vAlign w:val="center"/>
          </w:tcPr>
          <w:p w:rsidR="000F56BB" w:rsidRPr="00120F0B" w:rsidRDefault="000F56BB" w:rsidP="00002354">
            <w:pPr>
              <w:autoSpaceDE w:val="0"/>
              <w:autoSpaceDN w:val="0"/>
              <w:adjustRightInd w:val="0"/>
              <w:jc w:val="center"/>
              <w:rPr>
                <w:sz w:val="24"/>
                <w:szCs w:val="24"/>
              </w:rPr>
            </w:pPr>
            <w:r w:rsidRPr="000F56BB">
              <w:rPr>
                <w:sz w:val="24"/>
              </w:rPr>
              <w:t>Очистные сооружения дождевой канализации</w:t>
            </w:r>
          </w:p>
        </w:tc>
        <w:tc>
          <w:tcPr>
            <w:tcW w:w="659" w:type="pct"/>
            <w:vAlign w:val="center"/>
          </w:tcPr>
          <w:p w:rsidR="000F56BB" w:rsidRPr="00120F0B" w:rsidRDefault="000F56BB" w:rsidP="00002354">
            <w:pPr>
              <w:jc w:val="center"/>
              <w:rPr>
                <w:rFonts w:eastAsiaTheme="minorHAnsi"/>
                <w:sz w:val="24"/>
                <w:szCs w:val="24"/>
                <w:lang w:eastAsia="en-US"/>
              </w:rPr>
            </w:pPr>
            <w:r w:rsidRPr="000F56BB">
              <w:rPr>
                <w:sz w:val="24"/>
              </w:rPr>
              <w:t>Очистные сооружения</w:t>
            </w:r>
          </w:p>
        </w:tc>
        <w:tc>
          <w:tcPr>
            <w:tcW w:w="809" w:type="pct"/>
            <w:vAlign w:val="center"/>
          </w:tcPr>
          <w:p w:rsidR="000F56BB" w:rsidRPr="00120F0B" w:rsidRDefault="000F56BB" w:rsidP="000F56BB">
            <w:pPr>
              <w:jc w:val="center"/>
              <w:rPr>
                <w:sz w:val="24"/>
                <w:szCs w:val="24"/>
              </w:rPr>
            </w:pPr>
            <w:r w:rsidRPr="00120F0B">
              <w:rPr>
                <w:sz w:val="24"/>
                <w:szCs w:val="24"/>
              </w:rPr>
              <w:t>Пензенский район,</w:t>
            </w:r>
          </w:p>
          <w:p w:rsidR="000F56BB" w:rsidRPr="00120F0B" w:rsidRDefault="000F56BB" w:rsidP="000F56BB">
            <w:pPr>
              <w:jc w:val="center"/>
              <w:rPr>
                <w:sz w:val="24"/>
                <w:szCs w:val="24"/>
              </w:rPr>
            </w:pPr>
            <w:r w:rsidRPr="00120F0B">
              <w:rPr>
                <w:sz w:val="24"/>
                <w:szCs w:val="24"/>
              </w:rPr>
              <w:t>Засечный сельсовет,</w:t>
            </w:r>
          </w:p>
          <w:p w:rsidR="000F56BB" w:rsidRPr="00120F0B" w:rsidRDefault="000F56BB" w:rsidP="000F56BB">
            <w:pPr>
              <w:jc w:val="center"/>
              <w:rPr>
                <w:color w:val="000000"/>
                <w:sz w:val="24"/>
                <w:szCs w:val="24"/>
              </w:rPr>
            </w:pPr>
            <w:r w:rsidRPr="00120F0B">
              <w:rPr>
                <w:sz w:val="24"/>
                <w:szCs w:val="24"/>
              </w:rPr>
              <w:t>с. Засечное</w:t>
            </w:r>
          </w:p>
        </w:tc>
        <w:tc>
          <w:tcPr>
            <w:tcW w:w="627" w:type="pct"/>
            <w:vAlign w:val="center"/>
          </w:tcPr>
          <w:p w:rsidR="000F56BB" w:rsidRPr="00120F0B" w:rsidRDefault="000F56BB" w:rsidP="000F56BB">
            <w:pPr>
              <w:autoSpaceDE w:val="0"/>
              <w:autoSpaceDN w:val="0"/>
              <w:adjustRightInd w:val="0"/>
              <w:jc w:val="center"/>
              <w:rPr>
                <w:sz w:val="24"/>
                <w:szCs w:val="24"/>
              </w:rPr>
            </w:pPr>
            <w:r w:rsidRPr="00120F0B">
              <w:rPr>
                <w:sz w:val="24"/>
                <w:szCs w:val="24"/>
              </w:rPr>
              <w:t>Местного значения поселения/</w:t>
            </w:r>
          </w:p>
          <w:p w:rsidR="000F56BB" w:rsidRPr="00120F0B" w:rsidRDefault="000F56BB" w:rsidP="000F56BB">
            <w:pPr>
              <w:autoSpaceDE w:val="0"/>
              <w:autoSpaceDN w:val="0"/>
              <w:adjustRightInd w:val="0"/>
              <w:jc w:val="center"/>
              <w:rPr>
                <w:sz w:val="24"/>
                <w:szCs w:val="24"/>
              </w:rPr>
            </w:pPr>
            <w:r w:rsidRPr="00120F0B">
              <w:rPr>
                <w:sz w:val="24"/>
                <w:szCs w:val="24"/>
              </w:rPr>
              <w:t>планируемый к размещению/</w:t>
            </w:r>
          </w:p>
          <w:p w:rsidR="000F56BB" w:rsidRPr="00120F0B" w:rsidRDefault="000F56BB" w:rsidP="000F56BB">
            <w:pPr>
              <w:jc w:val="center"/>
              <w:rPr>
                <w:sz w:val="24"/>
                <w:szCs w:val="24"/>
              </w:rPr>
            </w:pPr>
            <w:r w:rsidRPr="00120F0B">
              <w:rPr>
                <w:bCs/>
                <w:sz w:val="24"/>
                <w:szCs w:val="24"/>
              </w:rPr>
              <w:t>2042</w:t>
            </w:r>
          </w:p>
        </w:tc>
      </w:tr>
      <w:tr w:rsidR="000F56BB" w:rsidRPr="00120F0B" w:rsidTr="00002354">
        <w:trPr>
          <w:trHeight w:val="897"/>
          <w:jc w:val="center"/>
        </w:trPr>
        <w:tc>
          <w:tcPr>
            <w:tcW w:w="173" w:type="pct"/>
            <w:vMerge/>
            <w:vAlign w:val="center"/>
          </w:tcPr>
          <w:p w:rsidR="000F56BB" w:rsidRPr="00120F0B" w:rsidRDefault="000F56BB" w:rsidP="00002354">
            <w:pPr>
              <w:pStyle w:val="afff1"/>
              <w:numPr>
                <w:ilvl w:val="0"/>
                <w:numId w:val="18"/>
              </w:numPr>
              <w:ind w:left="426" w:right="-522" w:hanging="426"/>
              <w:jc w:val="center"/>
            </w:pPr>
          </w:p>
        </w:tc>
        <w:tc>
          <w:tcPr>
            <w:tcW w:w="851" w:type="pct"/>
            <w:vMerge/>
            <w:vAlign w:val="center"/>
          </w:tcPr>
          <w:p w:rsidR="000F56BB" w:rsidRPr="00120F0B" w:rsidRDefault="000F56BB" w:rsidP="00002354">
            <w:pPr>
              <w:autoSpaceDE w:val="0"/>
              <w:autoSpaceDN w:val="0"/>
              <w:adjustRightInd w:val="0"/>
              <w:jc w:val="center"/>
            </w:pPr>
          </w:p>
        </w:tc>
        <w:tc>
          <w:tcPr>
            <w:tcW w:w="1129" w:type="pct"/>
            <w:vMerge/>
            <w:vAlign w:val="center"/>
          </w:tcPr>
          <w:p w:rsidR="000F56BB" w:rsidRPr="00120F0B" w:rsidRDefault="000F56BB" w:rsidP="00AA6987">
            <w:pPr>
              <w:autoSpaceDE w:val="0"/>
              <w:autoSpaceDN w:val="0"/>
              <w:adjustRightInd w:val="0"/>
              <w:jc w:val="center"/>
            </w:pPr>
          </w:p>
        </w:tc>
        <w:tc>
          <w:tcPr>
            <w:tcW w:w="752" w:type="pct"/>
            <w:vAlign w:val="center"/>
          </w:tcPr>
          <w:p w:rsidR="000F56BB" w:rsidRPr="000F56BB" w:rsidRDefault="000F56BB" w:rsidP="00002354">
            <w:pPr>
              <w:autoSpaceDE w:val="0"/>
              <w:autoSpaceDN w:val="0"/>
              <w:adjustRightInd w:val="0"/>
              <w:jc w:val="center"/>
            </w:pPr>
            <w:r w:rsidRPr="000F56BB">
              <w:rPr>
                <w:sz w:val="24"/>
              </w:rPr>
              <w:t>Электрическая подстанция</w:t>
            </w:r>
          </w:p>
        </w:tc>
        <w:tc>
          <w:tcPr>
            <w:tcW w:w="659" w:type="pct"/>
            <w:vAlign w:val="center"/>
          </w:tcPr>
          <w:p w:rsidR="000F56BB" w:rsidRPr="000F56BB" w:rsidRDefault="000F56BB" w:rsidP="00002354">
            <w:pPr>
              <w:jc w:val="center"/>
            </w:pPr>
            <w:r w:rsidRPr="000F56BB">
              <w:rPr>
                <w:sz w:val="24"/>
              </w:rPr>
              <w:t>ПС 110/10 КВ</w:t>
            </w:r>
          </w:p>
        </w:tc>
        <w:tc>
          <w:tcPr>
            <w:tcW w:w="809" w:type="pct"/>
            <w:vAlign w:val="center"/>
          </w:tcPr>
          <w:p w:rsidR="000F56BB" w:rsidRPr="00120F0B" w:rsidRDefault="000F56BB" w:rsidP="000F56BB">
            <w:pPr>
              <w:jc w:val="center"/>
              <w:rPr>
                <w:sz w:val="24"/>
                <w:szCs w:val="24"/>
              </w:rPr>
            </w:pPr>
            <w:r w:rsidRPr="00120F0B">
              <w:rPr>
                <w:sz w:val="24"/>
                <w:szCs w:val="24"/>
              </w:rPr>
              <w:t>Пензенский район,</w:t>
            </w:r>
          </w:p>
          <w:p w:rsidR="000F56BB" w:rsidRPr="00120F0B" w:rsidRDefault="000F56BB" w:rsidP="000F56BB">
            <w:pPr>
              <w:jc w:val="center"/>
              <w:rPr>
                <w:sz w:val="24"/>
                <w:szCs w:val="24"/>
              </w:rPr>
            </w:pPr>
            <w:r w:rsidRPr="00120F0B">
              <w:rPr>
                <w:sz w:val="24"/>
                <w:szCs w:val="24"/>
              </w:rPr>
              <w:t>Засечный сельсовет,</w:t>
            </w:r>
          </w:p>
          <w:p w:rsidR="000F56BB" w:rsidRPr="00120F0B" w:rsidRDefault="000F56BB" w:rsidP="000F56BB">
            <w:pPr>
              <w:jc w:val="center"/>
            </w:pPr>
            <w:r w:rsidRPr="00120F0B">
              <w:rPr>
                <w:sz w:val="24"/>
                <w:szCs w:val="24"/>
              </w:rPr>
              <w:t>с. Засечное</w:t>
            </w:r>
            <w:r>
              <w:rPr>
                <w:sz w:val="24"/>
                <w:szCs w:val="24"/>
              </w:rPr>
              <w:t>,</w:t>
            </w:r>
            <w:r>
              <w:t xml:space="preserve"> </w:t>
            </w:r>
            <w:r w:rsidRPr="000F56BB">
              <w:rPr>
                <w:sz w:val="24"/>
                <w:szCs w:val="24"/>
              </w:rPr>
              <w:t>58:24:0381302:21510</w:t>
            </w:r>
          </w:p>
        </w:tc>
        <w:tc>
          <w:tcPr>
            <w:tcW w:w="627" w:type="pct"/>
            <w:vAlign w:val="center"/>
          </w:tcPr>
          <w:p w:rsidR="000F56BB" w:rsidRPr="00120F0B" w:rsidRDefault="000F56BB" w:rsidP="000F56BB">
            <w:pPr>
              <w:autoSpaceDE w:val="0"/>
              <w:autoSpaceDN w:val="0"/>
              <w:adjustRightInd w:val="0"/>
              <w:jc w:val="center"/>
              <w:rPr>
                <w:sz w:val="24"/>
                <w:szCs w:val="24"/>
              </w:rPr>
            </w:pPr>
            <w:r w:rsidRPr="00120F0B">
              <w:rPr>
                <w:sz w:val="24"/>
                <w:szCs w:val="24"/>
              </w:rPr>
              <w:t>РЗ/планируемый к размещению/</w:t>
            </w:r>
          </w:p>
          <w:p w:rsidR="000F56BB" w:rsidRPr="00120F0B" w:rsidRDefault="000F56BB" w:rsidP="000F56BB">
            <w:pPr>
              <w:autoSpaceDE w:val="0"/>
              <w:autoSpaceDN w:val="0"/>
              <w:adjustRightInd w:val="0"/>
              <w:jc w:val="center"/>
            </w:pPr>
            <w:r w:rsidRPr="00120F0B">
              <w:rPr>
                <w:sz w:val="24"/>
                <w:szCs w:val="24"/>
              </w:rPr>
              <w:t>20</w:t>
            </w:r>
            <w:r>
              <w:rPr>
                <w:sz w:val="24"/>
                <w:szCs w:val="24"/>
              </w:rPr>
              <w:t>26</w:t>
            </w:r>
          </w:p>
        </w:tc>
      </w:tr>
      <w:tr w:rsidR="00690834" w:rsidRPr="00120F0B" w:rsidTr="00002354">
        <w:trPr>
          <w:trHeight w:val="897"/>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autoSpaceDE w:val="0"/>
              <w:autoSpaceDN w:val="0"/>
              <w:adjustRightInd w:val="0"/>
              <w:jc w:val="center"/>
              <w:rPr>
                <w:sz w:val="24"/>
                <w:szCs w:val="24"/>
              </w:rPr>
            </w:pPr>
            <w:r w:rsidRPr="00120F0B">
              <w:rPr>
                <w:sz w:val="24"/>
                <w:szCs w:val="24"/>
              </w:rPr>
              <w:t>Зона застройки малоэтажными жилыми домами</w:t>
            </w:r>
          </w:p>
          <w:p w:rsidR="00690834" w:rsidRPr="00120F0B" w:rsidRDefault="00690834" w:rsidP="00002354">
            <w:pPr>
              <w:autoSpaceDE w:val="0"/>
              <w:autoSpaceDN w:val="0"/>
              <w:adjustRightInd w:val="0"/>
              <w:jc w:val="center"/>
              <w:rPr>
                <w:sz w:val="24"/>
                <w:szCs w:val="24"/>
              </w:rPr>
            </w:pPr>
            <w:r w:rsidRPr="00120F0B">
              <w:rPr>
                <w:sz w:val="24"/>
                <w:szCs w:val="24"/>
              </w:rPr>
              <w:t>(до 4 этажей, включая мансардный)</w:t>
            </w:r>
          </w:p>
        </w:tc>
        <w:tc>
          <w:tcPr>
            <w:tcW w:w="1129" w:type="pct"/>
            <w:vAlign w:val="center"/>
          </w:tcPr>
          <w:p w:rsidR="00690834" w:rsidRPr="00120F0B" w:rsidRDefault="00690834" w:rsidP="00AA6987">
            <w:pPr>
              <w:autoSpaceDE w:val="0"/>
              <w:autoSpaceDN w:val="0"/>
              <w:adjustRightInd w:val="0"/>
              <w:jc w:val="center"/>
              <w:rPr>
                <w:sz w:val="24"/>
                <w:szCs w:val="24"/>
              </w:rPr>
            </w:pPr>
            <w:r w:rsidRPr="00120F0B">
              <w:rPr>
                <w:sz w:val="24"/>
                <w:szCs w:val="24"/>
              </w:rPr>
              <w:t>Коэффициент застройки - 0,4, коэффициент плотности застройки - 0,8.</w:t>
            </w:r>
          </w:p>
          <w:p w:rsidR="00690834" w:rsidRPr="00120F0B" w:rsidRDefault="00690834" w:rsidP="00AA6987">
            <w:pPr>
              <w:autoSpaceDE w:val="0"/>
              <w:autoSpaceDN w:val="0"/>
              <w:adjustRightInd w:val="0"/>
              <w:jc w:val="center"/>
              <w:rPr>
                <w:sz w:val="24"/>
                <w:szCs w:val="24"/>
              </w:rPr>
            </w:pPr>
            <w:r w:rsidRPr="00F4637F">
              <w:rPr>
                <w:color w:val="000000"/>
                <w:sz w:val="24"/>
                <w:szCs w:val="24"/>
              </w:rPr>
              <w:t>Площадь – 21,7 га</w:t>
            </w:r>
          </w:p>
        </w:tc>
        <w:tc>
          <w:tcPr>
            <w:tcW w:w="752" w:type="pct"/>
            <w:vAlign w:val="center"/>
          </w:tcPr>
          <w:p w:rsidR="00690834" w:rsidRPr="00120F0B" w:rsidRDefault="00690834" w:rsidP="00446F16">
            <w:pPr>
              <w:jc w:val="center"/>
              <w:rPr>
                <w:sz w:val="24"/>
                <w:szCs w:val="24"/>
              </w:rPr>
            </w:pPr>
            <w:r w:rsidRPr="00120F0B">
              <w:rPr>
                <w:sz w:val="24"/>
                <w:szCs w:val="24"/>
              </w:rPr>
              <w:t>Дошкольная образовательная организация</w:t>
            </w:r>
          </w:p>
        </w:tc>
        <w:tc>
          <w:tcPr>
            <w:tcW w:w="659" w:type="pct"/>
            <w:vAlign w:val="center"/>
          </w:tcPr>
          <w:p w:rsidR="00690834" w:rsidRPr="00120F0B" w:rsidRDefault="00277242" w:rsidP="00446F16">
            <w:pPr>
              <w:pStyle w:val="affff4"/>
              <w:rPr>
                <w:iCs w:val="0"/>
                <w:sz w:val="24"/>
                <w:szCs w:val="24"/>
              </w:rPr>
            </w:pPr>
            <w:r>
              <w:rPr>
                <w:iCs w:val="0"/>
                <w:sz w:val="24"/>
                <w:szCs w:val="24"/>
              </w:rPr>
              <w:t>Детский сад</w:t>
            </w:r>
          </w:p>
        </w:tc>
        <w:tc>
          <w:tcPr>
            <w:tcW w:w="809" w:type="pct"/>
            <w:vAlign w:val="center"/>
          </w:tcPr>
          <w:p w:rsidR="00690834" w:rsidRPr="00120F0B" w:rsidRDefault="00690834" w:rsidP="00446F16">
            <w:pPr>
              <w:jc w:val="center"/>
              <w:rPr>
                <w:sz w:val="24"/>
                <w:szCs w:val="24"/>
              </w:rPr>
            </w:pPr>
            <w:r w:rsidRPr="00120F0B">
              <w:rPr>
                <w:sz w:val="24"/>
                <w:szCs w:val="24"/>
              </w:rPr>
              <w:t>Пензенский район,</w:t>
            </w:r>
          </w:p>
          <w:p w:rsidR="00690834" w:rsidRPr="00120F0B" w:rsidRDefault="00690834" w:rsidP="00446F16">
            <w:pPr>
              <w:jc w:val="center"/>
              <w:rPr>
                <w:sz w:val="24"/>
                <w:szCs w:val="24"/>
              </w:rPr>
            </w:pPr>
            <w:r w:rsidRPr="00120F0B">
              <w:rPr>
                <w:sz w:val="24"/>
                <w:szCs w:val="24"/>
              </w:rPr>
              <w:t>Засечный сельсовет,</w:t>
            </w:r>
          </w:p>
          <w:p w:rsidR="00690834" w:rsidRPr="00120F0B" w:rsidRDefault="00690834" w:rsidP="00446F1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90834" w:rsidRPr="00120F0B" w:rsidRDefault="00690834" w:rsidP="00446F16">
            <w:pPr>
              <w:jc w:val="center"/>
              <w:rPr>
                <w:rFonts w:eastAsiaTheme="minorEastAsia"/>
                <w:sz w:val="24"/>
                <w:szCs w:val="24"/>
              </w:rPr>
            </w:pPr>
            <w:r w:rsidRPr="00120F0B">
              <w:rPr>
                <w:sz w:val="24"/>
                <w:szCs w:val="24"/>
              </w:rPr>
              <w:t>«город Спутник»</w:t>
            </w:r>
          </w:p>
        </w:tc>
        <w:tc>
          <w:tcPr>
            <w:tcW w:w="627"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МЗ района /планируемый к размещению/</w:t>
            </w:r>
          </w:p>
          <w:p w:rsidR="00690834" w:rsidRPr="00120F0B" w:rsidRDefault="00690834" w:rsidP="00446F16">
            <w:pPr>
              <w:autoSpaceDE w:val="0"/>
              <w:autoSpaceDN w:val="0"/>
              <w:adjustRightInd w:val="0"/>
              <w:jc w:val="center"/>
              <w:rPr>
                <w:sz w:val="24"/>
                <w:szCs w:val="24"/>
              </w:rPr>
            </w:pPr>
            <w:r w:rsidRPr="00120F0B">
              <w:rPr>
                <w:sz w:val="24"/>
                <w:szCs w:val="24"/>
              </w:rPr>
              <w:t>2022-2025</w:t>
            </w:r>
          </w:p>
        </w:tc>
      </w:tr>
      <w:tr w:rsidR="00690834" w:rsidRPr="00120F0B" w:rsidTr="00002354">
        <w:trPr>
          <w:trHeight w:val="897"/>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pStyle w:val="a0"/>
              <w:ind w:firstLine="0"/>
              <w:jc w:val="center"/>
              <w:rPr>
                <w:sz w:val="24"/>
                <w:szCs w:val="24"/>
                <w:lang w:val="ru-RU"/>
              </w:rPr>
            </w:pPr>
            <w:proofErr w:type="spellStart"/>
            <w:r w:rsidRPr="00120F0B">
              <w:rPr>
                <w:sz w:val="24"/>
                <w:szCs w:val="24"/>
              </w:rPr>
              <w:t>Зона</w:t>
            </w:r>
            <w:proofErr w:type="spellEnd"/>
            <w:r w:rsidRPr="00120F0B">
              <w:rPr>
                <w:sz w:val="24"/>
                <w:szCs w:val="24"/>
                <w:lang w:val="ru-RU"/>
              </w:rPr>
              <w:t xml:space="preserve"> застройки </w:t>
            </w:r>
            <w:proofErr w:type="spellStart"/>
            <w:r w:rsidRPr="00120F0B">
              <w:rPr>
                <w:sz w:val="24"/>
                <w:szCs w:val="24"/>
                <w:lang w:val="ru-RU"/>
              </w:rPr>
              <w:t>среднеэтажными</w:t>
            </w:r>
            <w:proofErr w:type="spellEnd"/>
            <w:r w:rsidRPr="00120F0B">
              <w:rPr>
                <w:sz w:val="24"/>
                <w:szCs w:val="24"/>
                <w:lang w:val="ru-RU"/>
              </w:rPr>
              <w:t xml:space="preserve"> жилыми домами</w:t>
            </w:r>
          </w:p>
          <w:p w:rsidR="00690834" w:rsidRPr="00120F0B" w:rsidRDefault="00690834" w:rsidP="00002354">
            <w:pPr>
              <w:pStyle w:val="a0"/>
              <w:ind w:firstLine="0"/>
              <w:jc w:val="center"/>
              <w:rPr>
                <w:sz w:val="24"/>
                <w:szCs w:val="24"/>
                <w:lang w:val="ru-RU"/>
              </w:rPr>
            </w:pPr>
            <w:r w:rsidRPr="00120F0B">
              <w:rPr>
                <w:sz w:val="24"/>
                <w:szCs w:val="24"/>
                <w:lang w:val="ru-RU"/>
              </w:rPr>
              <w:t>(от 5 до 8 этажей, включая мансардный)</w:t>
            </w:r>
          </w:p>
        </w:tc>
        <w:tc>
          <w:tcPr>
            <w:tcW w:w="1129" w:type="pct"/>
            <w:vAlign w:val="center"/>
          </w:tcPr>
          <w:p w:rsidR="00690834" w:rsidRPr="00120F0B" w:rsidRDefault="00690834" w:rsidP="00AA6987">
            <w:pPr>
              <w:pStyle w:val="Default"/>
              <w:jc w:val="center"/>
              <w:rPr>
                <w:rFonts w:eastAsia="Times New Roman"/>
                <w:color w:val="auto"/>
              </w:rPr>
            </w:pPr>
            <w:r w:rsidRPr="00120F0B">
              <w:rPr>
                <w:rFonts w:eastAsia="Times New Roman"/>
                <w:color w:val="auto"/>
              </w:rPr>
              <w:t>Коэффициент застройки - 0,4,</w:t>
            </w:r>
          </w:p>
          <w:p w:rsidR="00690834" w:rsidRPr="00120F0B" w:rsidRDefault="00690834" w:rsidP="00AA6987">
            <w:pPr>
              <w:pStyle w:val="Default"/>
              <w:jc w:val="center"/>
              <w:rPr>
                <w:rFonts w:eastAsia="Times New Roman"/>
                <w:color w:val="auto"/>
              </w:rPr>
            </w:pPr>
            <w:r w:rsidRPr="00120F0B">
              <w:rPr>
                <w:rFonts w:eastAsia="Times New Roman"/>
                <w:color w:val="auto"/>
              </w:rPr>
              <w:t>коэффициент плотности застройки - 0,8.</w:t>
            </w:r>
          </w:p>
          <w:p w:rsidR="00690834" w:rsidRPr="00120F0B" w:rsidRDefault="00690834" w:rsidP="00277242">
            <w:pPr>
              <w:autoSpaceDE w:val="0"/>
              <w:autoSpaceDN w:val="0"/>
              <w:adjustRightInd w:val="0"/>
              <w:jc w:val="center"/>
              <w:rPr>
                <w:sz w:val="24"/>
                <w:szCs w:val="24"/>
              </w:rPr>
            </w:pPr>
            <w:r w:rsidRPr="00E16079">
              <w:rPr>
                <w:color w:val="000000"/>
                <w:sz w:val="24"/>
                <w:szCs w:val="24"/>
              </w:rPr>
              <w:t>Площадь – 29,</w:t>
            </w:r>
            <w:r w:rsidR="00277242">
              <w:rPr>
                <w:color w:val="000000"/>
                <w:sz w:val="24"/>
                <w:szCs w:val="24"/>
              </w:rPr>
              <w:t>9</w:t>
            </w:r>
            <w:r w:rsidRPr="00E16079">
              <w:rPr>
                <w:color w:val="000000"/>
                <w:sz w:val="24"/>
                <w:szCs w:val="24"/>
              </w:rPr>
              <w:t xml:space="preserve"> га</w:t>
            </w:r>
          </w:p>
        </w:tc>
        <w:tc>
          <w:tcPr>
            <w:tcW w:w="752"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w:t>
            </w:r>
          </w:p>
        </w:tc>
        <w:tc>
          <w:tcPr>
            <w:tcW w:w="659" w:type="pct"/>
            <w:vAlign w:val="center"/>
          </w:tcPr>
          <w:p w:rsidR="00690834" w:rsidRPr="00120F0B" w:rsidRDefault="00690834" w:rsidP="00446F16">
            <w:pPr>
              <w:jc w:val="center"/>
              <w:rPr>
                <w:rFonts w:eastAsiaTheme="minorHAnsi"/>
                <w:sz w:val="24"/>
                <w:szCs w:val="24"/>
                <w:lang w:eastAsia="en-US"/>
              </w:rPr>
            </w:pPr>
            <w:r w:rsidRPr="00120F0B">
              <w:rPr>
                <w:rFonts w:eastAsiaTheme="minorHAnsi"/>
                <w:sz w:val="24"/>
                <w:szCs w:val="24"/>
                <w:lang w:eastAsia="en-US"/>
              </w:rPr>
              <w:t>-</w:t>
            </w:r>
          </w:p>
        </w:tc>
        <w:tc>
          <w:tcPr>
            <w:tcW w:w="809" w:type="pct"/>
            <w:vAlign w:val="center"/>
          </w:tcPr>
          <w:p w:rsidR="00690834" w:rsidRPr="00120F0B" w:rsidRDefault="00690834" w:rsidP="00446F16">
            <w:pPr>
              <w:jc w:val="center"/>
              <w:rPr>
                <w:color w:val="000000"/>
                <w:sz w:val="24"/>
                <w:szCs w:val="24"/>
              </w:rPr>
            </w:pPr>
            <w:r w:rsidRPr="00120F0B">
              <w:rPr>
                <w:color w:val="000000"/>
                <w:sz w:val="24"/>
                <w:szCs w:val="24"/>
              </w:rPr>
              <w:t>-</w:t>
            </w:r>
          </w:p>
        </w:tc>
        <w:tc>
          <w:tcPr>
            <w:tcW w:w="627" w:type="pct"/>
            <w:vAlign w:val="center"/>
          </w:tcPr>
          <w:p w:rsidR="00690834" w:rsidRPr="00120F0B" w:rsidRDefault="00690834" w:rsidP="00446F16">
            <w:pPr>
              <w:jc w:val="center"/>
              <w:rPr>
                <w:sz w:val="24"/>
                <w:szCs w:val="24"/>
              </w:rPr>
            </w:pPr>
            <w:r w:rsidRPr="00120F0B">
              <w:rPr>
                <w:sz w:val="24"/>
                <w:szCs w:val="24"/>
              </w:rPr>
              <w:t>-</w:t>
            </w:r>
          </w:p>
        </w:tc>
      </w:tr>
      <w:tr w:rsidR="006E7215" w:rsidRPr="00120F0B" w:rsidTr="00002354">
        <w:trPr>
          <w:trHeight w:val="294"/>
          <w:jc w:val="center"/>
        </w:trPr>
        <w:tc>
          <w:tcPr>
            <w:tcW w:w="173" w:type="pct"/>
            <w:vMerge w:val="restart"/>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restart"/>
            <w:vAlign w:val="center"/>
          </w:tcPr>
          <w:p w:rsidR="006E7215" w:rsidRPr="00120F0B" w:rsidRDefault="006E7215" w:rsidP="00002354">
            <w:pPr>
              <w:pStyle w:val="a0"/>
              <w:ind w:firstLine="0"/>
              <w:jc w:val="center"/>
              <w:rPr>
                <w:sz w:val="24"/>
                <w:szCs w:val="24"/>
                <w:lang w:val="ru-RU"/>
              </w:rPr>
            </w:pPr>
            <w:proofErr w:type="spellStart"/>
            <w:r w:rsidRPr="00120F0B">
              <w:rPr>
                <w:sz w:val="24"/>
                <w:szCs w:val="24"/>
              </w:rPr>
              <w:t>Зона</w:t>
            </w:r>
            <w:proofErr w:type="spellEnd"/>
            <w:r w:rsidRPr="00120F0B">
              <w:rPr>
                <w:sz w:val="24"/>
                <w:szCs w:val="24"/>
                <w:lang w:val="ru-RU"/>
              </w:rPr>
              <w:t xml:space="preserve"> застройки многоэтажными жилыми домами</w:t>
            </w:r>
          </w:p>
          <w:p w:rsidR="006E7215" w:rsidRPr="00120F0B" w:rsidRDefault="006E7215" w:rsidP="00002354">
            <w:pPr>
              <w:pStyle w:val="a0"/>
              <w:ind w:firstLine="0"/>
              <w:jc w:val="center"/>
              <w:rPr>
                <w:sz w:val="24"/>
                <w:szCs w:val="24"/>
                <w:lang w:val="ru-RU"/>
              </w:rPr>
            </w:pPr>
            <w:r w:rsidRPr="00120F0B">
              <w:rPr>
                <w:sz w:val="24"/>
                <w:szCs w:val="24"/>
                <w:lang w:val="ru-RU"/>
              </w:rPr>
              <w:t>(9этажей и более)</w:t>
            </w:r>
          </w:p>
        </w:tc>
        <w:tc>
          <w:tcPr>
            <w:tcW w:w="1129" w:type="pct"/>
            <w:vMerge w:val="restart"/>
            <w:vAlign w:val="center"/>
          </w:tcPr>
          <w:p w:rsidR="006E7215" w:rsidRPr="00120F0B" w:rsidRDefault="006E7215" w:rsidP="00AA6987">
            <w:pPr>
              <w:pStyle w:val="Default"/>
              <w:jc w:val="center"/>
              <w:rPr>
                <w:rFonts w:eastAsia="Times New Roman"/>
                <w:color w:val="auto"/>
              </w:rPr>
            </w:pPr>
            <w:r w:rsidRPr="00120F0B">
              <w:rPr>
                <w:rFonts w:eastAsia="Times New Roman"/>
                <w:color w:val="auto"/>
              </w:rPr>
              <w:t>Коэффициент застройки - 0,4,</w:t>
            </w:r>
          </w:p>
          <w:p w:rsidR="006E7215" w:rsidRPr="00120F0B" w:rsidRDefault="006E7215" w:rsidP="00AA6987">
            <w:pPr>
              <w:pStyle w:val="Default"/>
              <w:jc w:val="center"/>
              <w:rPr>
                <w:rFonts w:eastAsia="Times New Roman"/>
                <w:color w:val="auto"/>
              </w:rPr>
            </w:pPr>
            <w:r w:rsidRPr="00120F0B">
              <w:rPr>
                <w:rFonts w:eastAsia="Times New Roman"/>
                <w:color w:val="auto"/>
              </w:rPr>
              <w:t>коэффициент плотности застройки - 1,2.</w:t>
            </w:r>
          </w:p>
          <w:p w:rsidR="006E7215" w:rsidRPr="00120F0B" w:rsidRDefault="006E7215" w:rsidP="00277242">
            <w:pPr>
              <w:ind w:firstLine="15"/>
              <w:jc w:val="center"/>
              <w:rPr>
                <w:color w:val="FF0000"/>
                <w:sz w:val="24"/>
                <w:szCs w:val="24"/>
              </w:rPr>
            </w:pPr>
            <w:r w:rsidRPr="00E16079">
              <w:rPr>
                <w:color w:val="000000"/>
                <w:sz w:val="24"/>
                <w:szCs w:val="24"/>
              </w:rPr>
              <w:t xml:space="preserve">Площадь – </w:t>
            </w:r>
            <w:r w:rsidRPr="00E16079">
              <w:rPr>
                <w:rFonts w:eastAsia="TimesNewRoman"/>
                <w:sz w:val="24"/>
                <w:szCs w:val="24"/>
              </w:rPr>
              <w:t>45</w:t>
            </w:r>
            <w:r>
              <w:rPr>
                <w:rFonts w:eastAsia="TimesNewRoman"/>
                <w:sz w:val="24"/>
                <w:szCs w:val="24"/>
              </w:rPr>
              <w:t>4,3</w:t>
            </w:r>
            <w:r w:rsidRPr="00E16079">
              <w:rPr>
                <w:rFonts w:eastAsia="TimesNewRoman"/>
                <w:sz w:val="24"/>
                <w:szCs w:val="24"/>
              </w:rPr>
              <w:t xml:space="preserve"> га</w:t>
            </w:r>
          </w:p>
        </w:tc>
        <w:tc>
          <w:tcPr>
            <w:tcW w:w="752" w:type="pct"/>
            <w:tcBorders>
              <w:bottom w:val="single" w:sz="4" w:space="0" w:color="auto"/>
            </w:tcBorders>
            <w:vAlign w:val="center"/>
          </w:tcPr>
          <w:p w:rsidR="006E7215" w:rsidRPr="00120F0B" w:rsidRDefault="006E7215" w:rsidP="00002354">
            <w:pPr>
              <w:pStyle w:val="Default"/>
              <w:jc w:val="center"/>
              <w:rPr>
                <w:rFonts w:eastAsia="Calibri"/>
                <w:color w:val="auto"/>
              </w:rPr>
            </w:pPr>
            <w:r w:rsidRPr="00120F0B">
              <w:rPr>
                <w:color w:val="auto"/>
              </w:rPr>
              <w:t>Трансформаторная подстанция (ТП)</w:t>
            </w:r>
          </w:p>
        </w:tc>
        <w:tc>
          <w:tcPr>
            <w:tcW w:w="659" w:type="pct"/>
            <w:tcBorders>
              <w:bottom w:val="single" w:sz="4" w:space="0" w:color="auto"/>
            </w:tcBorders>
            <w:vAlign w:val="center"/>
          </w:tcPr>
          <w:p w:rsidR="006E7215" w:rsidRPr="00120F0B" w:rsidRDefault="006E7215" w:rsidP="00002354">
            <w:pPr>
              <w:autoSpaceDE w:val="0"/>
              <w:autoSpaceDN w:val="0"/>
              <w:adjustRightInd w:val="0"/>
              <w:ind w:right="-31"/>
              <w:jc w:val="center"/>
              <w:rPr>
                <w:sz w:val="24"/>
                <w:szCs w:val="24"/>
              </w:rPr>
            </w:pPr>
            <w:r w:rsidRPr="00120F0B">
              <w:rPr>
                <w:sz w:val="24"/>
                <w:szCs w:val="24"/>
              </w:rPr>
              <w:t>ТП 10/04 кВ</w:t>
            </w:r>
          </w:p>
        </w:tc>
        <w:tc>
          <w:tcPr>
            <w:tcW w:w="809" w:type="pct"/>
            <w:tcBorders>
              <w:bottom w:val="single" w:sz="4" w:space="0" w:color="auto"/>
            </w:tcBorders>
            <w:vAlign w:val="center"/>
          </w:tcPr>
          <w:p w:rsidR="006E7215" w:rsidRPr="00120F0B" w:rsidRDefault="006E7215" w:rsidP="00002354">
            <w:pPr>
              <w:jc w:val="center"/>
              <w:rPr>
                <w:rFonts w:eastAsiaTheme="minorEastAsia"/>
                <w:sz w:val="24"/>
                <w:szCs w:val="24"/>
              </w:rPr>
            </w:pPr>
            <w:r w:rsidRPr="00120F0B">
              <w:rPr>
                <w:rFonts w:eastAsiaTheme="minorEastAsia"/>
                <w:sz w:val="24"/>
                <w:szCs w:val="24"/>
              </w:rPr>
              <w:t xml:space="preserve">Пензенский район, </w:t>
            </w:r>
          </w:p>
          <w:p w:rsidR="006E7215" w:rsidRPr="00120F0B" w:rsidRDefault="006E7215" w:rsidP="00002354">
            <w:pPr>
              <w:jc w:val="center"/>
              <w:rPr>
                <w:rFonts w:eastAsiaTheme="minorEastAsia"/>
                <w:sz w:val="24"/>
                <w:szCs w:val="24"/>
              </w:rPr>
            </w:pPr>
            <w:r w:rsidRPr="00120F0B">
              <w:rPr>
                <w:rFonts w:eastAsiaTheme="minorEastAsia"/>
                <w:sz w:val="24"/>
                <w:szCs w:val="24"/>
              </w:rPr>
              <w:t>Засечный сельсовет,</w:t>
            </w:r>
          </w:p>
          <w:p w:rsidR="006E7215" w:rsidRPr="00120F0B" w:rsidRDefault="006E7215" w:rsidP="00002354">
            <w:pPr>
              <w:jc w:val="center"/>
              <w:rPr>
                <w:rFonts w:eastAsiaTheme="minorEastAsia"/>
                <w:sz w:val="24"/>
                <w:szCs w:val="24"/>
              </w:rPr>
            </w:pPr>
            <w:r w:rsidRPr="00120F0B">
              <w:rPr>
                <w:rFonts w:eastAsiaTheme="minorEastAsia"/>
                <w:sz w:val="24"/>
                <w:szCs w:val="24"/>
              </w:rPr>
              <w:t>с. Засечное,</w:t>
            </w:r>
          </w:p>
          <w:p w:rsidR="006E7215" w:rsidRPr="00120F0B" w:rsidRDefault="006E7215" w:rsidP="00002354">
            <w:pPr>
              <w:pStyle w:val="ConsPlusNormal"/>
              <w:jc w:val="center"/>
              <w:rPr>
                <w:rFonts w:ascii="Times New Roman" w:hAnsi="Times New Roman" w:cs="Times New Roman"/>
                <w:sz w:val="24"/>
                <w:szCs w:val="24"/>
              </w:rPr>
            </w:pPr>
            <w:r w:rsidRPr="00120F0B">
              <w:rPr>
                <w:rFonts w:ascii="Times New Roman" w:hAnsi="Times New Roman" w:cs="Times New Roman"/>
                <w:sz w:val="24"/>
                <w:szCs w:val="24"/>
              </w:rPr>
              <w:t>вновь проектируемая застройка</w:t>
            </w:r>
          </w:p>
        </w:tc>
        <w:tc>
          <w:tcPr>
            <w:tcW w:w="627" w:type="pct"/>
            <w:tcBorders>
              <w:bottom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Местного значения поселения/</w:t>
            </w:r>
          </w:p>
          <w:p w:rsidR="006E7215" w:rsidRPr="00120F0B" w:rsidRDefault="006E7215" w:rsidP="00002354">
            <w:pPr>
              <w:autoSpaceDE w:val="0"/>
              <w:autoSpaceDN w:val="0"/>
              <w:adjustRightInd w:val="0"/>
              <w:jc w:val="center"/>
              <w:rPr>
                <w:sz w:val="24"/>
                <w:szCs w:val="24"/>
              </w:rPr>
            </w:pPr>
            <w:r w:rsidRPr="00120F0B">
              <w:rPr>
                <w:sz w:val="24"/>
                <w:szCs w:val="24"/>
              </w:rPr>
              <w:t>планируемый к размещению/</w:t>
            </w:r>
          </w:p>
          <w:p w:rsidR="006E7215" w:rsidRPr="00120F0B" w:rsidRDefault="006E7215" w:rsidP="00002354">
            <w:pPr>
              <w:autoSpaceDE w:val="0"/>
              <w:autoSpaceDN w:val="0"/>
              <w:adjustRightInd w:val="0"/>
              <w:jc w:val="center"/>
              <w:rPr>
                <w:sz w:val="24"/>
                <w:szCs w:val="24"/>
              </w:rPr>
            </w:pPr>
            <w:r w:rsidRPr="00120F0B">
              <w:rPr>
                <w:bCs/>
                <w:sz w:val="24"/>
                <w:szCs w:val="24"/>
              </w:rPr>
              <w:t>2042</w:t>
            </w:r>
          </w:p>
        </w:tc>
      </w:tr>
      <w:tr w:rsidR="006E7215" w:rsidRPr="00120F0B" w:rsidTr="00002354">
        <w:trPr>
          <w:trHeight w:val="315"/>
          <w:jc w:val="center"/>
        </w:trPr>
        <w:tc>
          <w:tcPr>
            <w:tcW w:w="173" w:type="pct"/>
            <w:vMerge/>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ign w:val="center"/>
          </w:tcPr>
          <w:p w:rsidR="006E7215" w:rsidRPr="00120F0B" w:rsidRDefault="006E7215" w:rsidP="00002354">
            <w:pPr>
              <w:pStyle w:val="a0"/>
              <w:ind w:firstLine="0"/>
              <w:jc w:val="center"/>
              <w:rPr>
                <w:sz w:val="24"/>
                <w:szCs w:val="24"/>
                <w:lang w:val="ru-RU"/>
              </w:rPr>
            </w:pPr>
          </w:p>
        </w:tc>
        <w:tc>
          <w:tcPr>
            <w:tcW w:w="1129" w:type="pct"/>
            <w:vMerge/>
            <w:vAlign w:val="center"/>
          </w:tcPr>
          <w:p w:rsidR="006E7215" w:rsidRPr="00120F0B" w:rsidRDefault="006E7215" w:rsidP="00002354">
            <w:pPr>
              <w:autoSpaceDE w:val="0"/>
              <w:autoSpaceDN w:val="0"/>
              <w:adjustRightInd w:val="0"/>
              <w:jc w:val="center"/>
              <w:rPr>
                <w:sz w:val="24"/>
                <w:szCs w:val="24"/>
              </w:rPr>
            </w:pPr>
          </w:p>
        </w:tc>
        <w:tc>
          <w:tcPr>
            <w:tcW w:w="752" w:type="pct"/>
            <w:tcBorders>
              <w:top w:val="single" w:sz="4" w:space="0" w:color="auto"/>
              <w:bottom w:val="single" w:sz="4" w:space="0" w:color="auto"/>
            </w:tcBorders>
            <w:vAlign w:val="center"/>
          </w:tcPr>
          <w:p w:rsidR="006E7215" w:rsidRPr="00120F0B" w:rsidRDefault="006E7215" w:rsidP="00002354">
            <w:pPr>
              <w:pStyle w:val="Default"/>
              <w:jc w:val="center"/>
              <w:rPr>
                <w:rFonts w:eastAsia="Calibri"/>
                <w:color w:val="auto"/>
              </w:rPr>
            </w:pPr>
            <w:r w:rsidRPr="00120F0B">
              <w:rPr>
                <w:color w:val="auto"/>
              </w:rPr>
              <w:t>Трансформаторная подстанция (ТП)</w:t>
            </w:r>
          </w:p>
        </w:tc>
        <w:tc>
          <w:tcPr>
            <w:tcW w:w="659" w:type="pct"/>
            <w:tcBorders>
              <w:top w:val="single" w:sz="4" w:space="0" w:color="auto"/>
              <w:bottom w:val="single" w:sz="4" w:space="0" w:color="auto"/>
            </w:tcBorders>
            <w:vAlign w:val="center"/>
          </w:tcPr>
          <w:p w:rsidR="006E7215" w:rsidRPr="00120F0B" w:rsidRDefault="006E7215" w:rsidP="00002354">
            <w:pPr>
              <w:autoSpaceDE w:val="0"/>
              <w:autoSpaceDN w:val="0"/>
              <w:adjustRightInd w:val="0"/>
              <w:ind w:right="-31"/>
              <w:jc w:val="center"/>
              <w:rPr>
                <w:sz w:val="24"/>
                <w:szCs w:val="24"/>
              </w:rPr>
            </w:pPr>
            <w:r w:rsidRPr="00120F0B">
              <w:rPr>
                <w:sz w:val="24"/>
                <w:szCs w:val="24"/>
              </w:rPr>
              <w:t>ТП 10/04 кВ</w:t>
            </w:r>
          </w:p>
        </w:tc>
        <w:tc>
          <w:tcPr>
            <w:tcW w:w="809" w:type="pct"/>
            <w:tcBorders>
              <w:top w:val="single" w:sz="4" w:space="0" w:color="auto"/>
              <w:bottom w:val="single" w:sz="4" w:space="0" w:color="auto"/>
            </w:tcBorders>
            <w:vAlign w:val="center"/>
          </w:tcPr>
          <w:p w:rsidR="006E7215" w:rsidRPr="00120F0B" w:rsidRDefault="006E7215" w:rsidP="00002354">
            <w:pPr>
              <w:jc w:val="center"/>
              <w:rPr>
                <w:rFonts w:eastAsiaTheme="minorEastAsia"/>
                <w:sz w:val="24"/>
                <w:szCs w:val="24"/>
              </w:rPr>
            </w:pPr>
            <w:r w:rsidRPr="00120F0B">
              <w:rPr>
                <w:rFonts w:eastAsiaTheme="minorEastAsia"/>
                <w:sz w:val="24"/>
                <w:szCs w:val="24"/>
              </w:rPr>
              <w:t xml:space="preserve">Пензенский район, </w:t>
            </w:r>
          </w:p>
          <w:p w:rsidR="006E7215" w:rsidRPr="00120F0B" w:rsidRDefault="006E7215" w:rsidP="00002354">
            <w:pPr>
              <w:jc w:val="center"/>
              <w:rPr>
                <w:rFonts w:eastAsiaTheme="minorEastAsia"/>
                <w:sz w:val="24"/>
                <w:szCs w:val="24"/>
              </w:rPr>
            </w:pPr>
            <w:r w:rsidRPr="00120F0B">
              <w:rPr>
                <w:rFonts w:eastAsiaTheme="minorEastAsia"/>
                <w:sz w:val="24"/>
                <w:szCs w:val="24"/>
              </w:rPr>
              <w:t>Засечный сельсовет,</w:t>
            </w:r>
          </w:p>
          <w:p w:rsidR="006E7215" w:rsidRPr="00120F0B" w:rsidRDefault="006E7215" w:rsidP="00002354">
            <w:pPr>
              <w:jc w:val="center"/>
              <w:rPr>
                <w:rFonts w:eastAsiaTheme="minorEastAsia"/>
                <w:sz w:val="24"/>
                <w:szCs w:val="24"/>
              </w:rPr>
            </w:pPr>
            <w:r w:rsidRPr="00120F0B">
              <w:rPr>
                <w:rFonts w:eastAsiaTheme="minorEastAsia"/>
                <w:sz w:val="24"/>
                <w:szCs w:val="24"/>
              </w:rPr>
              <w:t>с. Засечное,</w:t>
            </w:r>
          </w:p>
          <w:p w:rsidR="006E7215" w:rsidRPr="00120F0B" w:rsidRDefault="006E7215" w:rsidP="00002354">
            <w:pPr>
              <w:pStyle w:val="ConsPlusNormal"/>
              <w:jc w:val="center"/>
              <w:rPr>
                <w:rFonts w:ascii="Times New Roman" w:hAnsi="Times New Roman" w:cs="Times New Roman"/>
                <w:sz w:val="24"/>
                <w:szCs w:val="24"/>
              </w:rPr>
            </w:pPr>
            <w:r w:rsidRPr="00120F0B">
              <w:rPr>
                <w:rFonts w:ascii="Times New Roman" w:hAnsi="Times New Roman" w:cs="Times New Roman"/>
                <w:sz w:val="24"/>
                <w:szCs w:val="24"/>
              </w:rPr>
              <w:t>вновь проектируемая застройка</w:t>
            </w:r>
          </w:p>
        </w:tc>
        <w:tc>
          <w:tcPr>
            <w:tcW w:w="627" w:type="pct"/>
            <w:tcBorders>
              <w:top w:val="single" w:sz="4" w:space="0" w:color="auto"/>
              <w:bottom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Местного значения поселения/</w:t>
            </w:r>
          </w:p>
          <w:p w:rsidR="006E7215" w:rsidRPr="00120F0B" w:rsidRDefault="006E7215" w:rsidP="00002354">
            <w:pPr>
              <w:autoSpaceDE w:val="0"/>
              <w:autoSpaceDN w:val="0"/>
              <w:adjustRightInd w:val="0"/>
              <w:jc w:val="center"/>
              <w:rPr>
                <w:sz w:val="24"/>
                <w:szCs w:val="24"/>
              </w:rPr>
            </w:pPr>
            <w:r w:rsidRPr="00120F0B">
              <w:rPr>
                <w:sz w:val="24"/>
                <w:szCs w:val="24"/>
              </w:rPr>
              <w:t>планируемый к размещению/</w:t>
            </w:r>
          </w:p>
          <w:p w:rsidR="006E7215" w:rsidRPr="00120F0B" w:rsidRDefault="006E7215" w:rsidP="00002354">
            <w:pPr>
              <w:autoSpaceDE w:val="0"/>
              <w:autoSpaceDN w:val="0"/>
              <w:adjustRightInd w:val="0"/>
              <w:jc w:val="center"/>
              <w:rPr>
                <w:sz w:val="24"/>
                <w:szCs w:val="24"/>
              </w:rPr>
            </w:pPr>
            <w:r w:rsidRPr="00120F0B">
              <w:rPr>
                <w:bCs/>
                <w:sz w:val="24"/>
                <w:szCs w:val="24"/>
              </w:rPr>
              <w:t>2042</w:t>
            </w:r>
          </w:p>
        </w:tc>
      </w:tr>
      <w:tr w:rsidR="006E7215" w:rsidRPr="00120F0B" w:rsidTr="00002354">
        <w:trPr>
          <w:trHeight w:val="240"/>
          <w:jc w:val="center"/>
        </w:trPr>
        <w:tc>
          <w:tcPr>
            <w:tcW w:w="173" w:type="pct"/>
            <w:vMerge/>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ign w:val="center"/>
          </w:tcPr>
          <w:p w:rsidR="006E7215" w:rsidRPr="00120F0B" w:rsidRDefault="006E7215" w:rsidP="00002354">
            <w:pPr>
              <w:pStyle w:val="a0"/>
              <w:ind w:firstLine="0"/>
              <w:jc w:val="center"/>
              <w:rPr>
                <w:sz w:val="24"/>
                <w:szCs w:val="24"/>
                <w:lang w:val="ru-RU"/>
              </w:rPr>
            </w:pPr>
          </w:p>
        </w:tc>
        <w:tc>
          <w:tcPr>
            <w:tcW w:w="1129" w:type="pct"/>
            <w:vMerge/>
            <w:vAlign w:val="center"/>
          </w:tcPr>
          <w:p w:rsidR="006E7215" w:rsidRPr="00120F0B" w:rsidRDefault="006E7215" w:rsidP="00002354">
            <w:pPr>
              <w:autoSpaceDE w:val="0"/>
              <w:autoSpaceDN w:val="0"/>
              <w:adjustRightInd w:val="0"/>
              <w:jc w:val="center"/>
              <w:rPr>
                <w:sz w:val="24"/>
                <w:szCs w:val="24"/>
              </w:rPr>
            </w:pPr>
          </w:p>
        </w:tc>
        <w:tc>
          <w:tcPr>
            <w:tcW w:w="752" w:type="pct"/>
            <w:tcBorders>
              <w:top w:val="single" w:sz="4" w:space="0" w:color="auto"/>
              <w:bottom w:val="single" w:sz="4" w:space="0" w:color="auto"/>
            </w:tcBorders>
            <w:vAlign w:val="center"/>
          </w:tcPr>
          <w:p w:rsidR="006E7215" w:rsidRPr="00120F0B" w:rsidRDefault="006E7215" w:rsidP="00002354">
            <w:pPr>
              <w:pStyle w:val="Default"/>
              <w:jc w:val="center"/>
              <w:rPr>
                <w:rFonts w:eastAsia="Calibri"/>
                <w:color w:val="auto"/>
              </w:rPr>
            </w:pPr>
            <w:r w:rsidRPr="00120F0B">
              <w:rPr>
                <w:color w:val="auto"/>
              </w:rPr>
              <w:t>Трансформаторная подстанция (ТП)</w:t>
            </w:r>
          </w:p>
        </w:tc>
        <w:tc>
          <w:tcPr>
            <w:tcW w:w="659" w:type="pct"/>
            <w:tcBorders>
              <w:top w:val="single" w:sz="4" w:space="0" w:color="auto"/>
              <w:bottom w:val="single" w:sz="4" w:space="0" w:color="auto"/>
            </w:tcBorders>
            <w:vAlign w:val="center"/>
          </w:tcPr>
          <w:p w:rsidR="006E7215" w:rsidRPr="00120F0B" w:rsidRDefault="006E7215" w:rsidP="00002354">
            <w:pPr>
              <w:autoSpaceDE w:val="0"/>
              <w:autoSpaceDN w:val="0"/>
              <w:adjustRightInd w:val="0"/>
              <w:ind w:right="-31"/>
              <w:jc w:val="center"/>
              <w:rPr>
                <w:sz w:val="24"/>
                <w:szCs w:val="24"/>
              </w:rPr>
            </w:pPr>
            <w:r w:rsidRPr="00120F0B">
              <w:rPr>
                <w:sz w:val="24"/>
                <w:szCs w:val="24"/>
              </w:rPr>
              <w:t>ТП 10/04 кВ</w:t>
            </w:r>
          </w:p>
        </w:tc>
        <w:tc>
          <w:tcPr>
            <w:tcW w:w="809" w:type="pct"/>
            <w:tcBorders>
              <w:top w:val="single" w:sz="4" w:space="0" w:color="auto"/>
              <w:bottom w:val="single" w:sz="4" w:space="0" w:color="auto"/>
            </w:tcBorders>
            <w:vAlign w:val="center"/>
          </w:tcPr>
          <w:p w:rsidR="006E7215" w:rsidRPr="00120F0B" w:rsidRDefault="006E7215" w:rsidP="00002354">
            <w:pPr>
              <w:jc w:val="center"/>
              <w:rPr>
                <w:rFonts w:eastAsiaTheme="minorEastAsia"/>
                <w:sz w:val="24"/>
                <w:szCs w:val="24"/>
              </w:rPr>
            </w:pPr>
            <w:r w:rsidRPr="00120F0B">
              <w:rPr>
                <w:rFonts w:eastAsiaTheme="minorEastAsia"/>
                <w:sz w:val="24"/>
                <w:szCs w:val="24"/>
              </w:rPr>
              <w:t xml:space="preserve">Пензенский район, </w:t>
            </w:r>
          </w:p>
          <w:p w:rsidR="006E7215" w:rsidRPr="00120F0B" w:rsidRDefault="006E7215" w:rsidP="00002354">
            <w:pPr>
              <w:jc w:val="center"/>
              <w:rPr>
                <w:rFonts w:eastAsiaTheme="minorEastAsia"/>
                <w:sz w:val="24"/>
                <w:szCs w:val="24"/>
              </w:rPr>
            </w:pPr>
            <w:r w:rsidRPr="00120F0B">
              <w:rPr>
                <w:rFonts w:eastAsiaTheme="minorEastAsia"/>
                <w:sz w:val="24"/>
                <w:szCs w:val="24"/>
              </w:rPr>
              <w:t>Засечный сельсовет,</w:t>
            </w:r>
          </w:p>
          <w:p w:rsidR="006E7215" w:rsidRPr="00120F0B" w:rsidRDefault="006E7215" w:rsidP="00002354">
            <w:pPr>
              <w:jc w:val="center"/>
              <w:rPr>
                <w:rFonts w:eastAsiaTheme="minorEastAsia"/>
                <w:sz w:val="24"/>
                <w:szCs w:val="24"/>
              </w:rPr>
            </w:pPr>
            <w:r w:rsidRPr="00120F0B">
              <w:rPr>
                <w:rFonts w:eastAsiaTheme="minorEastAsia"/>
                <w:sz w:val="24"/>
                <w:szCs w:val="24"/>
              </w:rPr>
              <w:t>с. Засечное,</w:t>
            </w:r>
          </w:p>
          <w:p w:rsidR="006E7215" w:rsidRPr="00120F0B" w:rsidRDefault="006E7215" w:rsidP="00002354">
            <w:pPr>
              <w:jc w:val="center"/>
              <w:rPr>
                <w:rFonts w:eastAsiaTheme="minorEastAsia"/>
                <w:sz w:val="24"/>
                <w:szCs w:val="24"/>
              </w:rPr>
            </w:pPr>
            <w:r w:rsidRPr="00120F0B">
              <w:rPr>
                <w:rFonts w:eastAsiaTheme="minorEastAsia"/>
                <w:sz w:val="24"/>
                <w:szCs w:val="24"/>
              </w:rPr>
              <w:t>вновь проектируемая застройка</w:t>
            </w:r>
          </w:p>
        </w:tc>
        <w:tc>
          <w:tcPr>
            <w:tcW w:w="627" w:type="pct"/>
            <w:tcBorders>
              <w:top w:val="single" w:sz="4" w:space="0" w:color="auto"/>
              <w:bottom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Местного значения поселения/</w:t>
            </w:r>
          </w:p>
          <w:p w:rsidR="006E7215" w:rsidRPr="00120F0B" w:rsidRDefault="006E7215" w:rsidP="00002354">
            <w:pPr>
              <w:autoSpaceDE w:val="0"/>
              <w:autoSpaceDN w:val="0"/>
              <w:adjustRightInd w:val="0"/>
              <w:jc w:val="center"/>
              <w:rPr>
                <w:sz w:val="24"/>
                <w:szCs w:val="24"/>
              </w:rPr>
            </w:pPr>
            <w:r w:rsidRPr="00120F0B">
              <w:rPr>
                <w:sz w:val="24"/>
                <w:szCs w:val="24"/>
              </w:rPr>
              <w:t>планируемый к размещению/</w:t>
            </w:r>
          </w:p>
          <w:p w:rsidR="006E7215" w:rsidRPr="00120F0B" w:rsidRDefault="006E7215" w:rsidP="00002354">
            <w:pPr>
              <w:autoSpaceDE w:val="0"/>
              <w:autoSpaceDN w:val="0"/>
              <w:adjustRightInd w:val="0"/>
              <w:jc w:val="center"/>
              <w:rPr>
                <w:sz w:val="24"/>
                <w:szCs w:val="24"/>
              </w:rPr>
            </w:pPr>
            <w:r w:rsidRPr="00120F0B">
              <w:rPr>
                <w:bCs/>
                <w:sz w:val="24"/>
                <w:szCs w:val="24"/>
              </w:rPr>
              <w:t>2042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ign w:val="center"/>
          </w:tcPr>
          <w:p w:rsidR="006E7215" w:rsidRPr="00120F0B" w:rsidRDefault="006E7215" w:rsidP="00002354">
            <w:pPr>
              <w:pStyle w:val="a0"/>
              <w:ind w:firstLine="0"/>
              <w:jc w:val="center"/>
              <w:rPr>
                <w:sz w:val="24"/>
                <w:szCs w:val="24"/>
                <w:lang w:val="ru-RU"/>
              </w:rPr>
            </w:pPr>
          </w:p>
        </w:tc>
        <w:tc>
          <w:tcPr>
            <w:tcW w:w="1129" w:type="pct"/>
            <w:vMerge/>
            <w:vAlign w:val="center"/>
          </w:tcPr>
          <w:p w:rsidR="006E7215" w:rsidRPr="00120F0B" w:rsidRDefault="006E7215" w:rsidP="00002354">
            <w:pPr>
              <w:autoSpaceDE w:val="0"/>
              <w:autoSpaceDN w:val="0"/>
              <w:adjustRightInd w:val="0"/>
              <w:jc w:val="center"/>
              <w:rPr>
                <w:sz w:val="24"/>
                <w:szCs w:val="24"/>
              </w:rPr>
            </w:pPr>
          </w:p>
        </w:tc>
        <w:tc>
          <w:tcPr>
            <w:tcW w:w="752" w:type="pct"/>
            <w:tcBorders>
              <w:top w:val="single" w:sz="4" w:space="0" w:color="auto"/>
            </w:tcBorders>
            <w:vAlign w:val="center"/>
          </w:tcPr>
          <w:p w:rsidR="006E7215" w:rsidRPr="00120F0B" w:rsidRDefault="006E7215" w:rsidP="00002354">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6E7215" w:rsidP="00002354">
            <w:pPr>
              <w:pStyle w:val="affff4"/>
              <w:rPr>
                <w:iCs w:val="0"/>
                <w:sz w:val="24"/>
                <w:szCs w:val="24"/>
              </w:rPr>
            </w:pPr>
            <w:r>
              <w:rPr>
                <w:iCs w:val="0"/>
                <w:sz w:val="24"/>
                <w:szCs w:val="24"/>
              </w:rPr>
              <w:t>Детский сад на 340 мест</w:t>
            </w:r>
          </w:p>
        </w:tc>
        <w:tc>
          <w:tcPr>
            <w:tcW w:w="809" w:type="pct"/>
            <w:tcBorders>
              <w:top w:val="single" w:sz="4" w:space="0" w:color="auto"/>
            </w:tcBorders>
            <w:vAlign w:val="center"/>
          </w:tcPr>
          <w:p w:rsidR="006E7215" w:rsidRPr="00120F0B" w:rsidRDefault="006E7215" w:rsidP="00002354">
            <w:pPr>
              <w:jc w:val="center"/>
              <w:rPr>
                <w:sz w:val="24"/>
                <w:szCs w:val="24"/>
              </w:rPr>
            </w:pPr>
            <w:r w:rsidRPr="00120F0B">
              <w:rPr>
                <w:sz w:val="24"/>
                <w:szCs w:val="24"/>
              </w:rPr>
              <w:t>Пензенский район,</w:t>
            </w:r>
          </w:p>
          <w:p w:rsidR="006E7215" w:rsidRPr="00120F0B" w:rsidRDefault="006E7215" w:rsidP="00002354">
            <w:pPr>
              <w:jc w:val="center"/>
              <w:rPr>
                <w:sz w:val="24"/>
                <w:szCs w:val="24"/>
              </w:rPr>
            </w:pPr>
            <w:r w:rsidRPr="00120F0B">
              <w:rPr>
                <w:sz w:val="24"/>
                <w:szCs w:val="24"/>
              </w:rPr>
              <w:t>Засечный сельсовет,</w:t>
            </w:r>
          </w:p>
          <w:p w:rsidR="006E7215" w:rsidRPr="00120F0B" w:rsidRDefault="006E7215" w:rsidP="00002354">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002354">
            <w:pPr>
              <w:jc w:val="center"/>
              <w:rPr>
                <w:rFonts w:eastAsiaTheme="minorEastAsia"/>
                <w:sz w:val="24"/>
                <w:szCs w:val="24"/>
              </w:rPr>
            </w:pPr>
            <w:r w:rsidRPr="00120F0B">
              <w:rPr>
                <w:sz w:val="24"/>
                <w:szCs w:val="24"/>
              </w:rPr>
              <w:t xml:space="preserve">земельный участок </w:t>
            </w:r>
            <w:r w:rsidRPr="00277242">
              <w:rPr>
                <w:sz w:val="24"/>
                <w:szCs w:val="24"/>
              </w:rPr>
              <w:t>58:24:0381302:30986</w:t>
            </w:r>
          </w:p>
        </w:tc>
        <w:tc>
          <w:tcPr>
            <w:tcW w:w="627" w:type="pct"/>
            <w:tcBorders>
              <w:top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МЗ района /планируемый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277242"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6E7215" w:rsidP="00277242">
            <w:pPr>
              <w:pStyle w:val="affff4"/>
              <w:rPr>
                <w:iCs w:val="0"/>
                <w:sz w:val="24"/>
                <w:szCs w:val="24"/>
              </w:rPr>
            </w:pPr>
            <w:r>
              <w:rPr>
                <w:iCs w:val="0"/>
                <w:sz w:val="24"/>
                <w:szCs w:val="24"/>
              </w:rPr>
              <w:t>Детский сад на 400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r w:rsidRPr="00120F0B">
              <w:rPr>
                <w:sz w:val="24"/>
                <w:szCs w:val="24"/>
              </w:rPr>
              <w:t xml:space="preserve">земельный участок </w:t>
            </w:r>
            <w:r w:rsidRPr="00277242">
              <w:rPr>
                <w:sz w:val="24"/>
                <w:szCs w:val="24"/>
              </w:rPr>
              <w:t>58:24:0381302:30989</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6E7215" w:rsidP="00277242">
            <w:pPr>
              <w:pStyle w:val="affff4"/>
              <w:rPr>
                <w:iCs w:val="0"/>
                <w:sz w:val="24"/>
                <w:szCs w:val="24"/>
              </w:rPr>
            </w:pPr>
            <w:r>
              <w:rPr>
                <w:iCs w:val="0"/>
                <w:sz w:val="24"/>
                <w:szCs w:val="24"/>
              </w:rPr>
              <w:t>Детский сад на 300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r w:rsidRPr="00120F0B">
              <w:rPr>
                <w:sz w:val="24"/>
                <w:szCs w:val="24"/>
              </w:rPr>
              <w:t xml:space="preserve">земельный участок </w:t>
            </w:r>
            <w:r w:rsidRPr="00277242">
              <w:rPr>
                <w:sz w:val="24"/>
                <w:szCs w:val="24"/>
              </w:rPr>
              <w:t>58:24:0381302:21266</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6E7215" w:rsidP="00277242">
            <w:pPr>
              <w:pStyle w:val="affff4"/>
              <w:rPr>
                <w:iCs w:val="0"/>
                <w:sz w:val="24"/>
                <w:szCs w:val="24"/>
              </w:rPr>
            </w:pPr>
            <w:r>
              <w:rPr>
                <w:iCs w:val="0"/>
                <w:sz w:val="24"/>
                <w:szCs w:val="24"/>
              </w:rPr>
              <w:t>Детский сад на 300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6E7215" w:rsidP="00277242">
            <w:pPr>
              <w:pStyle w:val="affff4"/>
              <w:rPr>
                <w:iCs w:val="0"/>
                <w:sz w:val="24"/>
                <w:szCs w:val="24"/>
              </w:rPr>
            </w:pPr>
            <w:r>
              <w:rPr>
                <w:iCs w:val="0"/>
                <w:sz w:val="24"/>
                <w:szCs w:val="24"/>
              </w:rPr>
              <w:t>Детский сад на 300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6E7215" w:rsidP="00277242">
            <w:pPr>
              <w:pStyle w:val="affff4"/>
              <w:rPr>
                <w:iCs w:val="0"/>
                <w:sz w:val="24"/>
                <w:szCs w:val="24"/>
              </w:rPr>
            </w:pPr>
            <w:r>
              <w:rPr>
                <w:iCs w:val="0"/>
                <w:sz w:val="24"/>
                <w:szCs w:val="24"/>
              </w:rPr>
              <w:t>Детский сад</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6E7215" w:rsidP="00277242">
            <w:pPr>
              <w:pStyle w:val="affff4"/>
              <w:rPr>
                <w:iCs w:val="0"/>
                <w:sz w:val="24"/>
                <w:szCs w:val="24"/>
              </w:rPr>
            </w:pPr>
            <w:r>
              <w:rPr>
                <w:iCs w:val="0"/>
                <w:sz w:val="24"/>
                <w:szCs w:val="24"/>
              </w:rPr>
              <w:t>Школа на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с. Засечное</w:t>
            </w:r>
            <w:r>
              <w:rPr>
                <w:sz w:val="24"/>
                <w:szCs w:val="24"/>
              </w:rPr>
              <w:t xml:space="preserve">, земельный участок </w:t>
            </w:r>
            <w:r w:rsidRPr="00277242">
              <w:rPr>
                <w:sz w:val="24"/>
                <w:szCs w:val="24"/>
              </w:rPr>
              <w:t>58:24:0381302:30989</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6E7215" w:rsidP="00277242">
            <w:pPr>
              <w:pStyle w:val="affff4"/>
              <w:rPr>
                <w:iCs w:val="0"/>
                <w:sz w:val="24"/>
                <w:szCs w:val="24"/>
              </w:rPr>
            </w:pPr>
            <w:r>
              <w:rPr>
                <w:iCs w:val="0"/>
                <w:sz w:val="24"/>
                <w:szCs w:val="24"/>
              </w:rPr>
              <w:t>Школа на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с. Засечное</w:t>
            </w:r>
            <w:r>
              <w:rPr>
                <w:sz w:val="24"/>
                <w:szCs w:val="24"/>
              </w:rPr>
              <w:t xml:space="preserve">, земельный участок </w:t>
            </w:r>
            <w:r w:rsidRPr="00277242">
              <w:rPr>
                <w:sz w:val="24"/>
                <w:szCs w:val="24"/>
              </w:rPr>
              <w:t>58:24:0381302:21266</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6E7215" w:rsidP="00277242">
            <w:pPr>
              <w:pStyle w:val="affff4"/>
              <w:rPr>
                <w:iCs w:val="0"/>
                <w:sz w:val="24"/>
                <w:szCs w:val="24"/>
              </w:rPr>
            </w:pPr>
            <w:r>
              <w:rPr>
                <w:iCs w:val="0"/>
                <w:sz w:val="24"/>
                <w:szCs w:val="24"/>
              </w:rPr>
              <w:t>Школа на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с. Засечное</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6E7215" w:rsidP="00277242">
            <w:pPr>
              <w:pStyle w:val="affff4"/>
              <w:rPr>
                <w:iCs w:val="0"/>
                <w:sz w:val="24"/>
                <w:szCs w:val="24"/>
              </w:rPr>
            </w:pPr>
            <w:r>
              <w:rPr>
                <w:iCs w:val="0"/>
                <w:sz w:val="24"/>
                <w:szCs w:val="24"/>
              </w:rPr>
              <w:t xml:space="preserve">Школа на </w:t>
            </w:r>
            <w:proofErr w:type="spellStart"/>
            <w:r>
              <w:rPr>
                <w:iCs w:val="0"/>
                <w:sz w:val="24"/>
                <w:szCs w:val="24"/>
              </w:rPr>
              <w:t>на</w:t>
            </w:r>
            <w:proofErr w:type="spellEnd"/>
            <w:r>
              <w:rPr>
                <w:iCs w:val="0"/>
                <w:sz w:val="24"/>
                <w:szCs w:val="24"/>
              </w:rPr>
              <w:t xml:space="preserve">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с. Засечное</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/планируемый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pPr>
            <w:r w:rsidRPr="006E7215">
              <w:rPr>
                <w:sz w:val="24"/>
              </w:rPr>
              <w:t>Объект культурно-досугового (клубного) типа</w:t>
            </w:r>
          </w:p>
        </w:tc>
        <w:tc>
          <w:tcPr>
            <w:tcW w:w="659" w:type="pct"/>
            <w:tcBorders>
              <w:top w:val="single" w:sz="4" w:space="0" w:color="auto"/>
            </w:tcBorders>
            <w:vAlign w:val="center"/>
          </w:tcPr>
          <w:p w:rsidR="006E7215" w:rsidRDefault="006E7215" w:rsidP="00277242">
            <w:pPr>
              <w:pStyle w:val="affff4"/>
              <w:rPr>
                <w:iCs w:val="0"/>
                <w:sz w:val="24"/>
                <w:szCs w:val="24"/>
              </w:rPr>
            </w:pPr>
            <w:r w:rsidRPr="006E7215">
              <w:rPr>
                <w:iCs w:val="0"/>
                <w:sz w:val="24"/>
                <w:szCs w:val="24"/>
              </w:rPr>
              <w:t>Дом культуры с залом на 500 мест и центром детского развития</w:t>
            </w:r>
          </w:p>
        </w:tc>
        <w:tc>
          <w:tcPr>
            <w:tcW w:w="809" w:type="pct"/>
            <w:tcBorders>
              <w:top w:val="single" w:sz="4" w:space="0" w:color="auto"/>
            </w:tcBorders>
            <w:vAlign w:val="center"/>
          </w:tcPr>
          <w:p w:rsidR="006E7215" w:rsidRPr="00120F0B" w:rsidRDefault="006E7215" w:rsidP="006E7215">
            <w:pPr>
              <w:jc w:val="center"/>
              <w:rPr>
                <w:sz w:val="24"/>
                <w:szCs w:val="24"/>
              </w:rPr>
            </w:pPr>
            <w:r w:rsidRPr="00120F0B">
              <w:rPr>
                <w:sz w:val="24"/>
                <w:szCs w:val="24"/>
              </w:rPr>
              <w:t>Пензенский район,</w:t>
            </w:r>
          </w:p>
          <w:p w:rsidR="006E7215" w:rsidRPr="00120F0B" w:rsidRDefault="006E7215" w:rsidP="006E7215">
            <w:pPr>
              <w:jc w:val="center"/>
              <w:rPr>
                <w:sz w:val="24"/>
                <w:szCs w:val="24"/>
              </w:rPr>
            </w:pPr>
            <w:r w:rsidRPr="00120F0B">
              <w:rPr>
                <w:sz w:val="24"/>
                <w:szCs w:val="24"/>
              </w:rPr>
              <w:t>Засечный сельсовет,</w:t>
            </w:r>
          </w:p>
          <w:p w:rsidR="006E7215" w:rsidRPr="00120F0B" w:rsidRDefault="006E7215" w:rsidP="006E7215">
            <w:pPr>
              <w:jc w:val="center"/>
            </w:pPr>
            <w:r w:rsidRPr="00120F0B">
              <w:rPr>
                <w:sz w:val="24"/>
                <w:szCs w:val="24"/>
              </w:rPr>
              <w:t>с. Засечное</w:t>
            </w:r>
          </w:p>
        </w:tc>
        <w:tc>
          <w:tcPr>
            <w:tcW w:w="627" w:type="pct"/>
            <w:tcBorders>
              <w:top w:val="single" w:sz="4" w:space="0" w:color="auto"/>
            </w:tcBorders>
            <w:vAlign w:val="center"/>
          </w:tcPr>
          <w:p w:rsidR="006E7215" w:rsidRPr="00120F0B" w:rsidRDefault="006E7215" w:rsidP="006E7215">
            <w:pPr>
              <w:autoSpaceDE w:val="0"/>
              <w:autoSpaceDN w:val="0"/>
              <w:adjustRightInd w:val="0"/>
              <w:jc w:val="center"/>
              <w:rPr>
                <w:sz w:val="24"/>
                <w:szCs w:val="24"/>
              </w:rPr>
            </w:pPr>
            <w:r w:rsidRPr="00120F0B">
              <w:rPr>
                <w:sz w:val="24"/>
                <w:szCs w:val="24"/>
              </w:rPr>
              <w:t>МЗ района /планируемый к размещению/</w:t>
            </w:r>
          </w:p>
          <w:p w:rsidR="006E7215" w:rsidRPr="00120F0B" w:rsidRDefault="006E7215" w:rsidP="006E7215">
            <w:pPr>
              <w:autoSpaceDE w:val="0"/>
              <w:autoSpaceDN w:val="0"/>
              <w:adjustRightInd w:val="0"/>
              <w:jc w:val="cente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pPr>
            <w:r>
              <w:rPr>
                <w:sz w:val="24"/>
              </w:rPr>
              <w:t xml:space="preserve">Объект </w:t>
            </w:r>
            <w:r w:rsidRPr="006E7215">
              <w:rPr>
                <w:sz w:val="24"/>
              </w:rPr>
              <w:t>здравоохранения</w:t>
            </w:r>
          </w:p>
        </w:tc>
        <w:tc>
          <w:tcPr>
            <w:tcW w:w="659" w:type="pct"/>
            <w:tcBorders>
              <w:top w:val="single" w:sz="4" w:space="0" w:color="auto"/>
            </w:tcBorders>
            <w:vAlign w:val="center"/>
          </w:tcPr>
          <w:p w:rsidR="006E7215" w:rsidRDefault="006E7215" w:rsidP="00277242">
            <w:pPr>
              <w:pStyle w:val="affff4"/>
              <w:rPr>
                <w:iCs w:val="0"/>
                <w:sz w:val="24"/>
                <w:szCs w:val="24"/>
              </w:rPr>
            </w:pPr>
            <w:r w:rsidRPr="006E7215">
              <w:rPr>
                <w:iCs w:val="0"/>
                <w:sz w:val="24"/>
                <w:szCs w:val="24"/>
              </w:rPr>
              <w:t>Поликлиника на 750 посещений</w:t>
            </w:r>
          </w:p>
        </w:tc>
        <w:tc>
          <w:tcPr>
            <w:tcW w:w="809" w:type="pct"/>
            <w:tcBorders>
              <w:top w:val="single" w:sz="4" w:space="0" w:color="auto"/>
            </w:tcBorders>
            <w:vAlign w:val="center"/>
          </w:tcPr>
          <w:p w:rsidR="006E7215" w:rsidRPr="00120F0B" w:rsidRDefault="006E7215" w:rsidP="006E7215">
            <w:pPr>
              <w:jc w:val="center"/>
              <w:rPr>
                <w:sz w:val="24"/>
                <w:szCs w:val="24"/>
              </w:rPr>
            </w:pPr>
            <w:r w:rsidRPr="00120F0B">
              <w:rPr>
                <w:sz w:val="24"/>
                <w:szCs w:val="24"/>
              </w:rPr>
              <w:t>Пензенский район,</w:t>
            </w:r>
          </w:p>
          <w:p w:rsidR="006E7215" w:rsidRPr="00120F0B" w:rsidRDefault="006E7215" w:rsidP="006E7215">
            <w:pPr>
              <w:jc w:val="center"/>
              <w:rPr>
                <w:sz w:val="24"/>
                <w:szCs w:val="24"/>
              </w:rPr>
            </w:pPr>
            <w:r w:rsidRPr="00120F0B">
              <w:rPr>
                <w:sz w:val="24"/>
                <w:szCs w:val="24"/>
              </w:rPr>
              <w:t>Засечный сельсовет,</w:t>
            </w:r>
          </w:p>
          <w:p w:rsidR="006E7215" w:rsidRPr="00120F0B" w:rsidRDefault="006E7215" w:rsidP="006E7215">
            <w:pPr>
              <w:jc w:val="center"/>
            </w:pPr>
            <w:r w:rsidRPr="00120F0B">
              <w:rPr>
                <w:sz w:val="24"/>
                <w:szCs w:val="24"/>
              </w:rPr>
              <w:t>с. Засечное</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pPr>
            <w:r w:rsidRPr="00120F0B">
              <w:rPr>
                <w:sz w:val="24"/>
                <w:szCs w:val="24"/>
              </w:rPr>
              <w:t>РЗ/планируемый к размещению</w:t>
            </w:r>
            <w:r>
              <w:rPr>
                <w:sz w:val="24"/>
                <w:szCs w:val="24"/>
              </w:rPr>
              <w:t>/2042</w:t>
            </w:r>
          </w:p>
        </w:tc>
      </w:tr>
      <w:tr w:rsidR="00CA6FAD" w:rsidRPr="00120F0B" w:rsidTr="00002354">
        <w:trPr>
          <w:trHeight w:val="225"/>
          <w:jc w:val="center"/>
        </w:trPr>
        <w:tc>
          <w:tcPr>
            <w:tcW w:w="173" w:type="pct"/>
            <w:vAlign w:val="center"/>
          </w:tcPr>
          <w:p w:rsidR="00CA6FAD" w:rsidRPr="00120F0B" w:rsidRDefault="00CA6FAD" w:rsidP="00002354">
            <w:pPr>
              <w:pStyle w:val="afff1"/>
              <w:numPr>
                <w:ilvl w:val="0"/>
                <w:numId w:val="18"/>
              </w:numPr>
              <w:ind w:left="426" w:right="-522" w:hanging="426"/>
              <w:jc w:val="center"/>
            </w:pPr>
          </w:p>
        </w:tc>
        <w:tc>
          <w:tcPr>
            <w:tcW w:w="851" w:type="pct"/>
            <w:vAlign w:val="center"/>
          </w:tcPr>
          <w:p w:rsidR="00CA6FAD" w:rsidRPr="00120F0B" w:rsidRDefault="00CA6FAD" w:rsidP="00002354">
            <w:pPr>
              <w:pStyle w:val="a0"/>
              <w:ind w:firstLine="0"/>
              <w:jc w:val="center"/>
              <w:rPr>
                <w:lang w:val="ru-RU"/>
              </w:rPr>
            </w:pPr>
          </w:p>
        </w:tc>
        <w:tc>
          <w:tcPr>
            <w:tcW w:w="1129" w:type="pct"/>
            <w:vAlign w:val="center"/>
          </w:tcPr>
          <w:p w:rsidR="00CA6FAD" w:rsidRPr="00120F0B" w:rsidRDefault="00CA6FAD" w:rsidP="00002354">
            <w:pPr>
              <w:autoSpaceDE w:val="0"/>
              <w:autoSpaceDN w:val="0"/>
              <w:adjustRightInd w:val="0"/>
              <w:jc w:val="center"/>
            </w:pPr>
          </w:p>
        </w:tc>
        <w:tc>
          <w:tcPr>
            <w:tcW w:w="752" w:type="pct"/>
            <w:tcBorders>
              <w:top w:val="single" w:sz="4" w:space="0" w:color="auto"/>
            </w:tcBorders>
            <w:vAlign w:val="center"/>
          </w:tcPr>
          <w:p w:rsidR="00CA6FAD" w:rsidRPr="00120F0B" w:rsidRDefault="00CA6FAD" w:rsidP="00194FB6">
            <w:pPr>
              <w:jc w:val="center"/>
              <w:rPr>
                <w:sz w:val="24"/>
                <w:szCs w:val="24"/>
              </w:rPr>
            </w:pPr>
            <w:r w:rsidRPr="00120F0B">
              <w:rPr>
                <w:sz w:val="24"/>
                <w:szCs w:val="24"/>
              </w:rPr>
              <w:t>Объект обеспечения пожарной безопасности</w:t>
            </w:r>
          </w:p>
        </w:tc>
        <w:tc>
          <w:tcPr>
            <w:tcW w:w="659" w:type="pct"/>
            <w:tcBorders>
              <w:top w:val="single" w:sz="4" w:space="0" w:color="auto"/>
            </w:tcBorders>
            <w:vAlign w:val="center"/>
          </w:tcPr>
          <w:p w:rsidR="00CA6FAD" w:rsidRPr="00120F0B" w:rsidRDefault="00CA6FAD" w:rsidP="00194FB6">
            <w:pPr>
              <w:pStyle w:val="affff4"/>
              <w:rPr>
                <w:iCs w:val="0"/>
                <w:sz w:val="24"/>
                <w:szCs w:val="24"/>
              </w:rPr>
            </w:pPr>
            <w:r w:rsidRPr="00120F0B">
              <w:rPr>
                <w:iCs w:val="0"/>
                <w:sz w:val="24"/>
                <w:szCs w:val="24"/>
              </w:rPr>
              <w:t>Пожарное депо</w:t>
            </w:r>
          </w:p>
        </w:tc>
        <w:tc>
          <w:tcPr>
            <w:tcW w:w="809" w:type="pct"/>
            <w:tcBorders>
              <w:top w:val="single" w:sz="4" w:space="0" w:color="auto"/>
            </w:tcBorders>
            <w:vAlign w:val="center"/>
          </w:tcPr>
          <w:p w:rsidR="00CA6FAD" w:rsidRPr="00120F0B" w:rsidRDefault="00CA6FAD" w:rsidP="00194FB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Пензенский район,</w:t>
            </w:r>
          </w:p>
          <w:p w:rsidR="00CA6FAD" w:rsidRPr="00120F0B" w:rsidRDefault="00CA6FAD" w:rsidP="00194FB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 xml:space="preserve"> Засечный сельсовет, </w:t>
            </w:r>
          </w:p>
          <w:p w:rsidR="00CA6FAD" w:rsidRPr="00120F0B" w:rsidRDefault="00CA6FAD" w:rsidP="00194FB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tc>
        <w:tc>
          <w:tcPr>
            <w:tcW w:w="627" w:type="pct"/>
            <w:tcBorders>
              <w:top w:val="single" w:sz="4" w:space="0" w:color="auto"/>
            </w:tcBorders>
            <w:vAlign w:val="center"/>
          </w:tcPr>
          <w:p w:rsidR="00CA6FAD" w:rsidRPr="00120F0B" w:rsidRDefault="00CA6FAD" w:rsidP="00194FB6">
            <w:pPr>
              <w:autoSpaceDE w:val="0"/>
              <w:autoSpaceDN w:val="0"/>
              <w:adjustRightInd w:val="0"/>
              <w:jc w:val="center"/>
              <w:rPr>
                <w:sz w:val="24"/>
                <w:szCs w:val="24"/>
              </w:rPr>
            </w:pPr>
            <w:r w:rsidRPr="00120F0B">
              <w:rPr>
                <w:sz w:val="24"/>
                <w:szCs w:val="24"/>
              </w:rPr>
              <w:t>РЗ/планируемый к размещению</w:t>
            </w:r>
          </w:p>
        </w:tc>
      </w:tr>
      <w:tr w:rsidR="003D50F9" w:rsidRPr="00120F0B" w:rsidTr="00002354">
        <w:trPr>
          <w:trHeight w:val="897"/>
          <w:jc w:val="center"/>
        </w:trPr>
        <w:tc>
          <w:tcPr>
            <w:tcW w:w="173" w:type="pct"/>
            <w:vAlign w:val="center"/>
          </w:tcPr>
          <w:p w:rsidR="003D50F9" w:rsidRPr="00120F0B" w:rsidRDefault="003D50F9" w:rsidP="00002354">
            <w:pPr>
              <w:pStyle w:val="afff1"/>
              <w:numPr>
                <w:ilvl w:val="0"/>
                <w:numId w:val="18"/>
              </w:numPr>
              <w:ind w:left="426" w:right="-522" w:hanging="426"/>
              <w:jc w:val="center"/>
              <w:rPr>
                <w:sz w:val="24"/>
                <w:szCs w:val="24"/>
              </w:rPr>
            </w:pPr>
          </w:p>
        </w:tc>
        <w:tc>
          <w:tcPr>
            <w:tcW w:w="851" w:type="pct"/>
            <w:vAlign w:val="center"/>
          </w:tcPr>
          <w:p w:rsidR="003D50F9" w:rsidRPr="00120F0B" w:rsidRDefault="003D50F9" w:rsidP="00002354">
            <w:pPr>
              <w:ind w:left="142" w:right="34"/>
              <w:jc w:val="center"/>
              <w:rPr>
                <w:sz w:val="24"/>
                <w:szCs w:val="24"/>
              </w:rPr>
            </w:pPr>
            <w:r w:rsidRPr="00120F0B">
              <w:rPr>
                <w:sz w:val="24"/>
                <w:szCs w:val="24"/>
              </w:rPr>
              <w:t>Многофункциональная общественно-деловая зона</w:t>
            </w:r>
          </w:p>
        </w:tc>
        <w:tc>
          <w:tcPr>
            <w:tcW w:w="1129" w:type="pct"/>
            <w:vAlign w:val="center"/>
          </w:tcPr>
          <w:p w:rsidR="00B22DA7" w:rsidRPr="00120F0B" w:rsidRDefault="007327BD" w:rsidP="007327BD">
            <w:pPr>
              <w:ind w:left="-15" w:firstLine="15"/>
              <w:jc w:val="center"/>
              <w:rPr>
                <w:color w:val="000000"/>
                <w:sz w:val="24"/>
                <w:szCs w:val="24"/>
                <w:highlight w:val="yellow"/>
              </w:rPr>
            </w:pPr>
            <w:r w:rsidRPr="00120F0B">
              <w:rPr>
                <w:sz w:val="24"/>
                <w:szCs w:val="24"/>
              </w:rPr>
              <w:t>К</w:t>
            </w:r>
            <w:r w:rsidR="00AA6987" w:rsidRPr="00120F0B">
              <w:rPr>
                <w:sz w:val="24"/>
                <w:szCs w:val="24"/>
              </w:rPr>
              <w:t xml:space="preserve">оэффициент застройки - 1, коэффициент плотности застройки </w:t>
            </w:r>
            <w:r w:rsidRPr="00120F0B">
              <w:rPr>
                <w:sz w:val="24"/>
                <w:szCs w:val="24"/>
              </w:rPr>
              <w:t>–</w:t>
            </w:r>
            <w:r w:rsidR="00AA6987" w:rsidRPr="00120F0B">
              <w:rPr>
                <w:sz w:val="24"/>
                <w:szCs w:val="24"/>
              </w:rPr>
              <w:t xml:space="preserve"> 3</w:t>
            </w:r>
            <w:r w:rsidRPr="00120F0B">
              <w:rPr>
                <w:sz w:val="24"/>
                <w:szCs w:val="24"/>
              </w:rPr>
              <w:t>.</w:t>
            </w:r>
            <w:r w:rsidR="00B22DA7" w:rsidRPr="00120F0B">
              <w:rPr>
                <w:color w:val="000000"/>
                <w:sz w:val="24"/>
                <w:szCs w:val="24"/>
                <w:highlight w:val="yellow"/>
              </w:rPr>
              <w:t xml:space="preserve"> </w:t>
            </w:r>
          </w:p>
          <w:p w:rsidR="003D50F9" w:rsidRPr="00120F0B" w:rsidRDefault="00B22DA7" w:rsidP="007327BD">
            <w:pPr>
              <w:ind w:left="-15" w:firstLine="15"/>
              <w:jc w:val="center"/>
              <w:rPr>
                <w:sz w:val="24"/>
                <w:szCs w:val="24"/>
              </w:rPr>
            </w:pPr>
            <w:r w:rsidRPr="00E16079">
              <w:rPr>
                <w:color w:val="000000"/>
                <w:sz w:val="24"/>
                <w:szCs w:val="24"/>
              </w:rPr>
              <w:t xml:space="preserve">Площадь – </w:t>
            </w:r>
            <w:r w:rsidR="00120F0B" w:rsidRPr="00E16079">
              <w:rPr>
                <w:color w:val="000000"/>
                <w:sz w:val="24"/>
                <w:szCs w:val="24"/>
              </w:rPr>
              <w:t xml:space="preserve">123,4 </w:t>
            </w:r>
            <w:r w:rsidRPr="00E16079">
              <w:rPr>
                <w:color w:val="000000"/>
                <w:sz w:val="24"/>
                <w:szCs w:val="24"/>
              </w:rPr>
              <w:t>га</w:t>
            </w:r>
          </w:p>
        </w:tc>
        <w:tc>
          <w:tcPr>
            <w:tcW w:w="752" w:type="pct"/>
            <w:vAlign w:val="center"/>
          </w:tcPr>
          <w:p w:rsidR="003D50F9" w:rsidRPr="00120F0B" w:rsidRDefault="00CA6FAD" w:rsidP="00194E72">
            <w:pPr>
              <w:jc w:val="center"/>
              <w:rPr>
                <w:sz w:val="24"/>
                <w:szCs w:val="24"/>
              </w:rPr>
            </w:pPr>
            <w:r>
              <w:rPr>
                <w:sz w:val="24"/>
                <w:szCs w:val="24"/>
              </w:rPr>
              <w:t>-</w:t>
            </w:r>
          </w:p>
        </w:tc>
        <w:tc>
          <w:tcPr>
            <w:tcW w:w="659" w:type="pct"/>
            <w:vAlign w:val="center"/>
          </w:tcPr>
          <w:p w:rsidR="003D50F9" w:rsidRPr="00120F0B" w:rsidRDefault="00CA6FAD" w:rsidP="00194E72">
            <w:pPr>
              <w:pStyle w:val="affff4"/>
              <w:rPr>
                <w:iCs w:val="0"/>
                <w:sz w:val="24"/>
                <w:szCs w:val="24"/>
              </w:rPr>
            </w:pPr>
            <w:r>
              <w:rPr>
                <w:iCs w:val="0"/>
                <w:sz w:val="24"/>
                <w:szCs w:val="24"/>
              </w:rPr>
              <w:t>-</w:t>
            </w:r>
          </w:p>
        </w:tc>
        <w:tc>
          <w:tcPr>
            <w:tcW w:w="809" w:type="pct"/>
            <w:vAlign w:val="center"/>
          </w:tcPr>
          <w:p w:rsidR="003D50F9" w:rsidRPr="00120F0B" w:rsidRDefault="00CA6FAD" w:rsidP="00194E72">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7" w:type="pct"/>
            <w:vAlign w:val="center"/>
          </w:tcPr>
          <w:p w:rsidR="003D50F9" w:rsidRPr="00120F0B" w:rsidRDefault="00CA6FAD" w:rsidP="00194E72">
            <w:pPr>
              <w:autoSpaceDE w:val="0"/>
              <w:autoSpaceDN w:val="0"/>
              <w:adjustRightInd w:val="0"/>
              <w:jc w:val="center"/>
              <w:rPr>
                <w:sz w:val="24"/>
                <w:szCs w:val="24"/>
              </w:rPr>
            </w:pPr>
            <w:r>
              <w:rPr>
                <w:sz w:val="24"/>
                <w:szCs w:val="24"/>
              </w:rPr>
              <w:t>-</w:t>
            </w:r>
          </w:p>
        </w:tc>
      </w:tr>
      <w:tr w:rsidR="00690834" w:rsidRPr="00120F0B" w:rsidTr="00446F16">
        <w:trPr>
          <w:trHeight w:val="5520"/>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pStyle w:val="a0"/>
              <w:ind w:firstLine="0"/>
              <w:jc w:val="center"/>
              <w:rPr>
                <w:bCs/>
                <w:sz w:val="24"/>
                <w:szCs w:val="24"/>
                <w:lang w:val="ru-RU"/>
              </w:rPr>
            </w:pPr>
            <w:r w:rsidRPr="00120F0B">
              <w:rPr>
                <w:bCs/>
                <w:sz w:val="24"/>
                <w:szCs w:val="24"/>
                <w:lang w:val="ru-RU"/>
              </w:rPr>
              <w:t>Производственная зона</w:t>
            </w:r>
          </w:p>
        </w:tc>
        <w:tc>
          <w:tcPr>
            <w:tcW w:w="1129" w:type="pct"/>
            <w:vAlign w:val="center"/>
          </w:tcPr>
          <w:p w:rsidR="00690834" w:rsidRPr="00E16079" w:rsidRDefault="00690834" w:rsidP="00B22DA7">
            <w:pPr>
              <w:pStyle w:val="Default"/>
              <w:jc w:val="center"/>
              <w:rPr>
                <w:rFonts w:eastAsia="Times New Roman"/>
                <w:color w:val="auto"/>
              </w:rPr>
            </w:pPr>
            <w:r w:rsidRPr="00E16079">
              <w:rPr>
                <w:rFonts w:eastAsia="Times New Roman"/>
                <w:color w:val="auto"/>
              </w:rPr>
              <w:t xml:space="preserve">Параметры производственной зоны устанавливаются в зависимости от назначения зоны: </w:t>
            </w:r>
          </w:p>
          <w:p w:rsidR="00690834" w:rsidRPr="00E16079" w:rsidRDefault="00690834" w:rsidP="00B22DA7">
            <w:pPr>
              <w:pStyle w:val="Default"/>
              <w:jc w:val="center"/>
              <w:rPr>
                <w:rFonts w:eastAsia="Times New Roman"/>
                <w:color w:val="auto"/>
              </w:rPr>
            </w:pPr>
            <w:r w:rsidRPr="00E16079">
              <w:rPr>
                <w:rFonts w:eastAsia="Times New Roman"/>
                <w:color w:val="auto"/>
              </w:rPr>
              <w:t xml:space="preserve">- промышленная зона (коэффициент застройки - 0,8, коэффициент плотности застройки - 2,4); </w:t>
            </w:r>
          </w:p>
          <w:p w:rsidR="00690834" w:rsidRPr="00E16079" w:rsidRDefault="00690834" w:rsidP="00B22DA7">
            <w:pPr>
              <w:pStyle w:val="Default"/>
              <w:jc w:val="center"/>
              <w:rPr>
                <w:rFonts w:eastAsia="Times New Roman"/>
                <w:color w:val="auto"/>
              </w:rPr>
            </w:pPr>
            <w:r w:rsidRPr="00E16079">
              <w:rPr>
                <w:rFonts w:eastAsia="Times New Roman"/>
                <w:color w:val="auto"/>
              </w:rPr>
              <w:t xml:space="preserve">- научно-производственная &lt;**&gt; (коэффициент застройки - 0,6, коэффициент плотности застройки - 1); - коммунально-складская (коэффициент застройки - 0,6, коэффициент плотности застройки - 1,8). </w:t>
            </w:r>
          </w:p>
          <w:p w:rsidR="00690834" w:rsidRPr="00120F0B" w:rsidRDefault="00690834" w:rsidP="00B22DA7">
            <w:pPr>
              <w:autoSpaceDE w:val="0"/>
              <w:autoSpaceDN w:val="0"/>
              <w:adjustRightInd w:val="0"/>
              <w:jc w:val="center"/>
              <w:rPr>
                <w:sz w:val="24"/>
                <w:szCs w:val="24"/>
              </w:rPr>
            </w:pPr>
            <w:r w:rsidRPr="00120F0B">
              <w:rPr>
                <w:sz w:val="24"/>
                <w:szCs w:val="24"/>
              </w:rPr>
              <w:t>&lt;**&gt; Без учета опытных полей и полигонов, резервных территорий и санитарно-защитных зон.</w:t>
            </w:r>
          </w:p>
          <w:p w:rsidR="00690834" w:rsidRPr="00E16079" w:rsidRDefault="00690834" w:rsidP="003C4850">
            <w:pPr>
              <w:autoSpaceDE w:val="0"/>
              <w:autoSpaceDN w:val="0"/>
              <w:adjustRightInd w:val="0"/>
              <w:jc w:val="center"/>
              <w:rPr>
                <w:sz w:val="24"/>
                <w:szCs w:val="24"/>
              </w:rPr>
            </w:pPr>
            <w:r w:rsidRPr="00E16079">
              <w:rPr>
                <w:sz w:val="24"/>
                <w:szCs w:val="24"/>
              </w:rPr>
              <w:t xml:space="preserve"> Площадь – </w:t>
            </w:r>
            <w:r w:rsidR="003C4850">
              <w:rPr>
                <w:sz w:val="24"/>
                <w:szCs w:val="24"/>
              </w:rPr>
              <w:t>1140,66</w:t>
            </w:r>
            <w:r w:rsidRPr="00E16079">
              <w:rPr>
                <w:sz w:val="24"/>
                <w:szCs w:val="24"/>
              </w:rPr>
              <w:t xml:space="preserve"> га</w:t>
            </w:r>
          </w:p>
        </w:tc>
        <w:tc>
          <w:tcPr>
            <w:tcW w:w="752" w:type="pct"/>
            <w:vAlign w:val="center"/>
          </w:tcPr>
          <w:p w:rsidR="00690834" w:rsidRPr="00120F0B" w:rsidRDefault="00690834" w:rsidP="00194E72">
            <w:pPr>
              <w:autoSpaceDE w:val="0"/>
              <w:autoSpaceDN w:val="0"/>
              <w:adjustRightInd w:val="0"/>
              <w:jc w:val="center"/>
              <w:rPr>
                <w:sz w:val="24"/>
                <w:szCs w:val="24"/>
              </w:rPr>
            </w:pPr>
            <w:r w:rsidRPr="00120F0B">
              <w:rPr>
                <w:sz w:val="24"/>
                <w:szCs w:val="24"/>
              </w:rPr>
              <w:t>Электрическая подстанция 110 кВ</w:t>
            </w:r>
          </w:p>
        </w:tc>
        <w:tc>
          <w:tcPr>
            <w:tcW w:w="659" w:type="pct"/>
            <w:vAlign w:val="center"/>
          </w:tcPr>
          <w:p w:rsidR="00690834" w:rsidRPr="00120F0B" w:rsidRDefault="00690834" w:rsidP="00194E72">
            <w:pPr>
              <w:pStyle w:val="Default"/>
              <w:jc w:val="center"/>
              <w:rPr>
                <w:color w:val="auto"/>
              </w:rPr>
            </w:pPr>
            <w:r w:rsidRPr="00120F0B">
              <w:rPr>
                <w:color w:val="auto"/>
              </w:rPr>
              <w:t>Строительство ПС 110/10 кВ «Спутник»</w:t>
            </w:r>
          </w:p>
        </w:tc>
        <w:tc>
          <w:tcPr>
            <w:tcW w:w="809" w:type="pct"/>
            <w:vAlign w:val="center"/>
          </w:tcPr>
          <w:p w:rsidR="00690834" w:rsidRPr="00120F0B" w:rsidRDefault="00690834"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Пензенский район,</w:t>
            </w:r>
          </w:p>
          <w:p w:rsidR="00690834" w:rsidRPr="00120F0B" w:rsidRDefault="00690834"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Засечный сельсовет, с. Засечное</w:t>
            </w:r>
          </w:p>
        </w:tc>
        <w:tc>
          <w:tcPr>
            <w:tcW w:w="627" w:type="pct"/>
            <w:vAlign w:val="center"/>
          </w:tcPr>
          <w:p w:rsidR="00690834" w:rsidRPr="00120F0B" w:rsidRDefault="00690834" w:rsidP="00194E72">
            <w:pPr>
              <w:autoSpaceDE w:val="0"/>
              <w:autoSpaceDN w:val="0"/>
              <w:adjustRightInd w:val="0"/>
              <w:jc w:val="center"/>
              <w:rPr>
                <w:sz w:val="24"/>
                <w:szCs w:val="24"/>
              </w:rPr>
            </w:pPr>
            <w:r w:rsidRPr="00120F0B">
              <w:rPr>
                <w:sz w:val="24"/>
                <w:szCs w:val="24"/>
              </w:rPr>
              <w:t>РЗ/планируемый к размещению/</w:t>
            </w:r>
          </w:p>
          <w:p w:rsidR="00690834" w:rsidRPr="00120F0B" w:rsidRDefault="00690834" w:rsidP="00194E72">
            <w:pPr>
              <w:ind w:left="-107" w:right="-108"/>
              <w:jc w:val="center"/>
              <w:rPr>
                <w:iCs/>
                <w:color w:val="FF0000"/>
                <w:sz w:val="24"/>
                <w:szCs w:val="24"/>
              </w:rPr>
            </w:pPr>
            <w:r w:rsidRPr="00120F0B">
              <w:rPr>
                <w:sz w:val="24"/>
                <w:szCs w:val="24"/>
              </w:rPr>
              <w:t>2022-2024</w:t>
            </w:r>
          </w:p>
        </w:tc>
      </w:tr>
      <w:tr w:rsidR="00690834" w:rsidRPr="00120F0B" w:rsidTr="00002354">
        <w:trPr>
          <w:trHeight w:val="897"/>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bCs/>
                <w:sz w:val="24"/>
                <w:szCs w:val="24"/>
                <w:lang w:val="ru-RU"/>
              </w:rPr>
              <w:t xml:space="preserve"> транспортной инфраструктуры</w:t>
            </w:r>
          </w:p>
        </w:tc>
        <w:tc>
          <w:tcPr>
            <w:tcW w:w="1129" w:type="pct"/>
            <w:vAlign w:val="center"/>
          </w:tcPr>
          <w:p w:rsidR="00690834" w:rsidRPr="00120F0B" w:rsidRDefault="00690834" w:rsidP="00277242">
            <w:pPr>
              <w:autoSpaceDE w:val="0"/>
              <w:autoSpaceDN w:val="0"/>
              <w:adjustRightInd w:val="0"/>
              <w:jc w:val="center"/>
              <w:rPr>
                <w:sz w:val="24"/>
                <w:szCs w:val="24"/>
              </w:rPr>
            </w:pPr>
            <w:r w:rsidRPr="00E16079">
              <w:rPr>
                <w:sz w:val="24"/>
                <w:szCs w:val="24"/>
              </w:rPr>
              <w:t xml:space="preserve">Площадь – </w:t>
            </w:r>
            <w:r w:rsidR="00277242">
              <w:rPr>
                <w:sz w:val="24"/>
                <w:szCs w:val="24"/>
              </w:rPr>
              <w:t>155,5</w:t>
            </w:r>
            <w:r w:rsidRPr="00E16079">
              <w:rPr>
                <w:sz w:val="24"/>
                <w:szCs w:val="24"/>
              </w:rPr>
              <w:t xml:space="preserve"> га</w:t>
            </w:r>
          </w:p>
        </w:tc>
        <w:tc>
          <w:tcPr>
            <w:tcW w:w="752"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Транспортно-пересадочный узел</w:t>
            </w:r>
          </w:p>
        </w:tc>
        <w:tc>
          <w:tcPr>
            <w:tcW w:w="659" w:type="pct"/>
            <w:vAlign w:val="center"/>
          </w:tcPr>
          <w:p w:rsidR="00690834" w:rsidRPr="00120F0B" w:rsidRDefault="00690834" w:rsidP="00446F16">
            <w:pPr>
              <w:pStyle w:val="Default"/>
              <w:jc w:val="center"/>
              <w:rPr>
                <w:color w:val="auto"/>
              </w:rPr>
            </w:pPr>
            <w:r w:rsidRPr="00120F0B">
              <w:t xml:space="preserve">Транспортно-пересадочный узел </w:t>
            </w:r>
            <w:proofErr w:type="spellStart"/>
            <w:r w:rsidRPr="00120F0B">
              <w:t>мкр</w:t>
            </w:r>
            <w:proofErr w:type="spellEnd"/>
            <w:r w:rsidRPr="00120F0B">
              <w:t>. Терновка. Контактная сеть и тяговые подстанции</w:t>
            </w:r>
          </w:p>
        </w:tc>
        <w:tc>
          <w:tcPr>
            <w:tcW w:w="809" w:type="pct"/>
            <w:vAlign w:val="center"/>
          </w:tcPr>
          <w:p w:rsidR="00690834" w:rsidRPr="00120F0B" w:rsidRDefault="00690834" w:rsidP="00446F16">
            <w:pPr>
              <w:jc w:val="center"/>
              <w:rPr>
                <w:sz w:val="24"/>
                <w:szCs w:val="24"/>
              </w:rPr>
            </w:pPr>
            <w:r w:rsidRPr="00120F0B">
              <w:rPr>
                <w:sz w:val="24"/>
                <w:szCs w:val="24"/>
              </w:rPr>
              <w:t>Пензенский район, Засечный сельсовет,</w:t>
            </w:r>
          </w:p>
          <w:p w:rsidR="00690834" w:rsidRPr="00120F0B" w:rsidRDefault="00690834" w:rsidP="00446F16">
            <w:pPr>
              <w:jc w:val="center"/>
              <w:rPr>
                <w:sz w:val="24"/>
                <w:szCs w:val="24"/>
              </w:rPr>
            </w:pPr>
            <w:r w:rsidRPr="00120F0B">
              <w:rPr>
                <w:sz w:val="24"/>
                <w:szCs w:val="24"/>
              </w:rPr>
              <w:t>с. Засечное,</w:t>
            </w:r>
          </w:p>
          <w:p w:rsidR="00690834" w:rsidRPr="00120F0B" w:rsidRDefault="00690834" w:rsidP="00446F1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г. Пенза</w:t>
            </w:r>
          </w:p>
        </w:tc>
        <w:tc>
          <w:tcPr>
            <w:tcW w:w="627"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РЗ/</w:t>
            </w:r>
          </w:p>
          <w:p w:rsidR="00690834" w:rsidRPr="00120F0B" w:rsidRDefault="00690834" w:rsidP="00446F16">
            <w:pPr>
              <w:autoSpaceDE w:val="0"/>
              <w:autoSpaceDN w:val="0"/>
              <w:adjustRightInd w:val="0"/>
              <w:jc w:val="center"/>
              <w:rPr>
                <w:sz w:val="24"/>
                <w:szCs w:val="24"/>
              </w:rPr>
            </w:pPr>
            <w:r w:rsidRPr="00120F0B">
              <w:rPr>
                <w:sz w:val="24"/>
                <w:szCs w:val="24"/>
              </w:rPr>
              <w:t>планируемый к размещению/</w:t>
            </w:r>
          </w:p>
          <w:p w:rsidR="00690834" w:rsidRPr="00120F0B" w:rsidRDefault="00690834" w:rsidP="00446F16">
            <w:pPr>
              <w:ind w:left="-107" w:right="-108"/>
              <w:jc w:val="center"/>
              <w:rPr>
                <w:iCs/>
                <w:color w:val="FF0000"/>
                <w:sz w:val="24"/>
                <w:szCs w:val="24"/>
              </w:rPr>
            </w:pPr>
            <w:r w:rsidRPr="00120F0B">
              <w:rPr>
                <w:sz w:val="24"/>
                <w:szCs w:val="24"/>
              </w:rPr>
              <w:t>2022-2023</w:t>
            </w:r>
          </w:p>
        </w:tc>
      </w:tr>
      <w:tr w:rsidR="00120F0B" w:rsidRPr="00120F0B" w:rsidTr="00002354">
        <w:trPr>
          <w:trHeight w:val="897"/>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rPr>
            </w:pPr>
            <w:r w:rsidRPr="00120F0B">
              <w:rPr>
                <w:sz w:val="24"/>
                <w:szCs w:val="24"/>
                <w:lang w:val="ru-RU"/>
              </w:rPr>
              <w:t>П</w:t>
            </w:r>
            <w:proofErr w:type="spellStart"/>
            <w:r w:rsidRPr="00120F0B">
              <w:rPr>
                <w:sz w:val="24"/>
                <w:szCs w:val="24"/>
              </w:rPr>
              <w:t>роизводственная</w:t>
            </w:r>
            <w:proofErr w:type="spellEnd"/>
            <w:r w:rsidRPr="00120F0B">
              <w:rPr>
                <w:sz w:val="24"/>
                <w:szCs w:val="24"/>
              </w:rPr>
              <w:t xml:space="preserve"> </w:t>
            </w:r>
            <w:proofErr w:type="spellStart"/>
            <w:r w:rsidRPr="00120F0B">
              <w:rPr>
                <w:sz w:val="24"/>
                <w:szCs w:val="24"/>
              </w:rPr>
              <w:t>зона</w:t>
            </w:r>
            <w:proofErr w:type="spellEnd"/>
            <w:r w:rsidRPr="00120F0B">
              <w:rPr>
                <w:sz w:val="24"/>
                <w:szCs w:val="24"/>
              </w:rPr>
              <w:t xml:space="preserve"> </w:t>
            </w:r>
            <w:proofErr w:type="spellStart"/>
            <w:r w:rsidRPr="00120F0B">
              <w:rPr>
                <w:sz w:val="24"/>
                <w:szCs w:val="24"/>
              </w:rPr>
              <w:t>сельскохозяйственных</w:t>
            </w:r>
            <w:proofErr w:type="spellEnd"/>
            <w:r w:rsidRPr="00120F0B">
              <w:rPr>
                <w:sz w:val="24"/>
                <w:szCs w:val="24"/>
              </w:rPr>
              <w:t xml:space="preserve"> </w:t>
            </w:r>
            <w:proofErr w:type="spellStart"/>
            <w:r w:rsidRPr="00120F0B">
              <w:rPr>
                <w:sz w:val="24"/>
                <w:szCs w:val="24"/>
              </w:rPr>
              <w:t>предприятий</w:t>
            </w:r>
            <w:proofErr w:type="spellEnd"/>
          </w:p>
        </w:tc>
        <w:tc>
          <w:tcPr>
            <w:tcW w:w="1129" w:type="pct"/>
            <w:vAlign w:val="center"/>
          </w:tcPr>
          <w:p w:rsidR="00120F0B" w:rsidRPr="00120F0B" w:rsidRDefault="00120F0B" w:rsidP="00623653">
            <w:pPr>
              <w:autoSpaceDE w:val="0"/>
              <w:autoSpaceDN w:val="0"/>
              <w:adjustRightInd w:val="0"/>
              <w:jc w:val="center"/>
              <w:rPr>
                <w:sz w:val="24"/>
                <w:szCs w:val="24"/>
              </w:rPr>
            </w:pPr>
            <w:r w:rsidRPr="00120F0B">
              <w:rPr>
                <w:rFonts w:eastAsia="Calibri"/>
                <w:sz w:val="24"/>
                <w:szCs w:val="24"/>
              </w:rPr>
              <w:t xml:space="preserve">Площадь – </w:t>
            </w:r>
            <w:r w:rsidR="00623653">
              <w:rPr>
                <w:rFonts w:eastAsia="Calibri"/>
                <w:sz w:val="24"/>
                <w:szCs w:val="24"/>
              </w:rPr>
              <w:t>113,2</w:t>
            </w:r>
            <w:r w:rsidRPr="00120F0B">
              <w:rPr>
                <w:rFonts w:eastAsia="Calibri"/>
                <w:sz w:val="24"/>
                <w:szCs w:val="24"/>
              </w:rPr>
              <w:t xml:space="preserve"> 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002354">
        <w:trPr>
          <w:trHeight w:val="897"/>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A157B0">
            <w:pPr>
              <w:pStyle w:val="a0"/>
              <w:ind w:firstLine="0"/>
              <w:jc w:val="center"/>
              <w:rPr>
                <w:sz w:val="24"/>
                <w:szCs w:val="24"/>
                <w:lang w:val="ru-RU"/>
              </w:rPr>
            </w:pPr>
            <w:r w:rsidRPr="00120F0B">
              <w:rPr>
                <w:sz w:val="24"/>
                <w:szCs w:val="24"/>
                <w:lang w:val="ru-RU"/>
              </w:rPr>
              <w:t xml:space="preserve">Зона </w:t>
            </w:r>
            <w:r w:rsidR="00A157B0">
              <w:rPr>
                <w:sz w:val="24"/>
                <w:szCs w:val="24"/>
                <w:lang w:val="ru-RU"/>
              </w:rPr>
              <w:t>садоводства, огородничества</w:t>
            </w:r>
          </w:p>
        </w:tc>
        <w:tc>
          <w:tcPr>
            <w:tcW w:w="1129" w:type="pct"/>
            <w:vAlign w:val="center"/>
          </w:tcPr>
          <w:p w:rsidR="00120F0B" w:rsidRPr="00120F0B" w:rsidRDefault="00120F0B" w:rsidP="00623653">
            <w:pPr>
              <w:autoSpaceDE w:val="0"/>
              <w:autoSpaceDN w:val="0"/>
              <w:adjustRightInd w:val="0"/>
              <w:jc w:val="center"/>
              <w:rPr>
                <w:sz w:val="24"/>
                <w:szCs w:val="24"/>
              </w:rPr>
            </w:pPr>
            <w:r w:rsidRPr="00E16079">
              <w:rPr>
                <w:color w:val="000000"/>
                <w:sz w:val="24"/>
                <w:szCs w:val="24"/>
              </w:rPr>
              <w:t xml:space="preserve">Площадь – </w:t>
            </w:r>
            <w:r w:rsidR="00623653">
              <w:rPr>
                <w:color w:val="000000"/>
                <w:sz w:val="24"/>
                <w:szCs w:val="24"/>
              </w:rPr>
              <w:t>278,3</w:t>
            </w:r>
            <w:r w:rsidRPr="00E16079">
              <w:rPr>
                <w:color w:val="000000"/>
                <w:sz w:val="24"/>
                <w:szCs w:val="24"/>
              </w:rPr>
              <w:t xml:space="preserve"> 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002354">
        <w:trPr>
          <w:trHeight w:val="897"/>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sz w:val="24"/>
                <w:szCs w:val="24"/>
              </w:rPr>
              <w:t xml:space="preserve"> </w:t>
            </w:r>
            <w:proofErr w:type="spellStart"/>
            <w:r w:rsidRPr="00120F0B">
              <w:rPr>
                <w:sz w:val="24"/>
                <w:szCs w:val="24"/>
              </w:rPr>
              <w:t>отдыха</w:t>
            </w:r>
            <w:proofErr w:type="spellEnd"/>
          </w:p>
        </w:tc>
        <w:tc>
          <w:tcPr>
            <w:tcW w:w="1129" w:type="pct"/>
            <w:vAlign w:val="center"/>
          </w:tcPr>
          <w:p w:rsidR="00120F0B" w:rsidRPr="00120F0B" w:rsidRDefault="00120F0B" w:rsidP="00623653">
            <w:pPr>
              <w:autoSpaceDE w:val="0"/>
              <w:autoSpaceDN w:val="0"/>
              <w:adjustRightInd w:val="0"/>
              <w:jc w:val="center"/>
              <w:rPr>
                <w:sz w:val="24"/>
                <w:szCs w:val="24"/>
              </w:rPr>
            </w:pPr>
            <w:r w:rsidRPr="00F4516B">
              <w:rPr>
                <w:rFonts w:eastAsia="Calibri"/>
                <w:sz w:val="24"/>
                <w:szCs w:val="24"/>
              </w:rPr>
              <w:t xml:space="preserve">Площадь – </w:t>
            </w:r>
            <w:r w:rsidR="00623653">
              <w:rPr>
                <w:rFonts w:eastAsia="Calibri"/>
                <w:sz w:val="24"/>
                <w:szCs w:val="24"/>
              </w:rPr>
              <w:t>77,04</w:t>
            </w:r>
            <w:r w:rsidR="00F4516B" w:rsidRPr="00F4516B">
              <w:rPr>
                <w:rFonts w:eastAsia="Calibri"/>
                <w:sz w:val="24"/>
                <w:szCs w:val="24"/>
              </w:rPr>
              <w:t xml:space="preserve"> </w:t>
            </w:r>
            <w:r w:rsidRPr="00F4516B">
              <w:rPr>
                <w:rFonts w:eastAsia="Calibri"/>
                <w:sz w:val="24"/>
                <w:szCs w:val="24"/>
              </w:rPr>
              <w:t>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3D50F9">
        <w:trPr>
          <w:trHeight w:val="374"/>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sz w:val="24"/>
                <w:szCs w:val="24"/>
              </w:rPr>
              <w:t xml:space="preserve"> </w:t>
            </w:r>
            <w:proofErr w:type="spellStart"/>
            <w:r w:rsidRPr="00120F0B">
              <w:rPr>
                <w:sz w:val="24"/>
                <w:szCs w:val="24"/>
              </w:rPr>
              <w:t>кладбищ</w:t>
            </w:r>
            <w:proofErr w:type="spellEnd"/>
          </w:p>
        </w:tc>
        <w:tc>
          <w:tcPr>
            <w:tcW w:w="1129" w:type="pct"/>
            <w:vAlign w:val="center"/>
          </w:tcPr>
          <w:p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27,7 </w:t>
            </w:r>
            <w:r w:rsidRPr="00F4516B">
              <w:rPr>
                <w:rFonts w:eastAsia="Calibri"/>
                <w:sz w:val="24"/>
                <w:szCs w:val="24"/>
              </w:rPr>
              <w:t>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3D50F9">
        <w:trPr>
          <w:trHeight w:val="443"/>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 режимных территорий</w:t>
            </w:r>
          </w:p>
        </w:tc>
        <w:tc>
          <w:tcPr>
            <w:tcW w:w="1129" w:type="pct"/>
            <w:vAlign w:val="center"/>
          </w:tcPr>
          <w:p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74,4 </w:t>
            </w:r>
            <w:r w:rsidRPr="00F4516B">
              <w:rPr>
                <w:rFonts w:eastAsia="Calibri"/>
                <w:sz w:val="24"/>
                <w:szCs w:val="24"/>
              </w:rPr>
              <w:t>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623653" w:rsidRPr="00120F0B" w:rsidTr="003D50F9">
        <w:trPr>
          <w:trHeight w:val="443"/>
          <w:jc w:val="center"/>
        </w:trPr>
        <w:tc>
          <w:tcPr>
            <w:tcW w:w="173" w:type="pct"/>
            <w:vAlign w:val="center"/>
          </w:tcPr>
          <w:p w:rsidR="00623653" w:rsidRPr="00120F0B" w:rsidRDefault="00623653" w:rsidP="00002354">
            <w:pPr>
              <w:pStyle w:val="afff1"/>
              <w:numPr>
                <w:ilvl w:val="0"/>
                <w:numId w:val="18"/>
              </w:numPr>
              <w:ind w:left="426" w:right="-522" w:hanging="426"/>
              <w:jc w:val="center"/>
            </w:pPr>
          </w:p>
        </w:tc>
        <w:tc>
          <w:tcPr>
            <w:tcW w:w="851" w:type="pct"/>
            <w:vAlign w:val="center"/>
          </w:tcPr>
          <w:p w:rsidR="00623653" w:rsidRPr="00623653" w:rsidRDefault="00623653" w:rsidP="00002354">
            <w:pPr>
              <w:pStyle w:val="a0"/>
              <w:ind w:firstLine="0"/>
              <w:jc w:val="center"/>
              <w:rPr>
                <w:sz w:val="24"/>
                <w:lang w:val="ru-RU"/>
              </w:rPr>
            </w:pPr>
            <w:r w:rsidRPr="00623653">
              <w:rPr>
                <w:sz w:val="24"/>
                <w:lang w:val="ru-RU"/>
              </w:rPr>
              <w:t>Иная зона</w:t>
            </w:r>
          </w:p>
        </w:tc>
        <w:tc>
          <w:tcPr>
            <w:tcW w:w="1129" w:type="pct"/>
            <w:vAlign w:val="center"/>
          </w:tcPr>
          <w:p w:rsidR="00623653" w:rsidRPr="00623653" w:rsidRDefault="00623653" w:rsidP="00002354">
            <w:pPr>
              <w:autoSpaceDE w:val="0"/>
              <w:autoSpaceDN w:val="0"/>
              <w:adjustRightInd w:val="0"/>
              <w:jc w:val="center"/>
              <w:rPr>
                <w:rFonts w:eastAsia="Calibri"/>
                <w:sz w:val="24"/>
              </w:rPr>
            </w:pPr>
            <w:r w:rsidRPr="00623653">
              <w:rPr>
                <w:rFonts w:eastAsia="Calibri"/>
                <w:sz w:val="24"/>
              </w:rPr>
              <w:t>Площадь – 0,3 га</w:t>
            </w:r>
          </w:p>
        </w:tc>
        <w:tc>
          <w:tcPr>
            <w:tcW w:w="752" w:type="pct"/>
            <w:vAlign w:val="center"/>
          </w:tcPr>
          <w:p w:rsidR="00623653" w:rsidRPr="00120F0B" w:rsidRDefault="00623653" w:rsidP="00002354">
            <w:pPr>
              <w:autoSpaceDE w:val="0"/>
              <w:autoSpaceDN w:val="0"/>
              <w:adjustRightInd w:val="0"/>
              <w:jc w:val="center"/>
            </w:pPr>
          </w:p>
        </w:tc>
        <w:tc>
          <w:tcPr>
            <w:tcW w:w="659" w:type="pct"/>
            <w:vAlign w:val="center"/>
          </w:tcPr>
          <w:p w:rsidR="00623653" w:rsidRPr="00120F0B" w:rsidRDefault="00623653" w:rsidP="00194E72">
            <w:pPr>
              <w:autoSpaceDE w:val="0"/>
              <w:autoSpaceDN w:val="0"/>
              <w:adjustRightInd w:val="0"/>
              <w:jc w:val="center"/>
            </w:pPr>
          </w:p>
        </w:tc>
        <w:tc>
          <w:tcPr>
            <w:tcW w:w="809" w:type="pct"/>
            <w:vAlign w:val="center"/>
          </w:tcPr>
          <w:p w:rsidR="00623653" w:rsidRPr="00120F0B" w:rsidRDefault="00623653" w:rsidP="00194E72">
            <w:pPr>
              <w:autoSpaceDE w:val="0"/>
              <w:autoSpaceDN w:val="0"/>
              <w:adjustRightInd w:val="0"/>
              <w:jc w:val="center"/>
            </w:pPr>
          </w:p>
        </w:tc>
        <w:tc>
          <w:tcPr>
            <w:tcW w:w="627" w:type="pct"/>
            <w:vAlign w:val="center"/>
          </w:tcPr>
          <w:p w:rsidR="00623653" w:rsidRPr="00120F0B" w:rsidRDefault="00623653" w:rsidP="00194E72">
            <w:pPr>
              <w:autoSpaceDE w:val="0"/>
              <w:autoSpaceDN w:val="0"/>
              <w:adjustRightInd w:val="0"/>
              <w:jc w:val="center"/>
            </w:pPr>
          </w:p>
        </w:tc>
      </w:tr>
      <w:tr w:rsidR="00120F0B" w:rsidRPr="00120F0B" w:rsidTr="003D50F9">
        <w:trPr>
          <w:trHeight w:val="897"/>
          <w:jc w:val="center"/>
        </w:trPr>
        <w:tc>
          <w:tcPr>
            <w:tcW w:w="5000" w:type="pct"/>
            <w:gridSpan w:val="7"/>
            <w:vAlign w:val="center"/>
          </w:tcPr>
          <w:p w:rsidR="00120F0B" w:rsidRPr="00120F0B" w:rsidRDefault="00120F0B" w:rsidP="003D50F9">
            <w:pPr>
              <w:rPr>
                <w:sz w:val="24"/>
                <w:szCs w:val="24"/>
              </w:rPr>
            </w:pPr>
            <w:r w:rsidRPr="00120F0B">
              <w:rPr>
                <w:sz w:val="24"/>
                <w:szCs w:val="24"/>
              </w:rPr>
              <w:t>* В соответствии с приказом Минэкономразвития Росси</w:t>
            </w:r>
            <w:r w:rsidR="00B5393D">
              <w:rPr>
                <w:sz w:val="24"/>
                <w:szCs w:val="24"/>
              </w:rPr>
              <w:t>и от 09.01.2018 №</w:t>
            </w:r>
            <w:r w:rsidRPr="00120F0B">
              <w:rPr>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w:t>
            </w:r>
            <w:r w:rsidR="00B5393D">
              <w:rPr>
                <w:sz w:val="24"/>
                <w:szCs w:val="24"/>
              </w:rPr>
              <w:t>азвития России от 07.12.2016 №</w:t>
            </w:r>
            <w:r w:rsidRPr="00120F0B">
              <w:rPr>
                <w:sz w:val="24"/>
                <w:szCs w:val="24"/>
              </w:rPr>
              <w:t>793» (с последующими изменениями).</w:t>
            </w:r>
          </w:p>
        </w:tc>
      </w:tr>
    </w:tbl>
    <w:p w:rsidR="00002354" w:rsidRDefault="00002354" w:rsidP="00002354">
      <w:pPr>
        <w:jc w:val="center"/>
      </w:pPr>
    </w:p>
    <w:sectPr w:rsidR="00002354" w:rsidSect="004F2338">
      <w:pgSz w:w="16838" w:h="11906" w:orient="landscape"/>
      <w:pgMar w:top="1120" w:right="851" w:bottom="851" w:left="1134" w:header="680"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FB6" w:rsidRDefault="00194FB6" w:rsidP="009D69D2">
      <w:r>
        <w:separator/>
      </w:r>
    </w:p>
  </w:endnote>
  <w:endnote w:type="continuationSeparator" w:id="0">
    <w:p w:rsidR="00194FB6" w:rsidRDefault="00194FB6"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1" w:usb1="08070000" w:usb2="00000010" w:usb3="00000000" w:csb0="0002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B6" w:rsidRPr="004E3D1B" w:rsidRDefault="00194FB6" w:rsidP="004E3D1B">
    <w:pPr>
      <w:pStyle w:val="af7"/>
    </w:pPr>
    <w:r w:rsidRPr="004E3D1B">
      <w:ptab w:relativeTo="margin" w:alignment="right" w:leader="none"/>
    </w:r>
    <w:r w:rsidRPr="004E3D1B">
      <w:t xml:space="preserve"> </w:t>
    </w:r>
    <w:r w:rsidR="00D757BB">
      <w:fldChar w:fldCharType="begin"/>
    </w:r>
    <w:r>
      <w:instrText xml:space="preserve"> PAGE   \* MERGEFORMAT </w:instrText>
    </w:r>
    <w:r w:rsidR="00D757BB">
      <w:fldChar w:fldCharType="separate"/>
    </w:r>
    <w:r w:rsidR="00A157B0">
      <w:rPr>
        <w:noProof/>
      </w:rPr>
      <w:t>5</w:t>
    </w:r>
    <w:r w:rsidR="00D757BB">
      <w:rPr>
        <w:noProof/>
      </w:rPr>
      <w:fldChar w:fldCharType="end"/>
    </w:r>
  </w:p>
  <w:p w:rsidR="00194FB6" w:rsidRDefault="00194FB6" w:rsidP="00C40432">
    <w:pPr>
      <w:pStyle w:val="af7"/>
      <w:tabs>
        <w:tab w:val="clear" w:pos="4677"/>
        <w:tab w:val="clear" w:pos="9355"/>
        <w:tab w:val="right" w:pos="14853"/>
      </w:tabs>
      <w:ind w:left="14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B6" w:rsidRPr="004E3D1B" w:rsidRDefault="00194FB6" w:rsidP="004E3D1B">
    <w:pPr>
      <w:pStyle w:val="af7"/>
    </w:pPr>
    <w:r>
      <w:rPr>
        <w:rFonts w:asciiTheme="majorHAnsi" w:hAnsiTheme="majorHAnsi"/>
      </w:rPr>
      <w:ptab w:relativeTo="margin" w:alignment="right" w:leader="none"/>
    </w:r>
    <w:r>
      <w:rPr>
        <w:rFonts w:asciiTheme="majorHAnsi" w:hAnsiTheme="majorHAnsi"/>
      </w:rPr>
      <w:t xml:space="preserve"> </w:t>
    </w:r>
    <w:r w:rsidR="00D757BB">
      <w:fldChar w:fldCharType="begin"/>
    </w:r>
    <w:r>
      <w:instrText xml:space="preserve"> PAGE   \* MERGEFORMAT </w:instrText>
    </w:r>
    <w:r w:rsidR="00D757BB">
      <w:fldChar w:fldCharType="separate"/>
    </w:r>
    <w:r w:rsidR="00A157B0">
      <w:rPr>
        <w:noProof/>
      </w:rPr>
      <w:t>9</w:t>
    </w:r>
    <w:r w:rsidR="00D757BB">
      <w:rPr>
        <w:noProof/>
      </w:rPr>
      <w:fldChar w:fldCharType="end"/>
    </w:r>
  </w:p>
  <w:p w:rsidR="00194FB6" w:rsidRPr="006B6A11" w:rsidRDefault="00194FB6" w:rsidP="006B6A11">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B6" w:rsidRPr="004E3D1B" w:rsidRDefault="00194FB6" w:rsidP="004E3D1B">
    <w:pPr>
      <w:pStyle w:val="af7"/>
    </w:pPr>
    <w:r w:rsidRPr="004E3D1B">
      <w:ptab w:relativeTo="margin" w:alignment="right" w:leader="none"/>
    </w:r>
    <w:r w:rsidRPr="004E3D1B">
      <w:t xml:space="preserve"> </w:t>
    </w:r>
    <w:r w:rsidR="00D757BB">
      <w:fldChar w:fldCharType="begin"/>
    </w:r>
    <w:r>
      <w:instrText xml:space="preserve"> PAGE   \* MERGEFORMAT </w:instrText>
    </w:r>
    <w:r w:rsidR="00D757BB">
      <w:fldChar w:fldCharType="separate"/>
    </w:r>
    <w:r w:rsidR="00A157B0">
      <w:rPr>
        <w:noProof/>
      </w:rPr>
      <w:t>20</w:t>
    </w:r>
    <w:r w:rsidR="00D757BB">
      <w:rPr>
        <w:noProof/>
      </w:rPr>
      <w:fldChar w:fldCharType="end"/>
    </w:r>
  </w:p>
  <w:p w:rsidR="00194FB6" w:rsidRDefault="00194FB6"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FB6" w:rsidRDefault="00194FB6" w:rsidP="009D69D2">
      <w:r>
        <w:separator/>
      </w:r>
    </w:p>
  </w:footnote>
  <w:footnote w:type="continuationSeparator" w:id="0">
    <w:p w:rsidR="00194FB6" w:rsidRDefault="00194FB6"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B6" w:rsidRDefault="00194FB6" w:rsidP="0057451B">
    <w:pPr>
      <w:pStyle w:val="af5"/>
      <w:jc w:val="center"/>
      <w:rPr>
        <w:i/>
      </w:rPr>
    </w:pPr>
    <w:r w:rsidRPr="007D7B08">
      <w:rPr>
        <w:i/>
      </w:rPr>
      <w:t>Генеральный план</w:t>
    </w:r>
    <w:r>
      <w:rPr>
        <w:i/>
      </w:rPr>
      <w:t xml:space="preserve"> муниципального образования</w:t>
    </w:r>
    <w:r w:rsidRPr="007D7B08">
      <w:rPr>
        <w:i/>
      </w:rPr>
      <w:t xml:space="preserve"> </w:t>
    </w:r>
  </w:p>
  <w:p w:rsidR="00194FB6" w:rsidRPr="007D7B08" w:rsidRDefault="00194FB6" w:rsidP="00401EF5">
    <w:pPr>
      <w:pStyle w:val="af5"/>
      <w:jc w:val="center"/>
      <w:rPr>
        <w:i/>
      </w:rPr>
    </w:pPr>
    <w:r>
      <w:rPr>
        <w:i/>
      </w:rPr>
      <w:t>Засечный сельсовет</w:t>
    </w:r>
    <w:r w:rsidRPr="007D7B08">
      <w:rPr>
        <w:i/>
      </w:rPr>
      <w:t xml:space="preserve"> </w:t>
    </w:r>
    <w:r>
      <w:rPr>
        <w:i/>
      </w:rPr>
      <w:t>Пензенского</w:t>
    </w:r>
    <w:r w:rsidRPr="007D7B08">
      <w:rPr>
        <w:i/>
      </w:rPr>
      <w:t xml:space="preserve"> района Пензенской области</w:t>
    </w:r>
  </w:p>
  <w:p w:rsidR="00194FB6" w:rsidRDefault="00194FB6">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B6" w:rsidRDefault="00194FB6" w:rsidP="00401EF5">
    <w:pPr>
      <w:pStyle w:val="af5"/>
      <w:jc w:val="center"/>
      <w:rPr>
        <w:i/>
      </w:rPr>
    </w:pPr>
    <w:r w:rsidRPr="007D7B08">
      <w:rPr>
        <w:i/>
      </w:rPr>
      <w:t>Генеральный план</w:t>
    </w:r>
    <w:r>
      <w:rPr>
        <w:i/>
      </w:rPr>
      <w:t xml:space="preserve"> муниципального образования</w:t>
    </w:r>
    <w:r w:rsidRPr="007D7B08">
      <w:rPr>
        <w:i/>
      </w:rPr>
      <w:t xml:space="preserve"> </w:t>
    </w:r>
  </w:p>
  <w:p w:rsidR="00194FB6" w:rsidRPr="007D7B08" w:rsidRDefault="00194FB6" w:rsidP="00401EF5">
    <w:pPr>
      <w:pStyle w:val="af5"/>
      <w:jc w:val="center"/>
      <w:rPr>
        <w:i/>
      </w:rPr>
    </w:pPr>
    <w:r>
      <w:rPr>
        <w:i/>
      </w:rPr>
      <w:t>Засечный сельсовет</w:t>
    </w:r>
    <w:r w:rsidRPr="007D7B08">
      <w:rPr>
        <w:i/>
      </w:rPr>
      <w:t xml:space="preserve"> </w:t>
    </w:r>
    <w:r>
      <w:rPr>
        <w:i/>
      </w:rPr>
      <w:t>Пензенского</w:t>
    </w:r>
    <w:r w:rsidRPr="007D7B08">
      <w:rPr>
        <w:i/>
      </w:rPr>
      <w:t xml:space="preserve"> района Пензенской области</w:t>
    </w:r>
  </w:p>
  <w:p w:rsidR="00194FB6" w:rsidRPr="00A45D64" w:rsidRDefault="00194FB6" w:rsidP="00A45D64">
    <w:pPr>
      <w:pStyle w:val="af5"/>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B6" w:rsidRDefault="00194FB6" w:rsidP="00401EF5">
    <w:pPr>
      <w:pStyle w:val="af5"/>
      <w:jc w:val="center"/>
      <w:rPr>
        <w:i/>
      </w:rPr>
    </w:pPr>
    <w:r w:rsidRPr="007D7B08">
      <w:rPr>
        <w:i/>
      </w:rPr>
      <w:t>Генеральный план</w:t>
    </w:r>
    <w:r>
      <w:rPr>
        <w:i/>
      </w:rPr>
      <w:t xml:space="preserve"> муниципального образования</w:t>
    </w:r>
    <w:r w:rsidRPr="007D7B08">
      <w:rPr>
        <w:i/>
      </w:rPr>
      <w:t xml:space="preserve"> </w:t>
    </w:r>
  </w:p>
  <w:p w:rsidR="00194FB6" w:rsidRPr="007D7B08" w:rsidRDefault="00194FB6" w:rsidP="00401EF5">
    <w:pPr>
      <w:pStyle w:val="af5"/>
      <w:jc w:val="center"/>
      <w:rPr>
        <w:i/>
      </w:rPr>
    </w:pPr>
    <w:r>
      <w:rPr>
        <w:i/>
      </w:rPr>
      <w:t>Засечный сельсовет</w:t>
    </w:r>
    <w:r w:rsidRPr="007D7B08">
      <w:rPr>
        <w:i/>
      </w:rPr>
      <w:t xml:space="preserve"> </w:t>
    </w:r>
    <w:r>
      <w:rPr>
        <w:i/>
      </w:rPr>
      <w:t>Пензенского</w:t>
    </w:r>
    <w:r w:rsidRPr="007D7B08">
      <w:rPr>
        <w:i/>
      </w:rPr>
      <w:t xml:space="preserve"> района Пензенской области</w:t>
    </w:r>
  </w:p>
  <w:p w:rsidR="00194FB6" w:rsidRPr="004A0D57" w:rsidRDefault="00194FB6" w:rsidP="004A0D57">
    <w:pPr>
      <w:pStyle w:val="af5"/>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282DEB"/>
    <w:multiLevelType w:val="hybridMultilevel"/>
    <w:tmpl w:val="96744592"/>
    <w:lvl w:ilvl="0" w:tplc="824AD9BA">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19"/>
  </w:num>
  <w:num w:numId="18">
    <w:abstractNumId w:val="2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64" w:dllVersion="131078"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45761"/>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354"/>
    <w:rsid w:val="00002442"/>
    <w:rsid w:val="00002957"/>
    <w:rsid w:val="00003316"/>
    <w:rsid w:val="000034D8"/>
    <w:rsid w:val="0000390C"/>
    <w:rsid w:val="0000468B"/>
    <w:rsid w:val="000056B0"/>
    <w:rsid w:val="000056BE"/>
    <w:rsid w:val="000057E2"/>
    <w:rsid w:val="000058FC"/>
    <w:rsid w:val="000058FE"/>
    <w:rsid w:val="0000597F"/>
    <w:rsid w:val="00005C11"/>
    <w:rsid w:val="00005DBB"/>
    <w:rsid w:val="000060D6"/>
    <w:rsid w:val="0000624F"/>
    <w:rsid w:val="000069EB"/>
    <w:rsid w:val="00007527"/>
    <w:rsid w:val="000076E7"/>
    <w:rsid w:val="00007BD3"/>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E50"/>
    <w:rsid w:val="00045F5A"/>
    <w:rsid w:val="00046BE9"/>
    <w:rsid w:val="00046C5D"/>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A11"/>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B3A"/>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4A0E"/>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E76E1"/>
    <w:rsid w:val="000F047E"/>
    <w:rsid w:val="000F0942"/>
    <w:rsid w:val="000F0F76"/>
    <w:rsid w:val="000F12DF"/>
    <w:rsid w:val="000F2C17"/>
    <w:rsid w:val="000F2F99"/>
    <w:rsid w:val="000F3401"/>
    <w:rsid w:val="000F4ACB"/>
    <w:rsid w:val="000F4E68"/>
    <w:rsid w:val="000F51A1"/>
    <w:rsid w:val="000F56BB"/>
    <w:rsid w:val="000F5B3A"/>
    <w:rsid w:val="000F630E"/>
    <w:rsid w:val="000F63A9"/>
    <w:rsid w:val="000F6C98"/>
    <w:rsid w:val="000F6F92"/>
    <w:rsid w:val="000F78ED"/>
    <w:rsid w:val="000F7AB8"/>
    <w:rsid w:val="000F7F1E"/>
    <w:rsid w:val="00100AA8"/>
    <w:rsid w:val="00100B46"/>
    <w:rsid w:val="00100CFA"/>
    <w:rsid w:val="00101ADC"/>
    <w:rsid w:val="00103090"/>
    <w:rsid w:val="00103CBC"/>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61D0"/>
    <w:rsid w:val="00116AC8"/>
    <w:rsid w:val="00116EC8"/>
    <w:rsid w:val="00117058"/>
    <w:rsid w:val="001173E2"/>
    <w:rsid w:val="00117541"/>
    <w:rsid w:val="0011756A"/>
    <w:rsid w:val="001178A5"/>
    <w:rsid w:val="00117CEC"/>
    <w:rsid w:val="00117E98"/>
    <w:rsid w:val="00117F64"/>
    <w:rsid w:val="00117F76"/>
    <w:rsid w:val="0012024A"/>
    <w:rsid w:val="001202E3"/>
    <w:rsid w:val="00120F0B"/>
    <w:rsid w:val="00121504"/>
    <w:rsid w:val="00121628"/>
    <w:rsid w:val="001217A4"/>
    <w:rsid w:val="001217B5"/>
    <w:rsid w:val="001218D1"/>
    <w:rsid w:val="001221E4"/>
    <w:rsid w:val="0012231B"/>
    <w:rsid w:val="0012245F"/>
    <w:rsid w:val="00122CAC"/>
    <w:rsid w:val="001231B1"/>
    <w:rsid w:val="001232E7"/>
    <w:rsid w:val="0012345D"/>
    <w:rsid w:val="00123DCD"/>
    <w:rsid w:val="00124297"/>
    <w:rsid w:val="001246D8"/>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BCD"/>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1E65"/>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6C6A"/>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DF3"/>
    <w:rsid w:val="00193EBD"/>
    <w:rsid w:val="001946D4"/>
    <w:rsid w:val="001948C5"/>
    <w:rsid w:val="00194955"/>
    <w:rsid w:val="00194965"/>
    <w:rsid w:val="00194DBF"/>
    <w:rsid w:val="00194E72"/>
    <w:rsid w:val="00194FB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545"/>
    <w:rsid w:val="001D4EB3"/>
    <w:rsid w:val="001D4EC8"/>
    <w:rsid w:val="001D51C7"/>
    <w:rsid w:val="001D5753"/>
    <w:rsid w:val="001D57A6"/>
    <w:rsid w:val="001D5BBA"/>
    <w:rsid w:val="001D5F9A"/>
    <w:rsid w:val="001D62B0"/>
    <w:rsid w:val="001D6433"/>
    <w:rsid w:val="001D6AB3"/>
    <w:rsid w:val="001D6BA9"/>
    <w:rsid w:val="001D6E5D"/>
    <w:rsid w:val="001D6F32"/>
    <w:rsid w:val="001D73F5"/>
    <w:rsid w:val="001D73F8"/>
    <w:rsid w:val="001D7458"/>
    <w:rsid w:val="001D7C8F"/>
    <w:rsid w:val="001E027F"/>
    <w:rsid w:val="001E059D"/>
    <w:rsid w:val="001E0615"/>
    <w:rsid w:val="001E064A"/>
    <w:rsid w:val="001E0A83"/>
    <w:rsid w:val="001E0CA2"/>
    <w:rsid w:val="001E0EA8"/>
    <w:rsid w:val="001E1137"/>
    <w:rsid w:val="001E155E"/>
    <w:rsid w:val="001E18B5"/>
    <w:rsid w:val="001E2356"/>
    <w:rsid w:val="001E23A3"/>
    <w:rsid w:val="001E2499"/>
    <w:rsid w:val="001E2865"/>
    <w:rsid w:val="001E2E45"/>
    <w:rsid w:val="001E2E8F"/>
    <w:rsid w:val="001E335B"/>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3B5"/>
    <w:rsid w:val="00207570"/>
    <w:rsid w:val="00207693"/>
    <w:rsid w:val="00207EBA"/>
    <w:rsid w:val="00207FA1"/>
    <w:rsid w:val="00210959"/>
    <w:rsid w:val="002115BF"/>
    <w:rsid w:val="002117C7"/>
    <w:rsid w:val="00211DC6"/>
    <w:rsid w:val="002124A5"/>
    <w:rsid w:val="00212862"/>
    <w:rsid w:val="00212932"/>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8FC"/>
    <w:rsid w:val="00220A27"/>
    <w:rsid w:val="0022147D"/>
    <w:rsid w:val="00221545"/>
    <w:rsid w:val="002215B8"/>
    <w:rsid w:val="00221679"/>
    <w:rsid w:val="00221E12"/>
    <w:rsid w:val="00221EB0"/>
    <w:rsid w:val="00221EC3"/>
    <w:rsid w:val="00222017"/>
    <w:rsid w:val="00222059"/>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5C3"/>
    <w:rsid w:val="0022764D"/>
    <w:rsid w:val="00230D1E"/>
    <w:rsid w:val="002315D8"/>
    <w:rsid w:val="0023161E"/>
    <w:rsid w:val="0023177E"/>
    <w:rsid w:val="002318B3"/>
    <w:rsid w:val="00232584"/>
    <w:rsid w:val="00232C33"/>
    <w:rsid w:val="00232C7A"/>
    <w:rsid w:val="002331D6"/>
    <w:rsid w:val="0023369D"/>
    <w:rsid w:val="0023395B"/>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B88"/>
    <w:rsid w:val="00244BA1"/>
    <w:rsid w:val="002450C0"/>
    <w:rsid w:val="00245722"/>
    <w:rsid w:val="002458AC"/>
    <w:rsid w:val="00246233"/>
    <w:rsid w:val="00246607"/>
    <w:rsid w:val="00246BE6"/>
    <w:rsid w:val="0024780B"/>
    <w:rsid w:val="00247D38"/>
    <w:rsid w:val="00247E47"/>
    <w:rsid w:val="00250C68"/>
    <w:rsid w:val="00250CA9"/>
    <w:rsid w:val="00250D0A"/>
    <w:rsid w:val="00250EED"/>
    <w:rsid w:val="00250FAC"/>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242"/>
    <w:rsid w:val="002775A9"/>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0B68"/>
    <w:rsid w:val="002A1367"/>
    <w:rsid w:val="002A152B"/>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3BC3"/>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C2"/>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6C4"/>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3D94"/>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1DAA"/>
    <w:rsid w:val="003624A2"/>
    <w:rsid w:val="0036252B"/>
    <w:rsid w:val="0036264A"/>
    <w:rsid w:val="00362D88"/>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0FE7"/>
    <w:rsid w:val="003716C2"/>
    <w:rsid w:val="00371ABD"/>
    <w:rsid w:val="003720CC"/>
    <w:rsid w:val="00372992"/>
    <w:rsid w:val="00372A94"/>
    <w:rsid w:val="00372CB4"/>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3FB4"/>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B5"/>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A3A"/>
    <w:rsid w:val="003B4E5E"/>
    <w:rsid w:val="003B5022"/>
    <w:rsid w:val="003B5C3A"/>
    <w:rsid w:val="003B5D69"/>
    <w:rsid w:val="003B68E8"/>
    <w:rsid w:val="003B712E"/>
    <w:rsid w:val="003B7C09"/>
    <w:rsid w:val="003C0764"/>
    <w:rsid w:val="003C08D7"/>
    <w:rsid w:val="003C0AEB"/>
    <w:rsid w:val="003C0C43"/>
    <w:rsid w:val="003C20F8"/>
    <w:rsid w:val="003C24AC"/>
    <w:rsid w:val="003C2EF6"/>
    <w:rsid w:val="003C318E"/>
    <w:rsid w:val="003C342E"/>
    <w:rsid w:val="003C37BD"/>
    <w:rsid w:val="003C3B27"/>
    <w:rsid w:val="003C409E"/>
    <w:rsid w:val="003C477F"/>
    <w:rsid w:val="003C4850"/>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0F9"/>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800"/>
    <w:rsid w:val="003E6866"/>
    <w:rsid w:val="003E6D0D"/>
    <w:rsid w:val="003E7C01"/>
    <w:rsid w:val="003E7D5B"/>
    <w:rsid w:val="003E7F24"/>
    <w:rsid w:val="003E7F6E"/>
    <w:rsid w:val="003F000D"/>
    <w:rsid w:val="003F018B"/>
    <w:rsid w:val="003F0A62"/>
    <w:rsid w:val="003F1608"/>
    <w:rsid w:val="003F1928"/>
    <w:rsid w:val="003F1F86"/>
    <w:rsid w:val="003F267B"/>
    <w:rsid w:val="003F280C"/>
    <w:rsid w:val="003F2855"/>
    <w:rsid w:val="003F43C6"/>
    <w:rsid w:val="003F4A82"/>
    <w:rsid w:val="003F55C1"/>
    <w:rsid w:val="003F5B1F"/>
    <w:rsid w:val="003F6B43"/>
    <w:rsid w:val="003F6C4A"/>
    <w:rsid w:val="003F7891"/>
    <w:rsid w:val="003F79CA"/>
    <w:rsid w:val="003F7D5A"/>
    <w:rsid w:val="003F7F28"/>
    <w:rsid w:val="004007B9"/>
    <w:rsid w:val="00400AA9"/>
    <w:rsid w:val="00400EA3"/>
    <w:rsid w:val="0040163C"/>
    <w:rsid w:val="00401E5A"/>
    <w:rsid w:val="00401EF5"/>
    <w:rsid w:val="004022D8"/>
    <w:rsid w:val="00404126"/>
    <w:rsid w:val="00404808"/>
    <w:rsid w:val="00404A18"/>
    <w:rsid w:val="00405469"/>
    <w:rsid w:val="0040573E"/>
    <w:rsid w:val="00405F87"/>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6F16"/>
    <w:rsid w:val="00447117"/>
    <w:rsid w:val="00447735"/>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1479"/>
    <w:rsid w:val="00481885"/>
    <w:rsid w:val="00481D27"/>
    <w:rsid w:val="00482307"/>
    <w:rsid w:val="00482327"/>
    <w:rsid w:val="0048349C"/>
    <w:rsid w:val="00483E0F"/>
    <w:rsid w:val="00484353"/>
    <w:rsid w:val="004844DD"/>
    <w:rsid w:val="004845D3"/>
    <w:rsid w:val="004849B3"/>
    <w:rsid w:val="00485308"/>
    <w:rsid w:val="004858BB"/>
    <w:rsid w:val="00486144"/>
    <w:rsid w:val="00486B43"/>
    <w:rsid w:val="00487026"/>
    <w:rsid w:val="004871B2"/>
    <w:rsid w:val="00487347"/>
    <w:rsid w:val="00487408"/>
    <w:rsid w:val="00490374"/>
    <w:rsid w:val="004907F5"/>
    <w:rsid w:val="00490B97"/>
    <w:rsid w:val="00491152"/>
    <w:rsid w:val="0049189E"/>
    <w:rsid w:val="00491D5E"/>
    <w:rsid w:val="004927E7"/>
    <w:rsid w:val="004929F9"/>
    <w:rsid w:val="00492D58"/>
    <w:rsid w:val="00492EA1"/>
    <w:rsid w:val="004930AB"/>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4C8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4F61"/>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023"/>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1211"/>
    <w:rsid w:val="00582583"/>
    <w:rsid w:val="00582EFF"/>
    <w:rsid w:val="0058379E"/>
    <w:rsid w:val="00583F7C"/>
    <w:rsid w:val="0058476D"/>
    <w:rsid w:val="00584A40"/>
    <w:rsid w:val="00585579"/>
    <w:rsid w:val="00585A77"/>
    <w:rsid w:val="00585B61"/>
    <w:rsid w:val="0058608F"/>
    <w:rsid w:val="005864A8"/>
    <w:rsid w:val="00586C2E"/>
    <w:rsid w:val="00586CB2"/>
    <w:rsid w:val="00586FCC"/>
    <w:rsid w:val="00587171"/>
    <w:rsid w:val="005871A4"/>
    <w:rsid w:val="0059036A"/>
    <w:rsid w:val="00590566"/>
    <w:rsid w:val="00590DD8"/>
    <w:rsid w:val="005910E4"/>
    <w:rsid w:val="00591346"/>
    <w:rsid w:val="0059134F"/>
    <w:rsid w:val="0059166A"/>
    <w:rsid w:val="0059193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FD0"/>
    <w:rsid w:val="005A2FD5"/>
    <w:rsid w:val="005A3226"/>
    <w:rsid w:val="005A3265"/>
    <w:rsid w:val="005A3611"/>
    <w:rsid w:val="005A3993"/>
    <w:rsid w:val="005A3B8F"/>
    <w:rsid w:val="005A4265"/>
    <w:rsid w:val="005A49A8"/>
    <w:rsid w:val="005A4F18"/>
    <w:rsid w:val="005A5205"/>
    <w:rsid w:val="005A5954"/>
    <w:rsid w:val="005A786D"/>
    <w:rsid w:val="005B0203"/>
    <w:rsid w:val="005B02EC"/>
    <w:rsid w:val="005B02F8"/>
    <w:rsid w:val="005B13F8"/>
    <w:rsid w:val="005B175B"/>
    <w:rsid w:val="005B1B97"/>
    <w:rsid w:val="005B2489"/>
    <w:rsid w:val="005B2AFB"/>
    <w:rsid w:val="005B2E46"/>
    <w:rsid w:val="005B33AF"/>
    <w:rsid w:val="005B366A"/>
    <w:rsid w:val="005B36B6"/>
    <w:rsid w:val="005B36D4"/>
    <w:rsid w:val="005B3799"/>
    <w:rsid w:val="005B37EA"/>
    <w:rsid w:val="005B4B58"/>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53"/>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2BF"/>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375"/>
    <w:rsid w:val="00671512"/>
    <w:rsid w:val="00671A20"/>
    <w:rsid w:val="00671BD5"/>
    <w:rsid w:val="0067220A"/>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34"/>
    <w:rsid w:val="006908AF"/>
    <w:rsid w:val="00691103"/>
    <w:rsid w:val="006913F7"/>
    <w:rsid w:val="0069165A"/>
    <w:rsid w:val="006925AA"/>
    <w:rsid w:val="006927AB"/>
    <w:rsid w:val="00692B5E"/>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48C"/>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A07"/>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215"/>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E67"/>
    <w:rsid w:val="00712E75"/>
    <w:rsid w:val="00713F90"/>
    <w:rsid w:val="00713FF8"/>
    <w:rsid w:val="007140F5"/>
    <w:rsid w:val="007141B3"/>
    <w:rsid w:val="007143C3"/>
    <w:rsid w:val="00714647"/>
    <w:rsid w:val="00714D24"/>
    <w:rsid w:val="00715644"/>
    <w:rsid w:val="00715905"/>
    <w:rsid w:val="00716017"/>
    <w:rsid w:val="00716688"/>
    <w:rsid w:val="00716BF2"/>
    <w:rsid w:val="00717201"/>
    <w:rsid w:val="00717AF6"/>
    <w:rsid w:val="0072025E"/>
    <w:rsid w:val="00720A3D"/>
    <w:rsid w:val="00720C77"/>
    <w:rsid w:val="007212D1"/>
    <w:rsid w:val="00721E73"/>
    <w:rsid w:val="00723466"/>
    <w:rsid w:val="00723FFC"/>
    <w:rsid w:val="00724277"/>
    <w:rsid w:val="007245DE"/>
    <w:rsid w:val="00724879"/>
    <w:rsid w:val="0072538C"/>
    <w:rsid w:val="00725A64"/>
    <w:rsid w:val="00726D37"/>
    <w:rsid w:val="00726DBA"/>
    <w:rsid w:val="007278AA"/>
    <w:rsid w:val="00727B7A"/>
    <w:rsid w:val="00727E15"/>
    <w:rsid w:val="0073024A"/>
    <w:rsid w:val="00730872"/>
    <w:rsid w:val="00730AA5"/>
    <w:rsid w:val="00730FB9"/>
    <w:rsid w:val="00731C4A"/>
    <w:rsid w:val="007327BD"/>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6C5"/>
    <w:rsid w:val="00736849"/>
    <w:rsid w:val="0073687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1C9C"/>
    <w:rsid w:val="00782C45"/>
    <w:rsid w:val="00783A53"/>
    <w:rsid w:val="00783BA6"/>
    <w:rsid w:val="00784283"/>
    <w:rsid w:val="00784386"/>
    <w:rsid w:val="0078445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15F"/>
    <w:rsid w:val="007944F9"/>
    <w:rsid w:val="0079494F"/>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93C"/>
    <w:rsid w:val="007A7DCE"/>
    <w:rsid w:val="007B042D"/>
    <w:rsid w:val="007B06D0"/>
    <w:rsid w:val="007B0830"/>
    <w:rsid w:val="007B0951"/>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32C"/>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526"/>
    <w:rsid w:val="007E071C"/>
    <w:rsid w:val="007E1481"/>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72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1F02"/>
    <w:rsid w:val="00822223"/>
    <w:rsid w:val="008228EA"/>
    <w:rsid w:val="00822926"/>
    <w:rsid w:val="00822B6E"/>
    <w:rsid w:val="00823620"/>
    <w:rsid w:val="00823985"/>
    <w:rsid w:val="00823A38"/>
    <w:rsid w:val="008241D3"/>
    <w:rsid w:val="008247B7"/>
    <w:rsid w:val="00824CD2"/>
    <w:rsid w:val="00825915"/>
    <w:rsid w:val="0082654C"/>
    <w:rsid w:val="008266DE"/>
    <w:rsid w:val="00827030"/>
    <w:rsid w:val="00827150"/>
    <w:rsid w:val="00827524"/>
    <w:rsid w:val="00830542"/>
    <w:rsid w:val="008316ED"/>
    <w:rsid w:val="0083186E"/>
    <w:rsid w:val="00832487"/>
    <w:rsid w:val="00832608"/>
    <w:rsid w:val="0083292B"/>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3F65"/>
    <w:rsid w:val="008540EA"/>
    <w:rsid w:val="008549AD"/>
    <w:rsid w:val="00854CC2"/>
    <w:rsid w:val="00855746"/>
    <w:rsid w:val="00855981"/>
    <w:rsid w:val="00855BA5"/>
    <w:rsid w:val="00855FA4"/>
    <w:rsid w:val="00856B93"/>
    <w:rsid w:val="00857193"/>
    <w:rsid w:val="0085783C"/>
    <w:rsid w:val="0086070C"/>
    <w:rsid w:val="00860FA6"/>
    <w:rsid w:val="00861A64"/>
    <w:rsid w:val="00861DC8"/>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A05"/>
    <w:rsid w:val="00871BEA"/>
    <w:rsid w:val="00872204"/>
    <w:rsid w:val="008722B5"/>
    <w:rsid w:val="00872E7C"/>
    <w:rsid w:val="00873047"/>
    <w:rsid w:val="00873C0E"/>
    <w:rsid w:val="00874251"/>
    <w:rsid w:val="0087433E"/>
    <w:rsid w:val="00874FAF"/>
    <w:rsid w:val="008753FD"/>
    <w:rsid w:val="00875A16"/>
    <w:rsid w:val="00876D52"/>
    <w:rsid w:val="00876DB2"/>
    <w:rsid w:val="00877350"/>
    <w:rsid w:val="008773C0"/>
    <w:rsid w:val="008778F6"/>
    <w:rsid w:val="00877E5B"/>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2CE0"/>
    <w:rsid w:val="00893650"/>
    <w:rsid w:val="00893A40"/>
    <w:rsid w:val="00893D7F"/>
    <w:rsid w:val="00894107"/>
    <w:rsid w:val="008942B0"/>
    <w:rsid w:val="00894821"/>
    <w:rsid w:val="00894B2A"/>
    <w:rsid w:val="00895323"/>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6FA4"/>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324"/>
    <w:rsid w:val="008F3966"/>
    <w:rsid w:val="008F39C9"/>
    <w:rsid w:val="008F3D4D"/>
    <w:rsid w:val="008F3EEF"/>
    <w:rsid w:val="008F3FF8"/>
    <w:rsid w:val="008F41DE"/>
    <w:rsid w:val="008F420D"/>
    <w:rsid w:val="008F42B7"/>
    <w:rsid w:val="008F4319"/>
    <w:rsid w:val="008F443E"/>
    <w:rsid w:val="008F4569"/>
    <w:rsid w:val="008F4A07"/>
    <w:rsid w:val="008F4E31"/>
    <w:rsid w:val="008F4F5A"/>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6F5D"/>
    <w:rsid w:val="009270D3"/>
    <w:rsid w:val="00927194"/>
    <w:rsid w:val="00930063"/>
    <w:rsid w:val="009302E0"/>
    <w:rsid w:val="0093094F"/>
    <w:rsid w:val="00930A98"/>
    <w:rsid w:val="009313A1"/>
    <w:rsid w:val="00931788"/>
    <w:rsid w:val="00931B57"/>
    <w:rsid w:val="009320CA"/>
    <w:rsid w:val="0093211A"/>
    <w:rsid w:val="00932158"/>
    <w:rsid w:val="00932980"/>
    <w:rsid w:val="009329F2"/>
    <w:rsid w:val="00932DD1"/>
    <w:rsid w:val="00932E80"/>
    <w:rsid w:val="009339FB"/>
    <w:rsid w:val="00933D59"/>
    <w:rsid w:val="009346B1"/>
    <w:rsid w:val="00934988"/>
    <w:rsid w:val="00934B67"/>
    <w:rsid w:val="00934BBB"/>
    <w:rsid w:val="00934E1F"/>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6E9E"/>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912"/>
    <w:rsid w:val="00996AC2"/>
    <w:rsid w:val="00996C88"/>
    <w:rsid w:val="00996F23"/>
    <w:rsid w:val="00996F87"/>
    <w:rsid w:val="00997F0E"/>
    <w:rsid w:val="009A03F9"/>
    <w:rsid w:val="009A06B2"/>
    <w:rsid w:val="009A07DD"/>
    <w:rsid w:val="009A08B4"/>
    <w:rsid w:val="009A093F"/>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5D4"/>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BC9"/>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16F"/>
    <w:rsid w:val="009F7215"/>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5F0"/>
    <w:rsid w:val="00A14426"/>
    <w:rsid w:val="00A14577"/>
    <w:rsid w:val="00A14DB3"/>
    <w:rsid w:val="00A14FD0"/>
    <w:rsid w:val="00A1564A"/>
    <w:rsid w:val="00A157B0"/>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217"/>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483"/>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8A8"/>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B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19C"/>
    <w:rsid w:val="00A912F9"/>
    <w:rsid w:val="00A91997"/>
    <w:rsid w:val="00A91EEE"/>
    <w:rsid w:val="00A9246C"/>
    <w:rsid w:val="00A937F6"/>
    <w:rsid w:val="00A93D24"/>
    <w:rsid w:val="00A93D41"/>
    <w:rsid w:val="00A93E39"/>
    <w:rsid w:val="00A940D7"/>
    <w:rsid w:val="00A942F7"/>
    <w:rsid w:val="00A945AE"/>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5F1D"/>
    <w:rsid w:val="00AA60BA"/>
    <w:rsid w:val="00AA648D"/>
    <w:rsid w:val="00AA66A4"/>
    <w:rsid w:val="00AA68F5"/>
    <w:rsid w:val="00AA6987"/>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62F6"/>
    <w:rsid w:val="00AB6AEB"/>
    <w:rsid w:val="00AB74C6"/>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1E05"/>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0A34"/>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05C5"/>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F6D"/>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2DA7"/>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129"/>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6FC6"/>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3D"/>
    <w:rsid w:val="00B539F8"/>
    <w:rsid w:val="00B53DFF"/>
    <w:rsid w:val="00B540E9"/>
    <w:rsid w:val="00B54154"/>
    <w:rsid w:val="00B543CF"/>
    <w:rsid w:val="00B544B0"/>
    <w:rsid w:val="00B54563"/>
    <w:rsid w:val="00B547A7"/>
    <w:rsid w:val="00B549A5"/>
    <w:rsid w:val="00B551BE"/>
    <w:rsid w:val="00B55222"/>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88A"/>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2D2"/>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439"/>
    <w:rsid w:val="00BC15E6"/>
    <w:rsid w:val="00BC1A04"/>
    <w:rsid w:val="00BC1C48"/>
    <w:rsid w:val="00BC357D"/>
    <w:rsid w:val="00BC3DF2"/>
    <w:rsid w:val="00BC4633"/>
    <w:rsid w:val="00BC4C2A"/>
    <w:rsid w:val="00BC4C96"/>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1A38"/>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141"/>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3D8E"/>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1BDA"/>
    <w:rsid w:val="00C32EEB"/>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75C"/>
    <w:rsid w:val="00C41D23"/>
    <w:rsid w:val="00C41F12"/>
    <w:rsid w:val="00C425AF"/>
    <w:rsid w:val="00C42791"/>
    <w:rsid w:val="00C42975"/>
    <w:rsid w:val="00C4319B"/>
    <w:rsid w:val="00C435CB"/>
    <w:rsid w:val="00C4374C"/>
    <w:rsid w:val="00C43892"/>
    <w:rsid w:val="00C43A03"/>
    <w:rsid w:val="00C4421E"/>
    <w:rsid w:val="00C44708"/>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6C9"/>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B3B"/>
    <w:rsid w:val="00CA3D06"/>
    <w:rsid w:val="00CA3EC9"/>
    <w:rsid w:val="00CA44DB"/>
    <w:rsid w:val="00CA4C9D"/>
    <w:rsid w:val="00CA4E6F"/>
    <w:rsid w:val="00CA5405"/>
    <w:rsid w:val="00CA5E25"/>
    <w:rsid w:val="00CA6FAD"/>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5E"/>
    <w:rsid w:val="00CC62DC"/>
    <w:rsid w:val="00CC6DD1"/>
    <w:rsid w:val="00CC6DE7"/>
    <w:rsid w:val="00CC732F"/>
    <w:rsid w:val="00CC7336"/>
    <w:rsid w:val="00CC74CE"/>
    <w:rsid w:val="00CC7A10"/>
    <w:rsid w:val="00CC7CCA"/>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2D9B"/>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1A4F"/>
    <w:rsid w:val="00D32A7D"/>
    <w:rsid w:val="00D32AC9"/>
    <w:rsid w:val="00D32FEC"/>
    <w:rsid w:val="00D35138"/>
    <w:rsid w:val="00D3514F"/>
    <w:rsid w:val="00D3523E"/>
    <w:rsid w:val="00D356B8"/>
    <w:rsid w:val="00D36228"/>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D30"/>
    <w:rsid w:val="00D625B8"/>
    <w:rsid w:val="00D626B4"/>
    <w:rsid w:val="00D62C23"/>
    <w:rsid w:val="00D62C91"/>
    <w:rsid w:val="00D62DF3"/>
    <w:rsid w:val="00D63008"/>
    <w:rsid w:val="00D63146"/>
    <w:rsid w:val="00D632D6"/>
    <w:rsid w:val="00D6354A"/>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7BB"/>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1EDA"/>
    <w:rsid w:val="00D82C53"/>
    <w:rsid w:val="00D8338C"/>
    <w:rsid w:val="00D839CD"/>
    <w:rsid w:val="00D83A81"/>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17A"/>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585D"/>
    <w:rsid w:val="00DD61B6"/>
    <w:rsid w:val="00DD65C9"/>
    <w:rsid w:val="00DD6D94"/>
    <w:rsid w:val="00DD738A"/>
    <w:rsid w:val="00DD7B89"/>
    <w:rsid w:val="00DE0384"/>
    <w:rsid w:val="00DE0A4E"/>
    <w:rsid w:val="00DE0B19"/>
    <w:rsid w:val="00DE1437"/>
    <w:rsid w:val="00DE164D"/>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E7E"/>
    <w:rsid w:val="00E01F36"/>
    <w:rsid w:val="00E020F1"/>
    <w:rsid w:val="00E02106"/>
    <w:rsid w:val="00E02153"/>
    <w:rsid w:val="00E02593"/>
    <w:rsid w:val="00E03B85"/>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079"/>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0E7E"/>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4FA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63D"/>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6D0"/>
    <w:rsid w:val="00E77719"/>
    <w:rsid w:val="00E77C7F"/>
    <w:rsid w:val="00E77D53"/>
    <w:rsid w:val="00E77E72"/>
    <w:rsid w:val="00E80936"/>
    <w:rsid w:val="00E80B80"/>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325"/>
    <w:rsid w:val="00E858AF"/>
    <w:rsid w:val="00E858B8"/>
    <w:rsid w:val="00E85A76"/>
    <w:rsid w:val="00E863DB"/>
    <w:rsid w:val="00E86977"/>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8B4"/>
    <w:rsid w:val="00E97CD5"/>
    <w:rsid w:val="00EA001F"/>
    <w:rsid w:val="00EA00F6"/>
    <w:rsid w:val="00EA1348"/>
    <w:rsid w:val="00EA136F"/>
    <w:rsid w:val="00EA26C1"/>
    <w:rsid w:val="00EA2CB3"/>
    <w:rsid w:val="00EA31E4"/>
    <w:rsid w:val="00EA353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2A19"/>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B81"/>
    <w:rsid w:val="00EE5D69"/>
    <w:rsid w:val="00EE630B"/>
    <w:rsid w:val="00EE6764"/>
    <w:rsid w:val="00EE6C34"/>
    <w:rsid w:val="00EE744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1FAE"/>
    <w:rsid w:val="00F0209C"/>
    <w:rsid w:val="00F02CB2"/>
    <w:rsid w:val="00F02D79"/>
    <w:rsid w:val="00F037E5"/>
    <w:rsid w:val="00F038BE"/>
    <w:rsid w:val="00F03945"/>
    <w:rsid w:val="00F03FE0"/>
    <w:rsid w:val="00F045F6"/>
    <w:rsid w:val="00F056FB"/>
    <w:rsid w:val="00F05853"/>
    <w:rsid w:val="00F05A27"/>
    <w:rsid w:val="00F06174"/>
    <w:rsid w:val="00F068B2"/>
    <w:rsid w:val="00F06990"/>
    <w:rsid w:val="00F06A43"/>
    <w:rsid w:val="00F06CB6"/>
    <w:rsid w:val="00F06D9D"/>
    <w:rsid w:val="00F06DE1"/>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0BF"/>
    <w:rsid w:val="00F16A75"/>
    <w:rsid w:val="00F16B5C"/>
    <w:rsid w:val="00F1718B"/>
    <w:rsid w:val="00F17312"/>
    <w:rsid w:val="00F20252"/>
    <w:rsid w:val="00F20A07"/>
    <w:rsid w:val="00F20C68"/>
    <w:rsid w:val="00F213F1"/>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1A2"/>
    <w:rsid w:val="00F2740F"/>
    <w:rsid w:val="00F3023D"/>
    <w:rsid w:val="00F3047F"/>
    <w:rsid w:val="00F304E1"/>
    <w:rsid w:val="00F309D2"/>
    <w:rsid w:val="00F31E22"/>
    <w:rsid w:val="00F31EE0"/>
    <w:rsid w:val="00F323E9"/>
    <w:rsid w:val="00F32B02"/>
    <w:rsid w:val="00F3389E"/>
    <w:rsid w:val="00F339C0"/>
    <w:rsid w:val="00F33AD9"/>
    <w:rsid w:val="00F3444E"/>
    <w:rsid w:val="00F3506B"/>
    <w:rsid w:val="00F3544F"/>
    <w:rsid w:val="00F35941"/>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16B"/>
    <w:rsid w:val="00F45375"/>
    <w:rsid w:val="00F45722"/>
    <w:rsid w:val="00F45CB0"/>
    <w:rsid w:val="00F4637F"/>
    <w:rsid w:val="00F46723"/>
    <w:rsid w:val="00F469B4"/>
    <w:rsid w:val="00F46EFA"/>
    <w:rsid w:val="00F50B6D"/>
    <w:rsid w:val="00F50DEB"/>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8FE"/>
    <w:rsid w:val="00F55D4F"/>
    <w:rsid w:val="00F56780"/>
    <w:rsid w:val="00F5715A"/>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40E6"/>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1C1"/>
    <w:rsid w:val="00F7372A"/>
    <w:rsid w:val="00F73A32"/>
    <w:rsid w:val="00F73AE1"/>
    <w:rsid w:val="00F73AE3"/>
    <w:rsid w:val="00F73E9C"/>
    <w:rsid w:val="00F7408E"/>
    <w:rsid w:val="00F740AE"/>
    <w:rsid w:val="00F741DE"/>
    <w:rsid w:val="00F74508"/>
    <w:rsid w:val="00F746D0"/>
    <w:rsid w:val="00F74AD3"/>
    <w:rsid w:val="00F74E0C"/>
    <w:rsid w:val="00F750D3"/>
    <w:rsid w:val="00F753E5"/>
    <w:rsid w:val="00F757A9"/>
    <w:rsid w:val="00F76EE5"/>
    <w:rsid w:val="00F77805"/>
    <w:rsid w:val="00F77907"/>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729"/>
    <w:rsid w:val="00F969D3"/>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6D08"/>
    <w:rsid w:val="00FB7247"/>
    <w:rsid w:val="00FB7548"/>
    <w:rsid w:val="00FC1570"/>
    <w:rsid w:val="00FC15C6"/>
    <w:rsid w:val="00FC1641"/>
    <w:rsid w:val="00FC17D5"/>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CCE"/>
    <w:rsid w:val="00FD2217"/>
    <w:rsid w:val="00FD22D0"/>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4C7"/>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affff2">
    <w:name w:val="Заголовок"/>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3">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4">
    <w:name w:val="_Таблица текст"/>
    <w:basedOn w:val="a"/>
    <w:next w:val="a"/>
    <w:link w:val="affff5"/>
    <w:qFormat/>
    <w:rsid w:val="00195302"/>
    <w:pPr>
      <w:snapToGrid w:val="0"/>
      <w:contextualSpacing/>
      <w:jc w:val="center"/>
    </w:pPr>
    <w:rPr>
      <w:iCs/>
      <w:sz w:val="20"/>
      <w:szCs w:val="26"/>
    </w:rPr>
  </w:style>
  <w:style w:type="character" w:customStyle="1" w:styleId="affff5">
    <w:name w:val="_Таблица текст Знак"/>
    <w:basedOn w:val="a1"/>
    <w:link w:val="affff4"/>
    <w:locked/>
    <w:rsid w:val="00195302"/>
    <w:rPr>
      <w:rFonts w:ascii="Times New Roman" w:eastAsia="Times New Roman" w:hAnsi="Times New Roman" w:cs="Times New Roman"/>
      <w:iCs/>
      <w:sz w:val="20"/>
      <w:szCs w:val="26"/>
      <w:lang w:eastAsia="ru-RU"/>
    </w:rPr>
  </w:style>
  <w:style w:type="paragraph" w:customStyle="1" w:styleId="affff6">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96369765">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687595">
      <w:bodyDiv w:val="1"/>
      <w:marLeft w:val="0"/>
      <w:marRight w:val="0"/>
      <w:marTop w:val="0"/>
      <w:marBottom w:val="0"/>
      <w:divBdr>
        <w:top w:val="none" w:sz="0" w:space="0" w:color="auto"/>
        <w:left w:val="none" w:sz="0" w:space="0" w:color="auto"/>
        <w:bottom w:val="none" w:sz="0" w:space="0" w:color="auto"/>
        <w:right w:val="none" w:sz="0" w:space="0" w:color="auto"/>
      </w:divBdr>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F5059625499FA957A699095747B083996D53DF3F2E60431FCD7189E7316B680513A5E5EF26CB3A3D5FBD6790536E50D1A47E088D464E1065BB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3849A-C8B9-45A1-8ED7-678A1950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3280</TotalTime>
  <Pages>20</Pages>
  <Words>4514</Words>
  <Characters>25731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941</cp:revision>
  <cp:lastPrinted>2020-08-03T12:37:00Z</cp:lastPrinted>
  <dcterms:created xsi:type="dcterms:W3CDTF">2020-08-06T07:42:00Z</dcterms:created>
  <dcterms:modified xsi:type="dcterms:W3CDTF">2024-04-02T13:46:00Z</dcterms:modified>
</cp:coreProperties>
</file>