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1E80" w14:textId="77777777" w:rsidR="001A1947" w:rsidRPr="00DB4876" w:rsidRDefault="001A1947" w:rsidP="001A1947">
      <w:pPr>
        <w:rPr>
          <w:b/>
        </w:rPr>
      </w:pPr>
    </w:p>
    <w:p w14:paraId="16390798" w14:textId="77777777" w:rsidR="00AB4889" w:rsidRPr="00302D2F" w:rsidRDefault="0064481E" w:rsidP="0064481E">
      <w:pPr>
        <w:ind w:left="426" w:right="283" w:firstLine="0"/>
        <w:jc w:val="center"/>
        <w:rPr>
          <w:b/>
        </w:rPr>
      </w:pPr>
      <w:r w:rsidRPr="00302D2F">
        <w:rPr>
          <w:b/>
          <w:bCs/>
          <w:sz w:val="28"/>
          <w:szCs w:val="28"/>
        </w:rPr>
        <w:t xml:space="preserve">ГБУ </w:t>
      </w:r>
      <w:r w:rsidR="00C632A8" w:rsidRPr="00302D2F">
        <w:rPr>
          <w:b/>
          <w:bCs/>
          <w:sz w:val="28"/>
          <w:szCs w:val="28"/>
        </w:rPr>
        <w:t>«</w:t>
      </w:r>
      <w:r w:rsidRPr="00302D2F">
        <w:rPr>
          <w:b/>
          <w:bCs/>
          <w:sz w:val="28"/>
          <w:szCs w:val="28"/>
        </w:rPr>
        <w:t>НИИТПУ</w:t>
      </w:r>
      <w:r w:rsidR="00C632A8" w:rsidRPr="00302D2F">
        <w:rPr>
          <w:b/>
          <w:bCs/>
          <w:sz w:val="28"/>
          <w:szCs w:val="28"/>
        </w:rPr>
        <w:t>»</w:t>
      </w:r>
    </w:p>
    <w:p w14:paraId="24E505B2" w14:textId="77777777" w:rsidR="00AB4889" w:rsidRPr="00DB4876" w:rsidRDefault="00AB4889" w:rsidP="006F28AA">
      <w:pPr>
        <w:ind w:left="426" w:right="283" w:firstLine="0"/>
        <w:rPr>
          <w:b/>
        </w:rPr>
      </w:pPr>
    </w:p>
    <w:p w14:paraId="01184F57" w14:textId="77777777" w:rsidR="00AB4889" w:rsidRDefault="00AB4889" w:rsidP="006F28AA">
      <w:pPr>
        <w:ind w:left="426" w:right="283" w:firstLine="0"/>
        <w:rPr>
          <w:b/>
        </w:rPr>
      </w:pPr>
    </w:p>
    <w:p w14:paraId="1CA86FA2" w14:textId="77777777" w:rsidR="0064481E" w:rsidRDefault="0064481E" w:rsidP="006F28AA">
      <w:pPr>
        <w:ind w:left="426" w:right="283" w:firstLine="0"/>
        <w:rPr>
          <w:b/>
        </w:rPr>
      </w:pPr>
    </w:p>
    <w:p w14:paraId="04CF6815" w14:textId="77777777" w:rsidR="0064481E" w:rsidRDefault="0064481E" w:rsidP="006F28AA">
      <w:pPr>
        <w:ind w:left="426" w:right="283" w:firstLine="0"/>
        <w:rPr>
          <w:b/>
        </w:rPr>
      </w:pPr>
    </w:p>
    <w:p w14:paraId="23D89E86" w14:textId="77777777" w:rsidR="0064481E" w:rsidRDefault="0064481E" w:rsidP="006F28AA">
      <w:pPr>
        <w:ind w:left="426" w:right="283" w:firstLine="0"/>
        <w:rPr>
          <w:b/>
        </w:rPr>
      </w:pPr>
    </w:p>
    <w:p w14:paraId="48462EF1" w14:textId="77777777" w:rsidR="0064481E" w:rsidRDefault="0064481E" w:rsidP="006F28AA">
      <w:pPr>
        <w:ind w:left="426" w:right="283" w:firstLine="0"/>
        <w:rPr>
          <w:b/>
        </w:rPr>
      </w:pPr>
    </w:p>
    <w:p w14:paraId="4783B4D8" w14:textId="77777777" w:rsidR="0064481E" w:rsidRDefault="0064481E" w:rsidP="006F28AA">
      <w:pPr>
        <w:ind w:left="426" w:right="283" w:firstLine="0"/>
        <w:rPr>
          <w:b/>
        </w:rPr>
      </w:pPr>
    </w:p>
    <w:p w14:paraId="22BDAA2C" w14:textId="77777777" w:rsidR="0064481E" w:rsidRDefault="0064481E" w:rsidP="006F28AA">
      <w:pPr>
        <w:ind w:left="426" w:right="283" w:firstLine="0"/>
        <w:rPr>
          <w:b/>
        </w:rPr>
      </w:pPr>
    </w:p>
    <w:p w14:paraId="61361C72" w14:textId="77777777" w:rsidR="0064481E" w:rsidRDefault="0064481E" w:rsidP="006F28AA">
      <w:pPr>
        <w:ind w:left="426" w:right="283" w:firstLine="0"/>
        <w:rPr>
          <w:b/>
        </w:rPr>
      </w:pPr>
    </w:p>
    <w:p w14:paraId="73EE1FAC" w14:textId="77777777" w:rsidR="0064481E" w:rsidRPr="00DB4876" w:rsidRDefault="0064481E" w:rsidP="006F28AA">
      <w:pPr>
        <w:ind w:left="426" w:right="283" w:firstLine="0"/>
        <w:rPr>
          <w:b/>
        </w:rPr>
      </w:pPr>
    </w:p>
    <w:p w14:paraId="1141F6A8" w14:textId="77777777" w:rsidR="00AB4889" w:rsidRPr="00DB4876" w:rsidRDefault="000C4847" w:rsidP="006F28AA">
      <w:pPr>
        <w:ind w:left="425" w:right="284" w:firstLine="0"/>
        <w:jc w:val="center"/>
        <w:rPr>
          <w:b/>
          <w:sz w:val="36"/>
          <w:szCs w:val="36"/>
        </w:rPr>
      </w:pPr>
      <w:r w:rsidRPr="00DB4876">
        <w:rPr>
          <w:b/>
          <w:sz w:val="36"/>
          <w:szCs w:val="36"/>
        </w:rPr>
        <w:t>ПРАВИЛА ЗЕМЛЕПОЛЬЗОВАНИЯ И ЗАСТРОЙКИ</w:t>
      </w:r>
    </w:p>
    <w:p w14:paraId="2AA05789" w14:textId="77777777" w:rsidR="00060A55" w:rsidRPr="00DB4876" w:rsidRDefault="00060A55" w:rsidP="006F28AA">
      <w:pPr>
        <w:ind w:left="426" w:right="283" w:firstLine="0"/>
        <w:jc w:val="center"/>
        <w:rPr>
          <w:b/>
          <w:sz w:val="28"/>
          <w:szCs w:val="28"/>
        </w:rPr>
      </w:pPr>
    </w:p>
    <w:p w14:paraId="644AE7B4" w14:textId="77777777" w:rsidR="004C5B15" w:rsidRPr="00DB4876" w:rsidRDefault="004C5B15" w:rsidP="006F28AA">
      <w:pPr>
        <w:ind w:left="426" w:right="283" w:firstLine="0"/>
        <w:jc w:val="center"/>
        <w:rPr>
          <w:b/>
          <w:sz w:val="32"/>
          <w:szCs w:val="32"/>
        </w:rPr>
      </w:pPr>
    </w:p>
    <w:p w14:paraId="28A7C26D" w14:textId="77777777" w:rsidR="00824F3B" w:rsidRPr="00DB4876" w:rsidRDefault="00C632A8" w:rsidP="006F28AA">
      <w:pPr>
        <w:ind w:left="426" w:right="283" w:firstLine="0"/>
        <w:jc w:val="center"/>
        <w:rPr>
          <w:b/>
          <w:sz w:val="32"/>
          <w:szCs w:val="32"/>
        </w:rPr>
      </w:pPr>
      <w:r>
        <w:rPr>
          <w:b/>
          <w:sz w:val="32"/>
          <w:szCs w:val="32"/>
        </w:rPr>
        <w:t>м</w:t>
      </w:r>
      <w:r w:rsidR="00824F3B" w:rsidRPr="00DB4876">
        <w:rPr>
          <w:b/>
          <w:sz w:val="32"/>
          <w:szCs w:val="32"/>
        </w:rPr>
        <w:t xml:space="preserve">униципального образования </w:t>
      </w:r>
    </w:p>
    <w:p w14:paraId="46DAA7DD" w14:textId="77777777" w:rsidR="002E3D44" w:rsidRPr="00DB4876" w:rsidRDefault="00F00063" w:rsidP="006F28AA">
      <w:pPr>
        <w:ind w:left="426" w:right="283" w:firstLine="0"/>
        <w:jc w:val="center"/>
        <w:rPr>
          <w:b/>
          <w:sz w:val="32"/>
          <w:szCs w:val="32"/>
        </w:rPr>
      </w:pPr>
      <w:r>
        <w:rPr>
          <w:b/>
          <w:sz w:val="32"/>
          <w:szCs w:val="32"/>
        </w:rPr>
        <w:t>Волынщинский</w:t>
      </w:r>
      <w:r w:rsidR="00C632A8">
        <w:rPr>
          <w:b/>
          <w:sz w:val="32"/>
          <w:szCs w:val="32"/>
        </w:rPr>
        <w:t xml:space="preserve"> </w:t>
      </w:r>
      <w:r w:rsidR="00824F3B" w:rsidRPr="00DB4876">
        <w:rPr>
          <w:b/>
          <w:sz w:val="32"/>
          <w:szCs w:val="32"/>
        </w:rPr>
        <w:t>сельсовет</w:t>
      </w:r>
    </w:p>
    <w:p w14:paraId="4D66A213" w14:textId="77777777" w:rsidR="00AB4889" w:rsidRDefault="00F00063" w:rsidP="006F28AA">
      <w:pPr>
        <w:ind w:left="426" w:right="283" w:firstLine="0"/>
        <w:jc w:val="center"/>
        <w:rPr>
          <w:b/>
          <w:sz w:val="32"/>
          <w:szCs w:val="32"/>
        </w:rPr>
      </w:pPr>
      <w:r>
        <w:rPr>
          <w:b/>
          <w:sz w:val="32"/>
          <w:szCs w:val="32"/>
        </w:rPr>
        <w:t>Бековского</w:t>
      </w:r>
      <w:r w:rsidR="00824F3B" w:rsidRPr="00DB4876">
        <w:rPr>
          <w:b/>
          <w:sz w:val="32"/>
          <w:szCs w:val="32"/>
        </w:rPr>
        <w:t xml:space="preserve"> района</w:t>
      </w:r>
      <w:r w:rsidR="00C4535B" w:rsidRPr="00DB4876">
        <w:rPr>
          <w:b/>
          <w:sz w:val="32"/>
          <w:szCs w:val="32"/>
        </w:rPr>
        <w:t xml:space="preserve"> </w:t>
      </w:r>
      <w:r w:rsidR="006F28AA" w:rsidRPr="00DB4876">
        <w:rPr>
          <w:b/>
          <w:sz w:val="32"/>
          <w:szCs w:val="32"/>
        </w:rPr>
        <w:t>Пензенской</w:t>
      </w:r>
      <w:r w:rsidR="00AB4889" w:rsidRPr="00DB4876">
        <w:rPr>
          <w:b/>
          <w:sz w:val="32"/>
          <w:szCs w:val="32"/>
        </w:rPr>
        <w:t xml:space="preserve"> области</w:t>
      </w:r>
    </w:p>
    <w:p w14:paraId="7564961B" w14:textId="77777777" w:rsidR="0064481E" w:rsidRPr="00DB4876" w:rsidRDefault="0064481E" w:rsidP="006F28AA">
      <w:pPr>
        <w:ind w:left="426" w:right="283" w:firstLine="0"/>
        <w:jc w:val="center"/>
        <w:rPr>
          <w:b/>
          <w:sz w:val="32"/>
          <w:szCs w:val="32"/>
        </w:rPr>
      </w:pPr>
    </w:p>
    <w:p w14:paraId="2EDF7688" w14:textId="77777777" w:rsidR="00AB4889" w:rsidRPr="00DB4876" w:rsidRDefault="00AB4889" w:rsidP="006F28AA">
      <w:pPr>
        <w:ind w:left="426" w:right="283" w:firstLine="0"/>
        <w:rPr>
          <w:b/>
        </w:rPr>
      </w:pPr>
    </w:p>
    <w:p w14:paraId="4DD30876" w14:textId="77777777" w:rsidR="00B70CBD" w:rsidRPr="005130AB" w:rsidRDefault="005130AB" w:rsidP="005130AB">
      <w:pPr>
        <w:pStyle w:val="-style"/>
      </w:pPr>
      <w:r w:rsidRPr="005130AB">
        <w:t>ГРАДОСТРОИТЕЛЬНЫЕ РЕГЛАМЕНТЫ</w:t>
      </w:r>
    </w:p>
    <w:p w14:paraId="33F87487" w14:textId="77777777" w:rsidR="00E519B9" w:rsidRDefault="00E519B9" w:rsidP="005130AB">
      <w:pPr>
        <w:pStyle w:val="-style"/>
      </w:pPr>
    </w:p>
    <w:p w14:paraId="5D9B3AD4" w14:textId="77777777" w:rsidR="00E519B9" w:rsidRDefault="00E519B9" w:rsidP="005130AB">
      <w:pPr>
        <w:pStyle w:val="-style"/>
      </w:pPr>
    </w:p>
    <w:p w14:paraId="272CC46A" w14:textId="77777777" w:rsidR="00E519B9" w:rsidRDefault="00E519B9" w:rsidP="005130AB">
      <w:pPr>
        <w:pStyle w:val="-style"/>
      </w:pPr>
    </w:p>
    <w:p w14:paraId="7B77D179" w14:textId="77777777" w:rsidR="00E519B9" w:rsidRDefault="00E519B9" w:rsidP="005130AB">
      <w:pPr>
        <w:pStyle w:val="-style"/>
      </w:pPr>
    </w:p>
    <w:p w14:paraId="3EAC0D49" w14:textId="77777777" w:rsidR="00E519B9" w:rsidRDefault="00E519B9" w:rsidP="005130AB">
      <w:pPr>
        <w:pStyle w:val="-style"/>
      </w:pPr>
    </w:p>
    <w:p w14:paraId="69868CF2" w14:textId="77777777" w:rsidR="00E519B9" w:rsidRDefault="00E519B9" w:rsidP="005130AB">
      <w:pPr>
        <w:pStyle w:val="-style"/>
      </w:pPr>
    </w:p>
    <w:p w14:paraId="69DA218A" w14:textId="77777777" w:rsidR="00E519B9" w:rsidRDefault="00E519B9" w:rsidP="005130AB">
      <w:pPr>
        <w:pStyle w:val="-style"/>
      </w:pPr>
    </w:p>
    <w:p w14:paraId="70458E1C" w14:textId="77777777" w:rsidR="00E519B9" w:rsidRDefault="00E519B9" w:rsidP="005130AB">
      <w:pPr>
        <w:pStyle w:val="-style"/>
      </w:pPr>
    </w:p>
    <w:p w14:paraId="3769C65A" w14:textId="77777777" w:rsidR="00E519B9" w:rsidRDefault="00E519B9" w:rsidP="005130AB">
      <w:pPr>
        <w:pStyle w:val="-style"/>
      </w:pPr>
    </w:p>
    <w:p w14:paraId="6FEB4009" w14:textId="77777777" w:rsidR="00E519B9" w:rsidRDefault="00E519B9" w:rsidP="005130AB">
      <w:pPr>
        <w:pStyle w:val="-style"/>
      </w:pPr>
    </w:p>
    <w:p w14:paraId="2F049534" w14:textId="77777777" w:rsidR="00E519B9" w:rsidRDefault="00E519B9" w:rsidP="005130AB">
      <w:pPr>
        <w:pStyle w:val="-style"/>
      </w:pPr>
    </w:p>
    <w:p w14:paraId="5DDCB026" w14:textId="77777777" w:rsidR="0064481E" w:rsidRDefault="0064481E" w:rsidP="006F28AA">
      <w:pPr>
        <w:ind w:left="426" w:right="283" w:firstLine="0"/>
        <w:rPr>
          <w:b/>
          <w:sz w:val="28"/>
          <w:szCs w:val="28"/>
        </w:rPr>
      </w:pPr>
    </w:p>
    <w:p w14:paraId="765E8DD9" w14:textId="77777777" w:rsidR="00AF146E" w:rsidRPr="00DB4876" w:rsidRDefault="00AF146E" w:rsidP="006F28AA">
      <w:pPr>
        <w:ind w:left="426" w:right="283" w:firstLine="0"/>
        <w:rPr>
          <w:b/>
          <w:sz w:val="28"/>
          <w:szCs w:val="28"/>
        </w:rPr>
      </w:pPr>
    </w:p>
    <w:p w14:paraId="2474BB30" w14:textId="77777777" w:rsidR="00AB4889" w:rsidRPr="00DB4876" w:rsidRDefault="00AB4889" w:rsidP="006F28AA">
      <w:pPr>
        <w:ind w:left="426" w:right="283" w:firstLine="0"/>
        <w:rPr>
          <w:b/>
        </w:rPr>
      </w:pPr>
    </w:p>
    <w:p w14:paraId="2D3DF5EF" w14:textId="77777777" w:rsidR="00AB4889" w:rsidRDefault="00AB4889" w:rsidP="006F28AA">
      <w:pPr>
        <w:ind w:left="426" w:right="283" w:firstLine="0"/>
        <w:rPr>
          <w:b/>
        </w:rPr>
      </w:pPr>
    </w:p>
    <w:p w14:paraId="3D108EF7" w14:textId="77777777" w:rsidR="00E519B9" w:rsidRDefault="00E519B9" w:rsidP="006F28AA">
      <w:pPr>
        <w:ind w:left="426" w:right="283" w:firstLine="0"/>
        <w:rPr>
          <w:b/>
        </w:rPr>
      </w:pPr>
    </w:p>
    <w:p w14:paraId="3F497BF6" w14:textId="77777777" w:rsidR="00C632A8" w:rsidRDefault="00C632A8" w:rsidP="006F28AA">
      <w:pPr>
        <w:ind w:left="426" w:right="283" w:firstLine="0"/>
        <w:rPr>
          <w:b/>
        </w:rPr>
      </w:pPr>
    </w:p>
    <w:p w14:paraId="01256B3B" w14:textId="77777777" w:rsidR="00C632A8" w:rsidRDefault="00C632A8" w:rsidP="006F28AA">
      <w:pPr>
        <w:ind w:left="426" w:right="283" w:firstLine="0"/>
        <w:rPr>
          <w:b/>
        </w:rPr>
      </w:pPr>
    </w:p>
    <w:p w14:paraId="138F6844" w14:textId="77777777" w:rsidR="00E519B9" w:rsidRDefault="00E519B9" w:rsidP="006F28AA">
      <w:pPr>
        <w:ind w:left="426" w:right="283" w:firstLine="0"/>
        <w:rPr>
          <w:b/>
        </w:rPr>
      </w:pPr>
    </w:p>
    <w:p w14:paraId="7F9FA429" w14:textId="77777777" w:rsidR="00E519B9" w:rsidRPr="00DB4876" w:rsidRDefault="00E519B9" w:rsidP="006F28AA">
      <w:pPr>
        <w:ind w:left="426" w:right="283" w:firstLine="0"/>
        <w:rPr>
          <w:b/>
        </w:rPr>
      </w:pPr>
    </w:p>
    <w:p w14:paraId="2A69ABB9" w14:textId="77777777" w:rsidR="00C632A8" w:rsidRDefault="00C632A8" w:rsidP="00C632A8">
      <w:pPr>
        <w:ind w:left="426" w:right="283" w:firstLine="0"/>
        <w:jc w:val="center"/>
      </w:pPr>
      <w:r>
        <w:rPr>
          <w:b/>
          <w:szCs w:val="24"/>
        </w:rPr>
        <w:t xml:space="preserve">г. </w:t>
      </w:r>
      <w:r w:rsidR="00AB4889" w:rsidRPr="00DB4876">
        <w:rPr>
          <w:b/>
          <w:szCs w:val="24"/>
        </w:rPr>
        <w:t>Пенза</w:t>
      </w:r>
      <w:r w:rsidR="006F28AA" w:rsidRPr="00DB4876">
        <w:rPr>
          <w:b/>
          <w:szCs w:val="24"/>
        </w:rPr>
        <w:t>,</w:t>
      </w:r>
      <w:r w:rsidR="00AD59E4" w:rsidRPr="00DB4876">
        <w:rPr>
          <w:b/>
          <w:szCs w:val="24"/>
        </w:rPr>
        <w:t xml:space="preserve"> 202</w:t>
      </w:r>
      <w:r w:rsidR="00FA6F9A">
        <w:rPr>
          <w:b/>
          <w:szCs w:val="24"/>
        </w:rPr>
        <w:t>3</w:t>
      </w:r>
      <w:r w:rsidR="00AB4889" w:rsidRPr="00DB4876">
        <w:rPr>
          <w:b/>
          <w:szCs w:val="24"/>
        </w:rPr>
        <w:t xml:space="preserve"> г.</w:t>
      </w:r>
      <w:r w:rsidR="00AB4889" w:rsidRPr="00DB4876">
        <w:br w:type="page"/>
      </w:r>
    </w:p>
    <w:p w14:paraId="32EDACF4" w14:textId="77777777" w:rsidR="00193A18" w:rsidRDefault="00193A18" w:rsidP="00193A18">
      <w:pPr>
        <w:pStyle w:val="affa"/>
        <w:jc w:val="center"/>
      </w:pPr>
      <w:r w:rsidRPr="00DB1DC9">
        <w:rPr>
          <w:rFonts w:ascii="Times New Roman" w:hAnsi="Times New Roman"/>
          <w:sz w:val="24"/>
          <w:szCs w:val="24"/>
        </w:rPr>
        <w:lastRenderedPageBreak/>
        <w:t>СОДЕРЖАНИЕ</w:t>
      </w:r>
    </w:p>
    <w:p w14:paraId="6310D0D3" w14:textId="77777777" w:rsidR="00193A18" w:rsidRPr="005B0A7A" w:rsidRDefault="00193A18" w:rsidP="00241106">
      <w:pPr>
        <w:pStyle w:val="21"/>
        <w:rPr>
          <w:rFonts w:ascii="Calibri" w:eastAsia="Times New Roman" w:hAnsi="Calibri"/>
          <w:noProof/>
          <w:sz w:val="22"/>
          <w:lang w:eastAsia="ru-RU"/>
        </w:rPr>
      </w:pPr>
      <w:r>
        <w:fldChar w:fldCharType="begin"/>
      </w:r>
      <w:r>
        <w:instrText xml:space="preserve"> TOC \o "1-3" \h \z \u </w:instrText>
      </w:r>
      <w:r>
        <w:fldChar w:fldCharType="separate"/>
      </w:r>
      <w:hyperlink w:anchor="_Toc81312379" w:history="1">
        <w:r w:rsidRPr="00EC3AD2">
          <w:rPr>
            <w:rStyle w:val="a3"/>
            <w:b/>
            <w:bCs/>
            <w:noProof/>
          </w:rPr>
          <w:t>Часть 2.</w:t>
        </w:r>
        <w:r w:rsidR="00241106" w:rsidRPr="00EC3AD2">
          <w:rPr>
            <w:rStyle w:val="a3"/>
            <w:b/>
            <w:bCs/>
            <w:noProof/>
          </w:rPr>
          <w:t xml:space="preserve"> </w:t>
        </w:r>
        <w:r w:rsidRPr="00EC3AD2">
          <w:rPr>
            <w:rStyle w:val="a3"/>
            <w:b/>
            <w:bCs/>
            <w:noProof/>
          </w:rPr>
          <w:t>Карты градостроительного зонирования</w:t>
        </w:r>
        <w:r w:rsidRPr="005B0A7A">
          <w:rPr>
            <w:noProof/>
            <w:webHidden/>
          </w:rPr>
          <w:tab/>
        </w:r>
        <w:r w:rsidR="00084442" w:rsidRPr="005B0A7A">
          <w:rPr>
            <w:noProof/>
            <w:webHidden/>
          </w:rPr>
          <w:t>3</w:t>
        </w:r>
      </w:hyperlink>
    </w:p>
    <w:p w14:paraId="172813BC" w14:textId="77777777" w:rsidR="00193A18" w:rsidRPr="005B0A7A" w:rsidRDefault="00C94882" w:rsidP="00DD34AE">
      <w:pPr>
        <w:pStyle w:val="4"/>
        <w:widowControl/>
        <w:tabs>
          <w:tab w:val="left" w:pos="10065"/>
        </w:tabs>
        <w:jc w:val="left"/>
        <w:rPr>
          <w:rFonts w:ascii="Calibri" w:hAnsi="Calibri"/>
          <w:b w:val="0"/>
          <w:bCs w:val="0"/>
          <w:noProof/>
          <w:sz w:val="22"/>
          <w:lang w:val="ru-RU" w:eastAsia="ru-RU"/>
        </w:rPr>
      </w:pPr>
      <w:hyperlink w:anchor="_Toc81312380" w:history="1">
        <w:r w:rsidR="00193A18" w:rsidRPr="005B0A7A">
          <w:rPr>
            <w:b w:val="0"/>
            <w:bCs w:val="0"/>
          </w:rPr>
          <w:t>Статья 16. Состав картографических материало</w:t>
        </w:r>
        <w:r w:rsidR="00DD34AE" w:rsidRPr="005B0A7A">
          <w:rPr>
            <w:b w:val="0"/>
            <w:bCs w:val="0"/>
            <w:lang w:val="ru-RU"/>
          </w:rPr>
          <w:t>в</w:t>
        </w:r>
        <w:r w:rsidR="00DD34AE" w:rsidRPr="005B0A7A">
          <w:rPr>
            <w:b w:val="0"/>
            <w:bCs w:val="0"/>
            <w:webHidden/>
            <w:lang w:val="ru-RU"/>
          </w:rPr>
          <w:tab/>
        </w:r>
      </w:hyperlink>
      <w:r w:rsidR="00DD34AE" w:rsidRPr="005B0A7A">
        <w:rPr>
          <w:b w:val="0"/>
          <w:bCs w:val="0"/>
          <w:noProof/>
          <w:lang w:val="ru-RU"/>
        </w:rPr>
        <w:t>3</w:t>
      </w:r>
    </w:p>
    <w:p w14:paraId="7789C80B" w14:textId="77777777" w:rsidR="00193A18" w:rsidRPr="005B0A7A" w:rsidRDefault="00C94882" w:rsidP="00DD34AE">
      <w:pPr>
        <w:pStyle w:val="4"/>
        <w:widowControl/>
        <w:tabs>
          <w:tab w:val="left" w:pos="10065"/>
        </w:tabs>
        <w:jc w:val="left"/>
        <w:rPr>
          <w:rFonts w:ascii="Calibri" w:hAnsi="Calibri"/>
          <w:b w:val="0"/>
          <w:bCs w:val="0"/>
          <w:noProof/>
          <w:sz w:val="22"/>
          <w:lang w:eastAsia="ru-RU"/>
        </w:rPr>
      </w:pPr>
      <w:hyperlink w:anchor="_Toc81312381" w:history="1">
        <w:r w:rsidR="00193A18" w:rsidRPr="005B0A7A">
          <w:rPr>
            <w:b w:val="0"/>
            <w:bCs w:val="0"/>
          </w:rPr>
          <w:t>Статья 17. Виды территориальных зон по основному функциональному назначению</w:t>
        </w:r>
        <w:r w:rsidR="00DD34AE" w:rsidRPr="005B0A7A">
          <w:rPr>
            <w:b w:val="0"/>
            <w:bCs w:val="0"/>
            <w:webHidden/>
          </w:rPr>
          <w:tab/>
        </w:r>
        <w:r w:rsidR="00DD34AE" w:rsidRPr="005B0A7A">
          <w:rPr>
            <w:b w:val="0"/>
            <w:bCs w:val="0"/>
            <w:noProof/>
            <w:webHidden/>
            <w:lang w:val="ru-RU"/>
          </w:rPr>
          <w:t>3</w:t>
        </w:r>
      </w:hyperlink>
    </w:p>
    <w:p w14:paraId="7BCC4966" w14:textId="77777777" w:rsidR="00C41CEB" w:rsidRPr="005B0A7A" w:rsidRDefault="00EC3AD2" w:rsidP="00FB642F">
      <w:pPr>
        <w:pStyle w:val="21"/>
        <w:ind w:firstLine="0"/>
        <w:rPr>
          <w:rStyle w:val="a3"/>
          <w:noProof/>
        </w:rPr>
      </w:pPr>
      <w:r>
        <w:t xml:space="preserve">           </w:t>
      </w:r>
      <w:r w:rsidR="00193A18" w:rsidRPr="005B0A7A">
        <w:fldChar w:fldCharType="begin"/>
      </w:r>
      <w:r w:rsidR="00193A18" w:rsidRPr="005B0A7A">
        <w:instrText>HYPERLINK \l "_Toc81312382"</w:instrText>
      </w:r>
      <w:r w:rsidR="00193A18" w:rsidRPr="005B0A7A">
        <w:fldChar w:fldCharType="separate"/>
      </w:r>
      <w:r w:rsidR="00C41CEB" w:rsidRPr="005B0A7A">
        <w:rPr>
          <w:rStyle w:val="a3"/>
          <w:noProof/>
        </w:rPr>
        <w:t>Ч</w:t>
      </w:r>
      <w:r w:rsidR="00C41CEB" w:rsidRPr="00EC3AD2">
        <w:rPr>
          <w:rStyle w:val="a3"/>
          <w:b/>
          <w:bCs/>
          <w:noProof/>
        </w:rPr>
        <w:t>асть 3</w:t>
      </w:r>
      <w:r w:rsidR="00C41CEB" w:rsidRPr="005B0A7A">
        <w:rPr>
          <w:rStyle w:val="a3"/>
          <w:noProof/>
        </w:rPr>
        <w:t xml:space="preserve">. </w:t>
      </w:r>
      <w:r w:rsidR="00C41CEB" w:rsidRPr="00EC3AD2">
        <w:rPr>
          <w:rStyle w:val="a3"/>
          <w:b/>
          <w:bCs/>
          <w:noProof/>
        </w:rPr>
        <w:t>Градостроительные регламенты</w:t>
      </w:r>
      <w:r w:rsidR="00DD34AE" w:rsidRPr="005B0A7A">
        <w:rPr>
          <w:rStyle w:val="a3"/>
          <w:noProof/>
        </w:rPr>
        <w:t xml:space="preserve"> </w:t>
      </w:r>
      <w:r w:rsidR="00DD34AE" w:rsidRPr="005B0A7A">
        <w:rPr>
          <w:rStyle w:val="a3"/>
          <w:noProof/>
          <w:webHidden/>
        </w:rPr>
        <w:tab/>
      </w:r>
      <w:r w:rsidR="00DD34AE" w:rsidRPr="005B0A7A">
        <w:rPr>
          <w:rStyle w:val="a3"/>
          <w:noProof/>
          <w:u w:val="none"/>
        </w:rPr>
        <w:t>5</w:t>
      </w:r>
    </w:p>
    <w:p w14:paraId="6728D48D" w14:textId="77777777" w:rsidR="00193A18" w:rsidRPr="005B0A7A" w:rsidRDefault="00C41CEB" w:rsidP="004D35C2">
      <w:pPr>
        <w:pStyle w:val="21"/>
        <w:ind w:firstLine="0"/>
        <w:rPr>
          <w:rFonts w:ascii="Calibri" w:eastAsia="Times New Roman" w:hAnsi="Calibri"/>
          <w:noProof/>
          <w:sz w:val="22"/>
          <w:lang w:eastAsia="ru-RU"/>
        </w:rPr>
      </w:pPr>
      <w:r w:rsidRPr="005B0A7A">
        <w:rPr>
          <w:rStyle w:val="a3"/>
          <w:noProof/>
        </w:rPr>
        <w:t>Статья 18. Общие положения о градостроительном регламенте</w:t>
      </w:r>
      <w:r w:rsidR="007A40A7" w:rsidRPr="005B0A7A">
        <w:rPr>
          <w:rStyle w:val="a3"/>
          <w:noProof/>
          <w:webHidden/>
        </w:rPr>
        <w:tab/>
      </w:r>
      <w:r w:rsidR="007A40A7" w:rsidRPr="005B0A7A">
        <w:rPr>
          <w:rStyle w:val="a3"/>
          <w:noProof/>
        </w:rPr>
        <w:t>5</w:t>
      </w:r>
      <w:r w:rsidR="00193A18" w:rsidRPr="005B0A7A">
        <w:rPr>
          <w:noProof/>
        </w:rPr>
        <w:fldChar w:fldCharType="end"/>
      </w:r>
    </w:p>
    <w:p w14:paraId="246F00DD" w14:textId="77777777" w:rsidR="00A41612" w:rsidRPr="005B0A7A" w:rsidRDefault="00C94882" w:rsidP="004D35C2">
      <w:pPr>
        <w:pStyle w:val="21"/>
        <w:ind w:firstLine="0"/>
        <w:rPr>
          <w:noProof/>
        </w:rPr>
      </w:pPr>
      <w:hyperlink w:anchor="_Toc81312383" w:history="1">
        <w:r w:rsidR="00D348F8" w:rsidRPr="005B0A7A">
          <w:rPr>
            <w:rStyle w:val="20"/>
            <w:rFonts w:eastAsia="Calibri"/>
            <w:b w:val="0"/>
            <w:bCs w:val="0"/>
            <w:sz w:val="24"/>
            <w:szCs w:val="24"/>
            <w:lang w:val="x-none"/>
          </w:rPr>
          <w:t>Статья 19. Виды разрешенного использования. Классификатор видов разрешенного ис</w:t>
        </w:r>
        <w:r w:rsidR="00D348F8" w:rsidRPr="005B0A7A">
          <w:rPr>
            <w:rStyle w:val="20"/>
            <w:rFonts w:eastAsia="Calibri"/>
            <w:b w:val="0"/>
            <w:bCs w:val="0"/>
            <w:sz w:val="24"/>
            <w:szCs w:val="24"/>
          </w:rPr>
          <w:t>пользования земельных участков</w:t>
        </w:r>
      </w:hyperlink>
      <w:r w:rsidR="00A41612" w:rsidRPr="005B0A7A">
        <w:rPr>
          <w:webHidden/>
        </w:rPr>
        <w:t xml:space="preserve"> </w:t>
      </w:r>
      <w:r w:rsidR="00A41612" w:rsidRPr="005B0A7A">
        <w:rPr>
          <w:noProof/>
          <w:webHidden/>
        </w:rPr>
        <w:tab/>
        <w:t>5</w:t>
      </w:r>
    </w:p>
    <w:p w14:paraId="5180D761" w14:textId="77777777" w:rsidR="00193A18" w:rsidRPr="005B0A7A" w:rsidRDefault="00A41612" w:rsidP="004D35C2">
      <w:pPr>
        <w:pStyle w:val="4"/>
        <w:widowControl/>
        <w:tabs>
          <w:tab w:val="left" w:pos="9923"/>
        </w:tabs>
        <w:ind w:right="-142"/>
        <w:jc w:val="left"/>
        <w:rPr>
          <w:b w:val="0"/>
          <w:bCs w:val="0"/>
          <w:szCs w:val="24"/>
          <w:lang w:val="ru-RU"/>
        </w:rPr>
      </w:pPr>
      <w:r w:rsidRPr="005B0A7A">
        <w:rPr>
          <w:b w:val="0"/>
          <w:bCs w:val="0"/>
        </w:rPr>
        <w:t xml:space="preserve">Статья 20. </w:t>
      </w:r>
      <w:r w:rsidR="00182A2C" w:rsidRPr="00182A2C">
        <w:rPr>
          <w:b w:val="0"/>
          <w:bCs w:val="0"/>
        </w:rPr>
        <w:t xml:space="preserve">Градостроительное зонирование территории муниципального образования </w:t>
      </w:r>
      <w:r w:rsidR="005F114B">
        <w:rPr>
          <w:b w:val="0"/>
          <w:bCs w:val="0"/>
          <w:lang w:val="ru-RU"/>
        </w:rPr>
        <w:t xml:space="preserve"> </w:t>
      </w:r>
      <w:r w:rsidR="00182A2C" w:rsidRPr="00182A2C">
        <w:rPr>
          <w:b w:val="0"/>
          <w:bCs w:val="0"/>
        </w:rPr>
        <w:t>Волынщинск</w:t>
      </w:r>
      <w:r w:rsidR="005F114B">
        <w:rPr>
          <w:b w:val="0"/>
          <w:bCs w:val="0"/>
          <w:lang w:val="ru-RU"/>
        </w:rPr>
        <w:t>ий</w:t>
      </w:r>
      <w:r w:rsidR="00182A2C" w:rsidRPr="00182A2C">
        <w:rPr>
          <w:b w:val="0"/>
          <w:bCs w:val="0"/>
        </w:rPr>
        <w:t xml:space="preserve"> сельсовет Бековского района Пензенской области</w:t>
      </w:r>
      <w:r w:rsidRPr="005B0A7A">
        <w:rPr>
          <w:b w:val="0"/>
          <w:bCs w:val="0"/>
          <w:szCs w:val="24"/>
        </w:rPr>
        <w:t xml:space="preserve"> </w:t>
      </w:r>
      <w:r w:rsidRPr="005B0A7A">
        <w:rPr>
          <w:b w:val="0"/>
          <w:bCs w:val="0"/>
          <w:webHidden/>
          <w:szCs w:val="24"/>
        </w:rPr>
        <w:tab/>
      </w:r>
      <w:r w:rsidRPr="005B0A7A">
        <w:rPr>
          <w:b w:val="0"/>
          <w:bCs w:val="0"/>
          <w:noProof/>
          <w:lang w:val="ru-RU"/>
        </w:rPr>
        <w:t>3</w:t>
      </w:r>
      <w:r w:rsidR="00182A2C">
        <w:rPr>
          <w:b w:val="0"/>
          <w:bCs w:val="0"/>
          <w:noProof/>
          <w:lang w:val="ru-RU"/>
        </w:rPr>
        <w:t>1</w:t>
      </w:r>
    </w:p>
    <w:p w14:paraId="56D38DD0" w14:textId="77777777" w:rsidR="00193A18" w:rsidRPr="004D35C2" w:rsidRDefault="005D6E3C" w:rsidP="004D35C2">
      <w:pPr>
        <w:pStyle w:val="4"/>
        <w:widowControl/>
        <w:tabs>
          <w:tab w:val="left" w:pos="9923"/>
        </w:tabs>
        <w:jc w:val="left"/>
        <w:rPr>
          <w:rFonts w:ascii="Calibri" w:hAnsi="Calibri"/>
          <w:noProof/>
          <w:sz w:val="22"/>
          <w:lang w:val="ru-RU" w:eastAsia="ru-RU"/>
        </w:rPr>
      </w:pPr>
      <w:r w:rsidRPr="005B0A7A">
        <w:rPr>
          <w:b w:val="0"/>
          <w:bCs w:val="0"/>
          <w:noProof/>
        </w:rPr>
        <w:t>Статья 2</w:t>
      </w:r>
      <w:r w:rsidR="004D35C2" w:rsidRPr="005B0A7A">
        <w:rPr>
          <w:b w:val="0"/>
          <w:bCs w:val="0"/>
          <w:noProof/>
          <w:lang w:val="ru-RU"/>
        </w:rPr>
        <w:t>5</w:t>
      </w:r>
      <w:r w:rsidRPr="005B0A7A">
        <w:rPr>
          <w:b w:val="0"/>
          <w:bCs w:val="0"/>
          <w:noProof/>
        </w:rPr>
        <w:t>. Описание ограничений использования земельных участков и объектов капитального строительства</w:t>
      </w:r>
      <w:r w:rsidRPr="005D6E3C">
        <w:rPr>
          <w:noProof/>
          <w:webHidden/>
        </w:rPr>
        <w:tab/>
      </w:r>
      <w:r w:rsidR="004D35C2" w:rsidRPr="004D35C2">
        <w:rPr>
          <w:b w:val="0"/>
          <w:bCs w:val="0"/>
          <w:noProof/>
          <w:webHidden/>
          <w:lang w:val="ru-RU"/>
        </w:rPr>
        <w:t>4</w:t>
      </w:r>
      <w:r w:rsidR="00182A2C">
        <w:rPr>
          <w:b w:val="0"/>
          <w:bCs w:val="0"/>
          <w:noProof/>
          <w:webHidden/>
          <w:lang w:val="ru-RU"/>
        </w:rPr>
        <w:t>6</w:t>
      </w:r>
    </w:p>
    <w:p w14:paraId="0CF43BC8" w14:textId="77777777" w:rsidR="00193A18" w:rsidRDefault="00193A18" w:rsidP="00193A18">
      <w:pPr>
        <w:ind w:firstLine="0"/>
        <w:jc w:val="left"/>
      </w:pPr>
      <w:r>
        <w:fldChar w:fldCharType="end"/>
      </w:r>
    </w:p>
    <w:p w14:paraId="10A62B9F" w14:textId="77777777" w:rsidR="00193A18" w:rsidRDefault="00193A18" w:rsidP="00C632A8">
      <w:pPr>
        <w:ind w:left="426" w:right="283" w:firstLine="0"/>
        <w:jc w:val="center"/>
      </w:pPr>
    </w:p>
    <w:p w14:paraId="51E41C92" w14:textId="77777777" w:rsidR="00193A18" w:rsidRDefault="00193A18" w:rsidP="00C632A8">
      <w:pPr>
        <w:ind w:left="426" w:right="283" w:firstLine="0"/>
        <w:jc w:val="center"/>
      </w:pPr>
    </w:p>
    <w:p w14:paraId="3728F484" w14:textId="77777777" w:rsidR="00193A18" w:rsidRDefault="00193A18" w:rsidP="00C632A8">
      <w:pPr>
        <w:ind w:left="426" w:right="283" w:firstLine="0"/>
        <w:jc w:val="center"/>
      </w:pPr>
    </w:p>
    <w:p w14:paraId="39393FE0" w14:textId="77777777" w:rsidR="00193A18" w:rsidRDefault="00193A18" w:rsidP="00C632A8">
      <w:pPr>
        <w:ind w:left="426" w:right="283" w:firstLine="0"/>
        <w:jc w:val="center"/>
      </w:pPr>
    </w:p>
    <w:p w14:paraId="645438A2" w14:textId="77777777" w:rsidR="00193A18" w:rsidRDefault="00193A18" w:rsidP="00C632A8">
      <w:pPr>
        <w:ind w:left="426" w:right="283" w:firstLine="0"/>
        <w:jc w:val="center"/>
      </w:pPr>
    </w:p>
    <w:p w14:paraId="0E0D8AE7" w14:textId="77777777" w:rsidR="00193A18" w:rsidRDefault="00193A18" w:rsidP="00C632A8">
      <w:pPr>
        <w:ind w:left="426" w:right="283" w:firstLine="0"/>
        <w:jc w:val="center"/>
      </w:pPr>
    </w:p>
    <w:p w14:paraId="3896708C" w14:textId="77777777" w:rsidR="00193A18" w:rsidRDefault="00193A18" w:rsidP="00C632A8">
      <w:pPr>
        <w:ind w:left="426" w:right="283" w:firstLine="0"/>
        <w:jc w:val="center"/>
      </w:pPr>
    </w:p>
    <w:p w14:paraId="7E688046" w14:textId="77777777" w:rsidR="00193A18" w:rsidRDefault="00193A18" w:rsidP="00C632A8">
      <w:pPr>
        <w:ind w:left="426" w:right="283" w:firstLine="0"/>
        <w:jc w:val="center"/>
      </w:pPr>
    </w:p>
    <w:p w14:paraId="0A0E0055" w14:textId="77777777" w:rsidR="00193A18" w:rsidRDefault="00193A18" w:rsidP="00C632A8">
      <w:pPr>
        <w:ind w:left="426" w:right="283" w:firstLine="0"/>
        <w:jc w:val="center"/>
      </w:pPr>
    </w:p>
    <w:p w14:paraId="562F7CF1" w14:textId="77777777" w:rsidR="00193A18" w:rsidRDefault="00193A18" w:rsidP="00C632A8">
      <w:pPr>
        <w:ind w:left="426" w:right="283" w:firstLine="0"/>
        <w:jc w:val="center"/>
      </w:pPr>
    </w:p>
    <w:p w14:paraId="76D90F00" w14:textId="77777777" w:rsidR="00193A18" w:rsidRDefault="00193A18" w:rsidP="00C632A8">
      <w:pPr>
        <w:ind w:left="426" w:right="283" w:firstLine="0"/>
        <w:jc w:val="center"/>
      </w:pPr>
    </w:p>
    <w:p w14:paraId="002170F5" w14:textId="77777777" w:rsidR="00193A18" w:rsidRDefault="00193A18" w:rsidP="00C632A8">
      <w:pPr>
        <w:ind w:left="426" w:right="283" w:firstLine="0"/>
        <w:jc w:val="center"/>
      </w:pPr>
    </w:p>
    <w:p w14:paraId="1DF72785" w14:textId="77777777" w:rsidR="00182A2C" w:rsidRDefault="00182A2C" w:rsidP="00C632A8">
      <w:pPr>
        <w:ind w:left="426" w:right="283" w:firstLine="0"/>
        <w:jc w:val="center"/>
      </w:pPr>
    </w:p>
    <w:p w14:paraId="2DB3DBDB" w14:textId="77777777" w:rsidR="00182A2C" w:rsidRDefault="00182A2C" w:rsidP="00C632A8">
      <w:pPr>
        <w:ind w:left="426" w:right="283" w:firstLine="0"/>
        <w:jc w:val="center"/>
      </w:pPr>
    </w:p>
    <w:p w14:paraId="68062DCF" w14:textId="77777777" w:rsidR="00182A2C" w:rsidRDefault="00182A2C" w:rsidP="00C632A8">
      <w:pPr>
        <w:ind w:left="426" w:right="283" w:firstLine="0"/>
        <w:jc w:val="center"/>
      </w:pPr>
    </w:p>
    <w:p w14:paraId="50184274" w14:textId="77777777" w:rsidR="00182A2C" w:rsidRDefault="00182A2C" w:rsidP="00C632A8">
      <w:pPr>
        <w:ind w:left="426" w:right="283" w:firstLine="0"/>
        <w:jc w:val="center"/>
      </w:pPr>
    </w:p>
    <w:p w14:paraId="4DBA3754" w14:textId="77777777" w:rsidR="00193A18" w:rsidRDefault="00193A18" w:rsidP="00C632A8">
      <w:pPr>
        <w:ind w:left="426" w:right="283" w:firstLine="0"/>
        <w:jc w:val="center"/>
      </w:pPr>
    </w:p>
    <w:p w14:paraId="7BE96D86" w14:textId="77777777" w:rsidR="00193A18" w:rsidRDefault="00193A18" w:rsidP="00C632A8">
      <w:pPr>
        <w:ind w:left="426" w:right="283" w:firstLine="0"/>
        <w:jc w:val="center"/>
      </w:pPr>
    </w:p>
    <w:p w14:paraId="4020F8D2" w14:textId="77777777" w:rsidR="00C94882" w:rsidRDefault="00C94882" w:rsidP="00C632A8">
      <w:pPr>
        <w:ind w:left="426" w:right="283" w:firstLine="0"/>
        <w:jc w:val="center"/>
      </w:pPr>
    </w:p>
    <w:p w14:paraId="494C2EE6" w14:textId="77777777" w:rsidR="00C94882" w:rsidRDefault="00C94882" w:rsidP="00C632A8">
      <w:pPr>
        <w:ind w:left="426" w:right="283" w:firstLine="0"/>
        <w:jc w:val="center"/>
      </w:pPr>
    </w:p>
    <w:p w14:paraId="451BAFFB" w14:textId="77777777" w:rsidR="00193A18" w:rsidRDefault="00193A18" w:rsidP="00C632A8">
      <w:pPr>
        <w:ind w:left="426" w:right="283" w:firstLine="0"/>
        <w:jc w:val="center"/>
      </w:pPr>
    </w:p>
    <w:p w14:paraId="523B053A" w14:textId="77777777" w:rsidR="00193A18" w:rsidRDefault="00193A18" w:rsidP="00C632A8">
      <w:pPr>
        <w:ind w:left="426" w:right="283" w:firstLine="0"/>
        <w:jc w:val="center"/>
      </w:pPr>
    </w:p>
    <w:p w14:paraId="3D446221" w14:textId="77777777" w:rsidR="00193A18" w:rsidRDefault="00193A18" w:rsidP="00C632A8">
      <w:pPr>
        <w:ind w:left="426" w:right="283" w:firstLine="0"/>
        <w:jc w:val="center"/>
      </w:pPr>
    </w:p>
    <w:p w14:paraId="03756096" w14:textId="77777777" w:rsidR="00193A18" w:rsidRDefault="00193A18" w:rsidP="00C632A8">
      <w:pPr>
        <w:ind w:left="426" w:right="283" w:firstLine="0"/>
        <w:jc w:val="center"/>
      </w:pPr>
    </w:p>
    <w:p w14:paraId="490710BD" w14:textId="77777777" w:rsidR="00193A18" w:rsidRDefault="00193A18" w:rsidP="00C632A8">
      <w:pPr>
        <w:ind w:left="426" w:right="283" w:firstLine="0"/>
        <w:jc w:val="center"/>
      </w:pPr>
    </w:p>
    <w:p w14:paraId="2F1A0FFB" w14:textId="77777777" w:rsidR="00193A18" w:rsidRDefault="00193A18" w:rsidP="00C632A8">
      <w:pPr>
        <w:ind w:left="426" w:right="283" w:firstLine="0"/>
        <w:jc w:val="center"/>
      </w:pPr>
    </w:p>
    <w:p w14:paraId="15E3EA8D" w14:textId="77777777" w:rsidR="00193A18" w:rsidRDefault="00193A18" w:rsidP="00C632A8">
      <w:pPr>
        <w:ind w:left="426" w:right="283" w:firstLine="0"/>
        <w:jc w:val="center"/>
      </w:pPr>
    </w:p>
    <w:p w14:paraId="63A9D8F2" w14:textId="77777777" w:rsidR="00193A18" w:rsidRDefault="00193A18" w:rsidP="00C632A8">
      <w:pPr>
        <w:ind w:left="426" w:right="283" w:firstLine="0"/>
        <w:jc w:val="center"/>
      </w:pPr>
    </w:p>
    <w:p w14:paraId="05F49ED3" w14:textId="77777777" w:rsidR="00241106" w:rsidRDefault="00241106" w:rsidP="00C632A8">
      <w:pPr>
        <w:ind w:left="426" w:right="283" w:firstLine="0"/>
        <w:jc w:val="center"/>
      </w:pPr>
    </w:p>
    <w:p w14:paraId="147DAF24" w14:textId="77777777" w:rsidR="00241106" w:rsidRDefault="00241106" w:rsidP="00C632A8">
      <w:pPr>
        <w:ind w:left="426" w:right="283" w:firstLine="0"/>
        <w:jc w:val="center"/>
      </w:pPr>
    </w:p>
    <w:p w14:paraId="34B4AB2E" w14:textId="77777777" w:rsidR="00193A18" w:rsidRDefault="00193A18" w:rsidP="00C632A8">
      <w:pPr>
        <w:ind w:left="426" w:right="283" w:firstLine="0"/>
        <w:jc w:val="center"/>
      </w:pPr>
    </w:p>
    <w:p w14:paraId="1217D8E8" w14:textId="77777777" w:rsidR="00193A18" w:rsidRDefault="00193A18" w:rsidP="00C632A8">
      <w:pPr>
        <w:ind w:left="426" w:right="283" w:firstLine="0"/>
        <w:jc w:val="center"/>
      </w:pPr>
    </w:p>
    <w:p w14:paraId="37E903EA" w14:textId="77777777" w:rsidR="00193A18" w:rsidRDefault="00193A18" w:rsidP="00C632A8">
      <w:pPr>
        <w:ind w:left="426" w:right="283" w:firstLine="0"/>
        <w:jc w:val="center"/>
      </w:pPr>
    </w:p>
    <w:p w14:paraId="0147F45D" w14:textId="77777777" w:rsidR="00193A18" w:rsidRDefault="00193A18" w:rsidP="00C632A8">
      <w:pPr>
        <w:ind w:left="426" w:right="283" w:firstLine="0"/>
        <w:jc w:val="center"/>
      </w:pPr>
    </w:p>
    <w:p w14:paraId="40764AC8" w14:textId="77777777" w:rsidR="00241106" w:rsidRDefault="00241106" w:rsidP="00C632A8">
      <w:pPr>
        <w:ind w:left="426" w:right="283" w:firstLine="0"/>
        <w:jc w:val="center"/>
      </w:pPr>
    </w:p>
    <w:p w14:paraId="151FC0F0" w14:textId="77777777" w:rsidR="00193A18" w:rsidRDefault="00193A18" w:rsidP="00C632A8">
      <w:pPr>
        <w:ind w:left="426" w:right="283" w:firstLine="0"/>
        <w:jc w:val="center"/>
      </w:pPr>
    </w:p>
    <w:p w14:paraId="7E3973CD" w14:textId="77777777" w:rsidR="00997AD4" w:rsidRPr="00DB4876" w:rsidRDefault="00997AD4" w:rsidP="00C632A8">
      <w:pPr>
        <w:ind w:firstLine="0"/>
        <w:jc w:val="left"/>
      </w:pPr>
    </w:p>
    <w:p w14:paraId="7D1C7DA6" w14:textId="77777777" w:rsidR="00DA3766" w:rsidRPr="00C632A8" w:rsidRDefault="00DA3766" w:rsidP="00C632A8">
      <w:pPr>
        <w:pStyle w:val="4"/>
        <w:widowControl/>
        <w:ind w:firstLine="709"/>
        <w:rPr>
          <w:rStyle w:val="20"/>
          <w:rFonts w:eastAsia="Calibri"/>
          <w:b/>
          <w:szCs w:val="28"/>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r w:rsidRPr="00C632A8">
        <w:rPr>
          <w:rStyle w:val="20"/>
          <w:rFonts w:eastAsia="Calibri"/>
          <w:b/>
          <w:szCs w:val="28"/>
        </w:rPr>
        <w:lastRenderedPageBreak/>
        <w:t>Часть 2.</w:t>
      </w:r>
      <w:r w:rsidR="00241106">
        <w:rPr>
          <w:rStyle w:val="20"/>
          <w:rFonts w:eastAsia="Calibri"/>
          <w:b/>
          <w:szCs w:val="28"/>
          <w:lang w:val="ru-RU"/>
        </w:rPr>
        <w:t xml:space="preserve"> </w:t>
      </w:r>
      <w:r w:rsidRPr="00C632A8">
        <w:rPr>
          <w:rStyle w:val="20"/>
          <w:rFonts w:eastAsia="Calibri"/>
          <w:b/>
          <w:szCs w:val="28"/>
        </w:rPr>
        <w:t xml:space="preserve">Карты </w:t>
      </w:r>
      <w:r w:rsidR="00203B2F" w:rsidRPr="00C632A8">
        <w:rPr>
          <w:rStyle w:val="20"/>
          <w:rFonts w:eastAsia="Calibri"/>
          <w:b/>
          <w:szCs w:val="28"/>
        </w:rPr>
        <w:t>градостроительного зонирования</w:t>
      </w:r>
    </w:p>
    <w:p w14:paraId="490D4503" w14:textId="77777777" w:rsidR="00203B2F" w:rsidRPr="004D015E" w:rsidRDefault="00203B2F" w:rsidP="00203B2F">
      <w:pPr>
        <w:autoSpaceDE w:val="0"/>
        <w:autoSpaceDN w:val="0"/>
        <w:adjustRightInd w:val="0"/>
        <w:jc w:val="center"/>
        <w:rPr>
          <w:rStyle w:val="20"/>
          <w:rFonts w:eastAsia="Calibri"/>
          <w:szCs w:val="28"/>
        </w:rPr>
      </w:pPr>
    </w:p>
    <w:p w14:paraId="1D1D59BC" w14:textId="77777777" w:rsidR="00DA3766" w:rsidRPr="00C632A8" w:rsidRDefault="00DA3766" w:rsidP="00C632A8">
      <w:pPr>
        <w:pStyle w:val="4"/>
        <w:widowControl/>
        <w:ind w:firstLine="567"/>
        <w:jc w:val="left"/>
        <w:rPr>
          <w:bCs w:val="0"/>
        </w:rPr>
      </w:pPr>
      <w:r w:rsidRPr="00C632A8">
        <w:rPr>
          <w:bCs w:val="0"/>
        </w:rPr>
        <w:t>Статья 16. Состав картографических материалов</w:t>
      </w:r>
    </w:p>
    <w:p w14:paraId="0A084C61" w14:textId="77777777" w:rsidR="00DA3766" w:rsidRPr="00DA3766" w:rsidRDefault="00DA3766" w:rsidP="00DA3766"/>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5954"/>
        <w:gridCol w:w="3260"/>
      </w:tblGrid>
      <w:tr w:rsidR="00DA3766" w:rsidRPr="004C7D29" w14:paraId="51EC0F94" w14:textId="77777777" w:rsidTr="00715144">
        <w:tc>
          <w:tcPr>
            <w:tcW w:w="1134" w:type="dxa"/>
            <w:tcBorders>
              <w:top w:val="single" w:sz="4" w:space="0" w:color="auto"/>
              <w:left w:val="single" w:sz="4" w:space="0" w:color="auto"/>
              <w:bottom w:val="single" w:sz="4" w:space="0" w:color="auto"/>
              <w:right w:val="single" w:sz="4" w:space="0" w:color="auto"/>
            </w:tcBorders>
            <w:vAlign w:val="center"/>
          </w:tcPr>
          <w:p w14:paraId="7B66D8DC" w14:textId="77777777" w:rsidR="00DA3766" w:rsidRPr="004C7D29" w:rsidRDefault="00DA3766" w:rsidP="00715144">
            <w:pPr>
              <w:ind w:right="79" w:firstLine="0"/>
              <w:jc w:val="center"/>
            </w:pPr>
            <w:r w:rsidRPr="004C7D29">
              <w:t>№ п/п</w:t>
            </w:r>
          </w:p>
        </w:tc>
        <w:tc>
          <w:tcPr>
            <w:tcW w:w="5954" w:type="dxa"/>
            <w:tcBorders>
              <w:top w:val="single" w:sz="4" w:space="0" w:color="auto"/>
              <w:left w:val="single" w:sz="4" w:space="0" w:color="auto"/>
              <w:bottom w:val="single" w:sz="4" w:space="0" w:color="auto"/>
              <w:right w:val="single" w:sz="4" w:space="0" w:color="auto"/>
            </w:tcBorders>
            <w:vAlign w:val="center"/>
          </w:tcPr>
          <w:p w14:paraId="339A75E5" w14:textId="77777777" w:rsidR="00DA3766" w:rsidRPr="004C7D29" w:rsidRDefault="00DA3766" w:rsidP="00715144">
            <w:pPr>
              <w:ind w:firstLine="0"/>
              <w:jc w:val="center"/>
            </w:pPr>
            <w:r w:rsidRPr="004C7D29">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14:paraId="47A9A357" w14:textId="77777777" w:rsidR="00DA3766" w:rsidRPr="004C7D29" w:rsidRDefault="00DA3766" w:rsidP="00715144">
            <w:pPr>
              <w:ind w:hanging="10"/>
              <w:jc w:val="center"/>
            </w:pPr>
            <w:r w:rsidRPr="004C7D29">
              <w:t>Примечание</w:t>
            </w:r>
          </w:p>
        </w:tc>
      </w:tr>
      <w:tr w:rsidR="00DA3766" w:rsidRPr="004C7D29" w14:paraId="76DFC756" w14:textId="77777777" w:rsidTr="00715144">
        <w:tc>
          <w:tcPr>
            <w:tcW w:w="1134" w:type="dxa"/>
            <w:tcBorders>
              <w:top w:val="single" w:sz="4" w:space="0" w:color="auto"/>
              <w:left w:val="single" w:sz="4" w:space="0" w:color="auto"/>
              <w:bottom w:val="single" w:sz="4" w:space="0" w:color="auto"/>
              <w:right w:val="single" w:sz="4" w:space="0" w:color="auto"/>
            </w:tcBorders>
          </w:tcPr>
          <w:p w14:paraId="681E8BD6" w14:textId="77777777" w:rsidR="00DA3766" w:rsidRPr="004C7D29" w:rsidRDefault="00DA3766" w:rsidP="00715144">
            <w:pPr>
              <w:ind w:right="79" w:firstLine="0"/>
              <w:jc w:val="center"/>
            </w:pPr>
            <w:r>
              <w:t>1</w:t>
            </w:r>
          </w:p>
        </w:tc>
        <w:tc>
          <w:tcPr>
            <w:tcW w:w="5954" w:type="dxa"/>
            <w:tcBorders>
              <w:top w:val="single" w:sz="4" w:space="0" w:color="auto"/>
              <w:left w:val="single" w:sz="4" w:space="0" w:color="auto"/>
              <w:bottom w:val="single" w:sz="4" w:space="0" w:color="auto"/>
              <w:right w:val="single" w:sz="4" w:space="0" w:color="auto"/>
            </w:tcBorders>
          </w:tcPr>
          <w:p w14:paraId="76E7803C" w14:textId="77777777" w:rsidR="00DA3766" w:rsidRPr="004C7D29" w:rsidRDefault="00DA3766" w:rsidP="00715144">
            <w:pPr>
              <w:ind w:firstLine="0"/>
            </w:pPr>
            <w:r>
              <w:t>Карта градостроительного зонирования территории </w:t>
            </w:r>
          </w:p>
        </w:tc>
        <w:tc>
          <w:tcPr>
            <w:tcW w:w="3260" w:type="dxa"/>
            <w:tcBorders>
              <w:top w:val="single" w:sz="4" w:space="0" w:color="auto"/>
              <w:left w:val="single" w:sz="4" w:space="0" w:color="auto"/>
              <w:bottom w:val="single" w:sz="4" w:space="0" w:color="auto"/>
              <w:right w:val="single" w:sz="4" w:space="0" w:color="auto"/>
            </w:tcBorders>
          </w:tcPr>
          <w:p w14:paraId="2A2F626D" w14:textId="77777777" w:rsidR="00DA3766" w:rsidRPr="004C7D29" w:rsidRDefault="00DA3766" w:rsidP="00E5425C">
            <w:pPr>
              <w:ind w:hanging="10"/>
              <w:jc w:val="center"/>
            </w:pPr>
            <w:r>
              <w:t>Масштаб 1:</w:t>
            </w:r>
            <w:r w:rsidR="008B4B6D">
              <w:t>25</w:t>
            </w:r>
            <w:r>
              <w:t xml:space="preserve"> </w:t>
            </w:r>
            <w:r w:rsidRPr="004C7D29">
              <w:t>000</w:t>
            </w:r>
          </w:p>
        </w:tc>
      </w:tr>
      <w:tr w:rsidR="00DA3766" w:rsidRPr="004C7D29" w14:paraId="40092F97" w14:textId="77777777" w:rsidTr="00715144">
        <w:tc>
          <w:tcPr>
            <w:tcW w:w="1134" w:type="dxa"/>
            <w:tcBorders>
              <w:top w:val="single" w:sz="4" w:space="0" w:color="auto"/>
              <w:left w:val="single" w:sz="4" w:space="0" w:color="auto"/>
              <w:bottom w:val="single" w:sz="4" w:space="0" w:color="auto"/>
              <w:right w:val="single" w:sz="4" w:space="0" w:color="auto"/>
            </w:tcBorders>
          </w:tcPr>
          <w:p w14:paraId="01EF22FC" w14:textId="77777777" w:rsidR="00DA3766" w:rsidRPr="004C7D29" w:rsidRDefault="00DA3766" w:rsidP="00715144">
            <w:pPr>
              <w:ind w:right="79" w:firstLine="0"/>
              <w:jc w:val="center"/>
            </w:pPr>
            <w:r>
              <w:t>2</w:t>
            </w:r>
          </w:p>
        </w:tc>
        <w:tc>
          <w:tcPr>
            <w:tcW w:w="5954" w:type="dxa"/>
            <w:tcBorders>
              <w:top w:val="single" w:sz="4" w:space="0" w:color="auto"/>
              <w:left w:val="single" w:sz="4" w:space="0" w:color="auto"/>
              <w:bottom w:val="single" w:sz="4" w:space="0" w:color="auto"/>
              <w:right w:val="single" w:sz="4" w:space="0" w:color="auto"/>
            </w:tcBorders>
          </w:tcPr>
          <w:p w14:paraId="4E1DD106" w14:textId="77777777" w:rsidR="00DA3766" w:rsidRPr="004C7D29" w:rsidRDefault="00DA3766" w:rsidP="00715144">
            <w:pPr>
              <w:ind w:firstLine="0"/>
            </w:pPr>
            <w:r w:rsidRPr="00D61E40">
              <w:t xml:space="preserve">Карта зон с особыми условиями использования территории </w:t>
            </w:r>
          </w:p>
        </w:tc>
        <w:tc>
          <w:tcPr>
            <w:tcW w:w="3260" w:type="dxa"/>
            <w:tcBorders>
              <w:top w:val="single" w:sz="4" w:space="0" w:color="auto"/>
              <w:left w:val="single" w:sz="4" w:space="0" w:color="auto"/>
              <w:bottom w:val="single" w:sz="4" w:space="0" w:color="auto"/>
              <w:right w:val="single" w:sz="4" w:space="0" w:color="auto"/>
            </w:tcBorders>
          </w:tcPr>
          <w:p w14:paraId="68E8A4DA" w14:textId="77777777" w:rsidR="00DA3766" w:rsidRPr="004C7D29" w:rsidRDefault="00DA3766" w:rsidP="00E5425C">
            <w:pPr>
              <w:ind w:hanging="10"/>
              <w:jc w:val="center"/>
            </w:pPr>
            <w:r>
              <w:t>Масштаб 1:</w:t>
            </w:r>
            <w:r w:rsidR="008B4B6D">
              <w:t>25</w:t>
            </w:r>
            <w:r>
              <w:t xml:space="preserve"> </w:t>
            </w:r>
            <w:r w:rsidRPr="004C7D29">
              <w:t>000</w:t>
            </w:r>
          </w:p>
        </w:tc>
      </w:tr>
    </w:tbl>
    <w:p w14:paraId="3B737904" w14:textId="77777777" w:rsidR="00DA3766" w:rsidRDefault="00DA3766" w:rsidP="00DA3766"/>
    <w:p w14:paraId="57F65B07" w14:textId="77777777" w:rsidR="00DA3766" w:rsidRPr="00C632A8" w:rsidRDefault="00DA3766" w:rsidP="00C632A8">
      <w:pPr>
        <w:pStyle w:val="4"/>
        <w:widowControl/>
        <w:ind w:firstLine="567"/>
        <w:jc w:val="left"/>
      </w:pPr>
      <w:r w:rsidRPr="00833C47">
        <w:t>Статья 17. Виды территориальных зон по основному функциональному назначению</w:t>
      </w:r>
    </w:p>
    <w:p w14:paraId="210F0DD0" w14:textId="77777777" w:rsidR="00DA3766" w:rsidRPr="00DA3766" w:rsidRDefault="00DA3766" w:rsidP="00DA3766"/>
    <w:p w14:paraId="5991981D" w14:textId="77777777" w:rsidR="00DA3766" w:rsidRPr="00DA3766" w:rsidRDefault="00DA3766" w:rsidP="00DA3766">
      <w:r w:rsidRPr="00DA3766">
        <w:t>Состав основных видов функциональных зон отражен в материалах Генерального плана на схеме функционального зонирования территории.</w:t>
      </w:r>
    </w:p>
    <w:p w14:paraId="4185692D" w14:textId="77777777" w:rsidR="00DA3766" w:rsidRPr="00DA3766" w:rsidRDefault="00DA3766" w:rsidP="00DA3766">
      <w:r w:rsidRPr="00DA3766">
        <w:t>Карта градостроительного зонирования территории, в зависимости от современного использования и решений Генерального плана, определяет:</w:t>
      </w:r>
    </w:p>
    <w:p w14:paraId="3620B89E" w14:textId="77777777" w:rsidR="00DA3766" w:rsidRPr="00DA3766" w:rsidRDefault="00DA3766" w:rsidP="00DA3766">
      <w:r w:rsidRPr="00DA3766">
        <w:t>- виды территориальных зон по их основному использованию;</w:t>
      </w:r>
    </w:p>
    <w:p w14:paraId="20575400" w14:textId="77777777" w:rsidR="00DA3766" w:rsidRPr="00DA3766" w:rsidRDefault="00DA3766" w:rsidP="00DA3766">
      <w:r w:rsidRPr="00DA3766">
        <w:t>- границы территориальных зон;</w:t>
      </w:r>
    </w:p>
    <w:p w14:paraId="513E4C3B" w14:textId="77777777" w:rsidR="00DA3766" w:rsidRPr="00DA3766" w:rsidRDefault="00DA3766" w:rsidP="00DA3766">
      <w:r w:rsidRPr="00DA3766">
        <w:t>- индексы территориальных зон.</w:t>
      </w:r>
    </w:p>
    <w:p w14:paraId="5DFF512B" w14:textId="77777777" w:rsidR="00DA3766" w:rsidRPr="00DA3766" w:rsidRDefault="00DA3766" w:rsidP="00DA3766">
      <w:r w:rsidRPr="00DA3766">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26D9C161" w14:textId="77777777" w:rsidR="00DA3766" w:rsidRDefault="00DA3766" w:rsidP="00DA3766">
      <w:r w:rsidRPr="00DA3766">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14:paraId="0ADC6927" w14:textId="77777777" w:rsidR="003341C1" w:rsidRPr="00DA3766" w:rsidRDefault="003341C1" w:rsidP="00DA3766"/>
    <w:p w14:paraId="44BAB883" w14:textId="77777777" w:rsidR="000B2A37" w:rsidRDefault="00DA3766" w:rsidP="00AB293F">
      <w:pPr>
        <w:rPr>
          <w:strike/>
          <w:color w:val="4F81BD"/>
        </w:rPr>
      </w:pPr>
      <w:r w:rsidRPr="008D1BFA">
        <w:t>На карте градостроительного зонирования установлены сле</w:t>
      </w:r>
      <w:r w:rsidR="00896E98" w:rsidRPr="008D1BFA">
        <w:t>дующие виды территориальных зон</w:t>
      </w:r>
      <w:r w:rsidR="00CD20B5">
        <w:t>:</w:t>
      </w:r>
      <w:r w:rsidR="00896E98" w:rsidRPr="00DA3766">
        <w:rPr>
          <w:strike/>
          <w:color w:val="4F81BD"/>
        </w:rPr>
        <w:t xml:space="preserve"> </w:t>
      </w:r>
    </w:p>
    <w:p w14:paraId="4A454E09" w14:textId="77777777" w:rsidR="008D1BFA" w:rsidRDefault="000B2A37" w:rsidP="000B2A37">
      <w:pPr>
        <w:rPr>
          <w:b/>
          <w:strike/>
        </w:rPr>
      </w:pPr>
      <w:r>
        <w:rPr>
          <w:strike/>
          <w:color w:val="4F81BD"/>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1738"/>
        <w:gridCol w:w="7691"/>
      </w:tblGrid>
      <w:tr w:rsidR="00CB5E25" w:rsidRPr="008D1BFA" w14:paraId="1E72BB5E" w14:textId="77777777" w:rsidTr="008D1BFA">
        <w:tc>
          <w:tcPr>
            <w:tcW w:w="913" w:type="dxa"/>
            <w:shd w:val="clear" w:color="auto" w:fill="auto"/>
          </w:tcPr>
          <w:p w14:paraId="5FCF7DF1" w14:textId="77777777" w:rsidR="003341C1" w:rsidRPr="008D1BFA" w:rsidRDefault="003341C1" w:rsidP="00715144">
            <w:pPr>
              <w:ind w:firstLine="0"/>
              <w:rPr>
                <w:b/>
              </w:rPr>
            </w:pPr>
          </w:p>
          <w:p w14:paraId="361F7C1D" w14:textId="77777777" w:rsidR="00CB5E25" w:rsidRPr="008D1BFA" w:rsidRDefault="00CB5E25" w:rsidP="00715144">
            <w:pPr>
              <w:ind w:firstLine="0"/>
              <w:rPr>
                <w:b/>
              </w:rPr>
            </w:pPr>
            <w:r w:rsidRPr="008D1BFA">
              <w:rPr>
                <w:b/>
              </w:rPr>
              <w:t>№ п/п</w:t>
            </w:r>
          </w:p>
        </w:tc>
        <w:tc>
          <w:tcPr>
            <w:tcW w:w="1741" w:type="dxa"/>
            <w:shd w:val="clear" w:color="auto" w:fill="auto"/>
          </w:tcPr>
          <w:p w14:paraId="70E93E26" w14:textId="77777777" w:rsidR="003341C1" w:rsidRPr="008D1BFA" w:rsidRDefault="003341C1" w:rsidP="00715144">
            <w:pPr>
              <w:ind w:firstLine="0"/>
              <w:jc w:val="center"/>
              <w:rPr>
                <w:b/>
              </w:rPr>
            </w:pPr>
          </w:p>
          <w:p w14:paraId="3F021AEF" w14:textId="77777777" w:rsidR="00CB5E25" w:rsidRPr="008D1BFA" w:rsidRDefault="00DE7DA7" w:rsidP="00715144">
            <w:pPr>
              <w:ind w:firstLine="0"/>
              <w:jc w:val="center"/>
              <w:rPr>
                <w:rFonts w:eastAsia="MS Mincho"/>
                <w:b/>
              </w:rPr>
            </w:pPr>
            <w:r w:rsidRPr="000A4C42">
              <w:rPr>
                <w:b/>
              </w:rPr>
              <w:t>У</w:t>
            </w:r>
            <w:r w:rsidR="00BC6CAB" w:rsidRPr="000A4C42">
              <w:rPr>
                <w:b/>
              </w:rPr>
              <w:t>словное обозначение</w:t>
            </w:r>
            <w:r w:rsidR="00CB5E25" w:rsidRPr="008D1BFA">
              <w:rPr>
                <w:b/>
              </w:rPr>
              <w:t xml:space="preserve"> </w:t>
            </w:r>
          </w:p>
        </w:tc>
        <w:tc>
          <w:tcPr>
            <w:tcW w:w="7768" w:type="dxa"/>
            <w:shd w:val="clear" w:color="auto" w:fill="auto"/>
          </w:tcPr>
          <w:p w14:paraId="4ED028A7" w14:textId="77777777" w:rsidR="003341C1" w:rsidRPr="008D1BFA" w:rsidRDefault="003341C1" w:rsidP="00715144">
            <w:pPr>
              <w:ind w:firstLine="0"/>
              <w:jc w:val="center"/>
              <w:rPr>
                <w:b/>
              </w:rPr>
            </w:pPr>
          </w:p>
          <w:p w14:paraId="22B462BD" w14:textId="77777777" w:rsidR="00CB5E25" w:rsidRPr="008D1BFA" w:rsidRDefault="00CB5E25" w:rsidP="00715144">
            <w:pPr>
              <w:ind w:firstLine="0"/>
              <w:jc w:val="center"/>
              <w:rPr>
                <w:b/>
              </w:rPr>
            </w:pPr>
            <w:r w:rsidRPr="008D1BFA">
              <w:rPr>
                <w:b/>
              </w:rPr>
              <w:t>Наименование территориальной зоны</w:t>
            </w:r>
          </w:p>
          <w:p w14:paraId="7D3CBEDA" w14:textId="77777777" w:rsidR="003341C1" w:rsidRPr="008D1BFA" w:rsidRDefault="003341C1" w:rsidP="00715144">
            <w:pPr>
              <w:ind w:firstLine="0"/>
              <w:jc w:val="center"/>
              <w:rPr>
                <w:rFonts w:eastAsia="MS Mincho"/>
                <w:b/>
              </w:rPr>
            </w:pPr>
          </w:p>
        </w:tc>
      </w:tr>
      <w:tr w:rsidR="00CB5E25" w:rsidRPr="008D1BFA" w14:paraId="0E89276C" w14:textId="77777777" w:rsidTr="008D1BFA">
        <w:tc>
          <w:tcPr>
            <w:tcW w:w="10422" w:type="dxa"/>
            <w:gridSpan w:val="3"/>
            <w:shd w:val="clear" w:color="auto" w:fill="auto"/>
          </w:tcPr>
          <w:p w14:paraId="328AB687" w14:textId="77777777" w:rsidR="000B2A37" w:rsidRPr="000B2A37" w:rsidRDefault="00CB5E25" w:rsidP="00F3423D">
            <w:pPr>
              <w:jc w:val="center"/>
              <w:rPr>
                <w:b/>
              </w:rPr>
            </w:pPr>
            <w:r w:rsidRPr="000B2A37">
              <w:rPr>
                <w:b/>
              </w:rPr>
              <w:t>ЖИЛЫЕ ЗОНЫ</w:t>
            </w:r>
          </w:p>
        </w:tc>
      </w:tr>
      <w:tr w:rsidR="00CB5E25" w:rsidRPr="008D1BFA" w14:paraId="6D0D6E92" w14:textId="77777777" w:rsidTr="008D1BFA">
        <w:tc>
          <w:tcPr>
            <w:tcW w:w="913" w:type="dxa"/>
            <w:shd w:val="clear" w:color="auto" w:fill="auto"/>
          </w:tcPr>
          <w:p w14:paraId="3EBA0D90" w14:textId="77777777" w:rsidR="00BC6CAB" w:rsidRDefault="00BC6CAB" w:rsidP="00BC6CAB">
            <w:pPr>
              <w:ind w:firstLine="284"/>
              <w:jc w:val="left"/>
            </w:pPr>
          </w:p>
          <w:p w14:paraId="02A7110D" w14:textId="77777777" w:rsidR="00CB5E25" w:rsidRPr="008D1BFA" w:rsidRDefault="00CB5E25" w:rsidP="00BC6CAB">
            <w:pPr>
              <w:ind w:firstLine="284"/>
              <w:jc w:val="left"/>
            </w:pPr>
            <w:r w:rsidRPr="008D1BFA">
              <w:t>1</w:t>
            </w:r>
          </w:p>
        </w:tc>
        <w:tc>
          <w:tcPr>
            <w:tcW w:w="1741" w:type="dxa"/>
            <w:shd w:val="clear" w:color="auto" w:fill="auto"/>
          </w:tcPr>
          <w:p w14:paraId="5E45DAFD" w14:textId="77777777" w:rsidR="000B2A37" w:rsidRDefault="000B2A37" w:rsidP="00715144">
            <w:pPr>
              <w:ind w:firstLine="0"/>
              <w:jc w:val="center"/>
            </w:pPr>
          </w:p>
          <w:p w14:paraId="38EF0FC1" w14:textId="77777777" w:rsidR="00CB5E25" w:rsidRDefault="00CB5E25" w:rsidP="00715144">
            <w:pPr>
              <w:ind w:firstLine="0"/>
              <w:jc w:val="center"/>
            </w:pPr>
            <w:r w:rsidRPr="008D1BFA">
              <w:t>Ж</w:t>
            </w:r>
          </w:p>
          <w:p w14:paraId="463C228C" w14:textId="77777777" w:rsidR="000B2A37" w:rsidRPr="008D1BFA" w:rsidRDefault="000B2A37" w:rsidP="00715144">
            <w:pPr>
              <w:ind w:firstLine="0"/>
              <w:jc w:val="center"/>
              <w:rPr>
                <w:rFonts w:eastAsia="MS Mincho"/>
              </w:rPr>
            </w:pPr>
          </w:p>
        </w:tc>
        <w:tc>
          <w:tcPr>
            <w:tcW w:w="7768" w:type="dxa"/>
            <w:shd w:val="clear" w:color="auto" w:fill="auto"/>
          </w:tcPr>
          <w:p w14:paraId="0C0640FC" w14:textId="77777777" w:rsidR="000B2A37" w:rsidRDefault="000B2A37" w:rsidP="00AB293F">
            <w:pPr>
              <w:ind w:firstLine="6"/>
            </w:pPr>
          </w:p>
          <w:p w14:paraId="66F7BB24" w14:textId="77777777" w:rsidR="003341C1" w:rsidRDefault="003E3678" w:rsidP="00AB293F">
            <w:pPr>
              <w:ind w:firstLine="6"/>
            </w:pPr>
            <w:r>
              <w:t>Жилая зона</w:t>
            </w:r>
          </w:p>
          <w:p w14:paraId="48D34BBD" w14:textId="77777777" w:rsidR="000B2A37" w:rsidRPr="000B2A37" w:rsidRDefault="000B2A37" w:rsidP="00AB293F">
            <w:pPr>
              <w:ind w:firstLine="6"/>
            </w:pPr>
          </w:p>
        </w:tc>
      </w:tr>
      <w:tr w:rsidR="00CB5E25" w:rsidRPr="008D1BFA" w14:paraId="3B8269F7" w14:textId="77777777" w:rsidTr="008D1BFA">
        <w:tc>
          <w:tcPr>
            <w:tcW w:w="10422" w:type="dxa"/>
            <w:gridSpan w:val="3"/>
            <w:shd w:val="clear" w:color="auto" w:fill="auto"/>
          </w:tcPr>
          <w:p w14:paraId="3757B9DF" w14:textId="77777777" w:rsidR="000B2A37" w:rsidRPr="000B2A37" w:rsidRDefault="00CB5E25" w:rsidP="00F3423D">
            <w:pPr>
              <w:ind w:firstLine="6"/>
              <w:jc w:val="center"/>
              <w:rPr>
                <w:b/>
              </w:rPr>
            </w:pPr>
            <w:r w:rsidRPr="000B2A37">
              <w:rPr>
                <w:b/>
              </w:rPr>
              <w:t>ОБЩЕСТВЕННО-ДЕЛОВЫЕ ЗОНЫ</w:t>
            </w:r>
          </w:p>
        </w:tc>
      </w:tr>
      <w:tr w:rsidR="00CB5E25" w:rsidRPr="008D1BFA" w14:paraId="2D433EAB" w14:textId="77777777" w:rsidTr="008D1BFA">
        <w:tc>
          <w:tcPr>
            <w:tcW w:w="913" w:type="dxa"/>
            <w:shd w:val="clear" w:color="auto" w:fill="auto"/>
            <w:vAlign w:val="center"/>
          </w:tcPr>
          <w:p w14:paraId="15280D4A" w14:textId="77777777" w:rsidR="00CB5E25" w:rsidRPr="008D1BFA" w:rsidRDefault="00400DDC" w:rsidP="00715144">
            <w:pPr>
              <w:ind w:firstLine="0"/>
              <w:jc w:val="center"/>
            </w:pPr>
            <w:r>
              <w:t>2</w:t>
            </w:r>
          </w:p>
        </w:tc>
        <w:tc>
          <w:tcPr>
            <w:tcW w:w="1741" w:type="dxa"/>
            <w:shd w:val="clear" w:color="auto" w:fill="auto"/>
            <w:vAlign w:val="center"/>
          </w:tcPr>
          <w:p w14:paraId="3C927A38" w14:textId="77777777" w:rsidR="000B2A37" w:rsidRDefault="000B2A37" w:rsidP="00715144">
            <w:pPr>
              <w:ind w:firstLine="0"/>
              <w:jc w:val="center"/>
            </w:pPr>
          </w:p>
          <w:p w14:paraId="5A6781DF" w14:textId="77777777" w:rsidR="00CB5E25" w:rsidRDefault="00CB5E25" w:rsidP="00715144">
            <w:pPr>
              <w:ind w:firstLine="0"/>
              <w:jc w:val="center"/>
            </w:pPr>
            <w:r w:rsidRPr="008D1BFA">
              <w:t>ОД</w:t>
            </w:r>
          </w:p>
          <w:p w14:paraId="4FEE2572" w14:textId="77777777" w:rsidR="000B2A37" w:rsidRPr="008D1BFA" w:rsidRDefault="000B2A37" w:rsidP="00715144">
            <w:pPr>
              <w:ind w:firstLine="0"/>
              <w:jc w:val="center"/>
              <w:rPr>
                <w:rFonts w:eastAsia="MS Mincho"/>
              </w:rPr>
            </w:pPr>
          </w:p>
        </w:tc>
        <w:tc>
          <w:tcPr>
            <w:tcW w:w="7768" w:type="dxa"/>
            <w:shd w:val="clear" w:color="auto" w:fill="auto"/>
          </w:tcPr>
          <w:p w14:paraId="7E1F73A8" w14:textId="77777777" w:rsidR="000B2A37" w:rsidRDefault="000B2A37" w:rsidP="00AB293F">
            <w:pPr>
              <w:ind w:firstLine="0"/>
              <w:rPr>
                <w:szCs w:val="24"/>
              </w:rPr>
            </w:pPr>
          </w:p>
          <w:p w14:paraId="17A4EDCB" w14:textId="77777777" w:rsidR="003341C1" w:rsidRPr="000B2A37" w:rsidRDefault="006D086C" w:rsidP="00AB293F">
            <w:pPr>
              <w:ind w:firstLine="0"/>
              <w:rPr>
                <w:szCs w:val="24"/>
              </w:rPr>
            </w:pPr>
            <w:r>
              <w:rPr>
                <w:szCs w:val="24"/>
              </w:rPr>
              <w:t>О</w:t>
            </w:r>
            <w:r w:rsidR="00607778" w:rsidRPr="000B2A37">
              <w:rPr>
                <w:szCs w:val="24"/>
              </w:rPr>
              <w:t>бщественно-деловая зона</w:t>
            </w:r>
          </w:p>
        </w:tc>
      </w:tr>
      <w:tr w:rsidR="00CB5E25" w:rsidRPr="008D1BFA" w14:paraId="1B4C593A" w14:textId="77777777" w:rsidTr="008D1BFA">
        <w:tc>
          <w:tcPr>
            <w:tcW w:w="10422" w:type="dxa"/>
            <w:gridSpan w:val="3"/>
            <w:shd w:val="clear" w:color="auto" w:fill="auto"/>
          </w:tcPr>
          <w:p w14:paraId="07C7E943" w14:textId="77777777" w:rsidR="000B2A37" w:rsidRPr="000B2A37" w:rsidRDefault="00434D70" w:rsidP="00F3423D">
            <w:pPr>
              <w:ind w:firstLine="6"/>
              <w:jc w:val="center"/>
              <w:rPr>
                <w:b/>
              </w:rPr>
            </w:pPr>
            <w:r w:rsidRPr="000B2A37">
              <w:rPr>
                <w:b/>
              </w:rPr>
              <w:t>ПРОИЗВОДСТВЕННЫЕ ЗОНЫ, ЗОНЫ ИНЖЕНЕРНОЙ И ТРАНСПОРТНОЙ ИНФРАСТРУКТУР</w:t>
            </w:r>
          </w:p>
        </w:tc>
      </w:tr>
      <w:tr w:rsidR="00CB5E25" w:rsidRPr="008D1BFA" w14:paraId="3EC76AE3" w14:textId="77777777" w:rsidTr="008D1BFA">
        <w:tc>
          <w:tcPr>
            <w:tcW w:w="913" w:type="dxa"/>
            <w:shd w:val="clear" w:color="auto" w:fill="auto"/>
            <w:vAlign w:val="center"/>
          </w:tcPr>
          <w:p w14:paraId="5B07CE26" w14:textId="77777777" w:rsidR="00CB5E25" w:rsidRPr="008D1BFA" w:rsidRDefault="00400DDC" w:rsidP="00715144">
            <w:pPr>
              <w:ind w:firstLine="0"/>
              <w:jc w:val="center"/>
            </w:pPr>
            <w:r>
              <w:t>3</w:t>
            </w:r>
          </w:p>
        </w:tc>
        <w:tc>
          <w:tcPr>
            <w:tcW w:w="1741" w:type="dxa"/>
            <w:shd w:val="clear" w:color="auto" w:fill="auto"/>
            <w:vAlign w:val="center"/>
          </w:tcPr>
          <w:p w14:paraId="557C7DF7" w14:textId="77777777" w:rsidR="00CB5E25" w:rsidRPr="008D1BFA" w:rsidRDefault="00CB5E25" w:rsidP="00715144">
            <w:pPr>
              <w:ind w:firstLine="0"/>
              <w:jc w:val="center"/>
              <w:rPr>
                <w:rFonts w:eastAsia="MS Mincho"/>
              </w:rPr>
            </w:pPr>
            <w:r w:rsidRPr="008D1BFA">
              <w:t>П</w:t>
            </w:r>
          </w:p>
        </w:tc>
        <w:tc>
          <w:tcPr>
            <w:tcW w:w="7768" w:type="dxa"/>
            <w:shd w:val="clear" w:color="auto" w:fill="auto"/>
          </w:tcPr>
          <w:p w14:paraId="23F957BB" w14:textId="77777777" w:rsidR="000B2A37" w:rsidRDefault="000B2A37" w:rsidP="00AB293F">
            <w:pPr>
              <w:ind w:firstLine="6"/>
            </w:pPr>
          </w:p>
          <w:p w14:paraId="2FA76319" w14:textId="77777777" w:rsidR="003341C1" w:rsidRDefault="00CB5E25" w:rsidP="00AB293F">
            <w:pPr>
              <w:ind w:firstLine="6"/>
            </w:pPr>
            <w:r w:rsidRPr="008D1BFA">
              <w:t xml:space="preserve">Производственная зона </w:t>
            </w:r>
          </w:p>
          <w:p w14:paraId="43917878" w14:textId="77777777" w:rsidR="000B2A37" w:rsidRPr="00AB293F" w:rsidRDefault="000B2A37" w:rsidP="00AB293F">
            <w:pPr>
              <w:ind w:firstLine="6"/>
            </w:pPr>
          </w:p>
        </w:tc>
      </w:tr>
      <w:tr w:rsidR="00C23223" w:rsidRPr="008D1BFA" w14:paraId="117C7121" w14:textId="77777777" w:rsidTr="008D1BFA">
        <w:tc>
          <w:tcPr>
            <w:tcW w:w="913" w:type="dxa"/>
            <w:shd w:val="clear" w:color="auto" w:fill="auto"/>
            <w:vAlign w:val="center"/>
          </w:tcPr>
          <w:p w14:paraId="035C5166" w14:textId="77777777" w:rsidR="00C23223" w:rsidRPr="008D1BFA" w:rsidRDefault="00400DDC" w:rsidP="00715144">
            <w:pPr>
              <w:ind w:firstLine="0"/>
              <w:jc w:val="center"/>
            </w:pPr>
            <w:r>
              <w:t>4</w:t>
            </w:r>
          </w:p>
        </w:tc>
        <w:tc>
          <w:tcPr>
            <w:tcW w:w="1741" w:type="dxa"/>
            <w:shd w:val="clear" w:color="auto" w:fill="auto"/>
            <w:vAlign w:val="center"/>
          </w:tcPr>
          <w:p w14:paraId="07AB5BBF" w14:textId="77777777" w:rsidR="000B2A37" w:rsidRDefault="000B2A37" w:rsidP="00715144">
            <w:pPr>
              <w:ind w:firstLine="0"/>
              <w:jc w:val="center"/>
            </w:pPr>
          </w:p>
          <w:p w14:paraId="53EB6FE0" w14:textId="77777777" w:rsidR="00C23223" w:rsidRDefault="00C23223" w:rsidP="00715144">
            <w:pPr>
              <w:ind w:firstLine="0"/>
              <w:jc w:val="center"/>
            </w:pPr>
            <w:r>
              <w:t>ИТ</w:t>
            </w:r>
          </w:p>
          <w:p w14:paraId="0A2FB4C7" w14:textId="77777777" w:rsidR="000B2A37" w:rsidRPr="008D1BFA" w:rsidRDefault="000B2A37" w:rsidP="00715144">
            <w:pPr>
              <w:ind w:firstLine="0"/>
              <w:jc w:val="center"/>
            </w:pPr>
          </w:p>
        </w:tc>
        <w:tc>
          <w:tcPr>
            <w:tcW w:w="7768" w:type="dxa"/>
            <w:shd w:val="clear" w:color="auto" w:fill="auto"/>
          </w:tcPr>
          <w:p w14:paraId="6336E5F2" w14:textId="77777777" w:rsidR="000B2A37" w:rsidRDefault="000B2A37" w:rsidP="00C13399">
            <w:pPr>
              <w:ind w:firstLine="6"/>
            </w:pPr>
          </w:p>
          <w:p w14:paraId="4C2062D5" w14:textId="77777777" w:rsidR="00C23223" w:rsidRPr="008D1BFA" w:rsidRDefault="00C23223" w:rsidP="00C13399">
            <w:pPr>
              <w:ind w:firstLine="6"/>
            </w:pPr>
            <w:r>
              <w:t xml:space="preserve">Зона </w:t>
            </w:r>
            <w:r w:rsidR="00C13399">
              <w:t>инженерной</w:t>
            </w:r>
            <w:r>
              <w:t xml:space="preserve"> инфраструктуры</w:t>
            </w:r>
          </w:p>
        </w:tc>
      </w:tr>
      <w:tr w:rsidR="00CB5E25" w:rsidRPr="008D1BFA" w14:paraId="794C83B5" w14:textId="77777777" w:rsidTr="008D1BFA">
        <w:tc>
          <w:tcPr>
            <w:tcW w:w="10422" w:type="dxa"/>
            <w:gridSpan w:val="3"/>
            <w:shd w:val="clear" w:color="auto" w:fill="auto"/>
          </w:tcPr>
          <w:p w14:paraId="6E0CBA1B" w14:textId="77777777" w:rsidR="000B2A37" w:rsidRPr="00C23223" w:rsidRDefault="00CB5E25" w:rsidP="00F3423D">
            <w:pPr>
              <w:ind w:firstLine="6"/>
              <w:jc w:val="center"/>
              <w:rPr>
                <w:b/>
              </w:rPr>
            </w:pPr>
            <w:r w:rsidRPr="00C23223">
              <w:rPr>
                <w:b/>
              </w:rPr>
              <w:t>ЗОНЫ СЕЛЬСКОХОЗЯЙСТВЕННОГО ИСПОЛЬЗОВАНИЯ</w:t>
            </w:r>
          </w:p>
        </w:tc>
      </w:tr>
      <w:tr w:rsidR="00BC3286" w:rsidRPr="008D1BFA" w14:paraId="3AAAA571" w14:textId="77777777" w:rsidTr="008D1BFA">
        <w:tc>
          <w:tcPr>
            <w:tcW w:w="913" w:type="dxa"/>
            <w:shd w:val="clear" w:color="auto" w:fill="auto"/>
            <w:vAlign w:val="center"/>
          </w:tcPr>
          <w:p w14:paraId="0765B829" w14:textId="77777777" w:rsidR="00BC3286" w:rsidRPr="008D1BFA" w:rsidRDefault="00400DDC" w:rsidP="00BC3286">
            <w:pPr>
              <w:ind w:firstLine="0"/>
              <w:jc w:val="center"/>
            </w:pPr>
            <w:r>
              <w:t>5</w:t>
            </w:r>
          </w:p>
        </w:tc>
        <w:tc>
          <w:tcPr>
            <w:tcW w:w="1741" w:type="dxa"/>
            <w:shd w:val="clear" w:color="auto" w:fill="auto"/>
            <w:vAlign w:val="center"/>
          </w:tcPr>
          <w:p w14:paraId="6456A4AE" w14:textId="77777777" w:rsidR="00BC3286" w:rsidRDefault="00BC3286" w:rsidP="00BC3286">
            <w:pPr>
              <w:ind w:firstLine="0"/>
              <w:jc w:val="center"/>
            </w:pPr>
          </w:p>
          <w:p w14:paraId="6AF8925B" w14:textId="77777777" w:rsidR="00BC3286" w:rsidRDefault="00BC3286" w:rsidP="00BC3286">
            <w:pPr>
              <w:ind w:firstLine="0"/>
              <w:jc w:val="center"/>
            </w:pPr>
            <w:r w:rsidRPr="008D1BFA">
              <w:t>СХ-</w:t>
            </w:r>
            <w:r>
              <w:t>1</w:t>
            </w:r>
          </w:p>
          <w:p w14:paraId="5D13A385" w14:textId="77777777" w:rsidR="00BC3286" w:rsidRPr="008D1BFA" w:rsidRDefault="00BC3286" w:rsidP="00BC3286">
            <w:pPr>
              <w:ind w:firstLine="0"/>
              <w:jc w:val="center"/>
              <w:rPr>
                <w:rFonts w:eastAsia="MS Mincho"/>
              </w:rPr>
            </w:pPr>
          </w:p>
        </w:tc>
        <w:tc>
          <w:tcPr>
            <w:tcW w:w="7768" w:type="dxa"/>
            <w:shd w:val="clear" w:color="auto" w:fill="auto"/>
          </w:tcPr>
          <w:p w14:paraId="557505E6" w14:textId="77777777" w:rsidR="00BC3286" w:rsidRDefault="00BC3286" w:rsidP="00BC3286">
            <w:pPr>
              <w:ind w:firstLine="6"/>
              <w:rPr>
                <w:szCs w:val="24"/>
              </w:rPr>
            </w:pPr>
          </w:p>
          <w:p w14:paraId="05702791" w14:textId="77777777" w:rsidR="00BC3286" w:rsidRPr="008D1BFA" w:rsidRDefault="00BC3286" w:rsidP="00BC3286">
            <w:pPr>
              <w:ind w:firstLine="6"/>
              <w:rPr>
                <w:color w:val="FF0000"/>
              </w:rPr>
            </w:pPr>
            <w:r w:rsidRPr="008D1BFA">
              <w:t xml:space="preserve">Производственная зона сельскохозяйственных предприятий </w:t>
            </w:r>
          </w:p>
        </w:tc>
      </w:tr>
      <w:tr w:rsidR="00BC3286" w:rsidRPr="008D1BFA" w14:paraId="2602F7E3" w14:textId="77777777" w:rsidTr="008D1BFA">
        <w:tc>
          <w:tcPr>
            <w:tcW w:w="913" w:type="dxa"/>
            <w:shd w:val="clear" w:color="auto" w:fill="auto"/>
            <w:vAlign w:val="center"/>
          </w:tcPr>
          <w:p w14:paraId="3F99A9A1" w14:textId="77777777" w:rsidR="00BC3286" w:rsidRPr="008D1BFA" w:rsidRDefault="00400DDC" w:rsidP="00BC3286">
            <w:pPr>
              <w:ind w:firstLine="0"/>
              <w:jc w:val="center"/>
            </w:pPr>
            <w:r>
              <w:t>6</w:t>
            </w:r>
          </w:p>
        </w:tc>
        <w:tc>
          <w:tcPr>
            <w:tcW w:w="1741" w:type="dxa"/>
            <w:shd w:val="clear" w:color="auto" w:fill="auto"/>
            <w:vAlign w:val="center"/>
          </w:tcPr>
          <w:p w14:paraId="050D6D91" w14:textId="77777777" w:rsidR="00BC3286" w:rsidRDefault="00BC3286" w:rsidP="00BC3286">
            <w:pPr>
              <w:ind w:firstLine="0"/>
              <w:jc w:val="center"/>
            </w:pPr>
          </w:p>
          <w:p w14:paraId="6F31129D" w14:textId="77777777" w:rsidR="00BC3286" w:rsidRDefault="00BC3286" w:rsidP="00BC3286">
            <w:pPr>
              <w:ind w:firstLine="0"/>
              <w:jc w:val="center"/>
            </w:pPr>
            <w:r w:rsidRPr="008D1BFA">
              <w:t>СХ-</w:t>
            </w:r>
            <w:r>
              <w:t>2</w:t>
            </w:r>
          </w:p>
          <w:p w14:paraId="48A4010E" w14:textId="77777777" w:rsidR="00BC3286" w:rsidRPr="008D1BFA" w:rsidRDefault="00BC3286" w:rsidP="00BC3286">
            <w:pPr>
              <w:ind w:firstLine="0"/>
              <w:jc w:val="center"/>
              <w:rPr>
                <w:rFonts w:eastAsia="MS Mincho"/>
              </w:rPr>
            </w:pPr>
          </w:p>
        </w:tc>
        <w:tc>
          <w:tcPr>
            <w:tcW w:w="7768" w:type="dxa"/>
            <w:shd w:val="clear" w:color="auto" w:fill="auto"/>
          </w:tcPr>
          <w:p w14:paraId="56C93ED7" w14:textId="77777777" w:rsidR="00BC3286" w:rsidRDefault="00BC3286" w:rsidP="00BC3286">
            <w:pPr>
              <w:ind w:firstLine="6"/>
            </w:pPr>
          </w:p>
          <w:p w14:paraId="017CA643" w14:textId="77777777" w:rsidR="00BC3286" w:rsidRPr="00AB293F" w:rsidRDefault="00BC3286" w:rsidP="00BC3286">
            <w:pPr>
              <w:ind w:firstLine="6"/>
            </w:pPr>
            <w:r>
              <w:rPr>
                <w:szCs w:val="24"/>
              </w:rPr>
              <w:t>Зона сельскохозяйственных угодий</w:t>
            </w:r>
          </w:p>
        </w:tc>
      </w:tr>
      <w:tr w:rsidR="00BC3286" w:rsidRPr="008D1BFA" w14:paraId="3EB7258F" w14:textId="77777777" w:rsidTr="008D1BFA">
        <w:tc>
          <w:tcPr>
            <w:tcW w:w="10422" w:type="dxa"/>
            <w:gridSpan w:val="3"/>
            <w:shd w:val="clear" w:color="auto" w:fill="auto"/>
          </w:tcPr>
          <w:p w14:paraId="5AEC8500" w14:textId="77777777" w:rsidR="00BC3286" w:rsidRPr="000B2A37" w:rsidRDefault="00BC3286" w:rsidP="00BC3286">
            <w:pPr>
              <w:shd w:val="clear" w:color="auto" w:fill="FFFFFF"/>
              <w:ind w:firstLine="6"/>
              <w:jc w:val="center"/>
              <w:rPr>
                <w:b/>
              </w:rPr>
            </w:pPr>
            <w:r w:rsidRPr="000B2A37">
              <w:rPr>
                <w:b/>
              </w:rPr>
              <w:t>ЗОНЫ СПЕЦИАЛЬНОГО НАЗНАЧЕНИЯ</w:t>
            </w:r>
          </w:p>
        </w:tc>
      </w:tr>
      <w:tr w:rsidR="00BC3286" w:rsidRPr="008D1BFA" w14:paraId="31684B0B" w14:textId="77777777" w:rsidTr="008D1BFA">
        <w:tc>
          <w:tcPr>
            <w:tcW w:w="913" w:type="dxa"/>
            <w:shd w:val="clear" w:color="auto" w:fill="auto"/>
            <w:vAlign w:val="center"/>
          </w:tcPr>
          <w:p w14:paraId="1328A4EF" w14:textId="77777777" w:rsidR="00BC3286" w:rsidRPr="008D1BFA" w:rsidRDefault="005118AE" w:rsidP="00BC3286">
            <w:pPr>
              <w:ind w:firstLine="0"/>
              <w:jc w:val="center"/>
            </w:pPr>
            <w:r>
              <w:t>7</w:t>
            </w:r>
          </w:p>
        </w:tc>
        <w:tc>
          <w:tcPr>
            <w:tcW w:w="1741" w:type="dxa"/>
            <w:shd w:val="clear" w:color="auto" w:fill="auto"/>
            <w:vAlign w:val="center"/>
          </w:tcPr>
          <w:p w14:paraId="194C3154" w14:textId="77777777" w:rsidR="00BC3286" w:rsidRDefault="00BC3286" w:rsidP="00BC3286">
            <w:pPr>
              <w:ind w:firstLine="0"/>
              <w:jc w:val="center"/>
            </w:pPr>
          </w:p>
          <w:p w14:paraId="1B0D2874" w14:textId="77777777" w:rsidR="00BC3286" w:rsidRDefault="00BC3286" w:rsidP="00BC3286">
            <w:pPr>
              <w:ind w:firstLine="0"/>
              <w:jc w:val="center"/>
            </w:pPr>
            <w:r w:rsidRPr="008D1BFA">
              <w:t>СН-1</w:t>
            </w:r>
          </w:p>
          <w:p w14:paraId="62D5A1D0" w14:textId="77777777" w:rsidR="00BC3286" w:rsidRPr="008D1BFA" w:rsidRDefault="00BC3286" w:rsidP="00BC3286">
            <w:pPr>
              <w:ind w:firstLine="0"/>
              <w:jc w:val="center"/>
              <w:rPr>
                <w:rFonts w:eastAsia="MS Mincho"/>
              </w:rPr>
            </w:pPr>
          </w:p>
        </w:tc>
        <w:tc>
          <w:tcPr>
            <w:tcW w:w="7768" w:type="dxa"/>
            <w:shd w:val="clear" w:color="auto" w:fill="auto"/>
          </w:tcPr>
          <w:p w14:paraId="38AD80D4" w14:textId="77777777" w:rsidR="00BC3286" w:rsidRDefault="00BC3286" w:rsidP="00BC3286">
            <w:pPr>
              <w:ind w:firstLine="6"/>
            </w:pPr>
          </w:p>
          <w:p w14:paraId="73341DCE" w14:textId="77777777" w:rsidR="00BC3286" w:rsidRPr="00AB293F" w:rsidRDefault="00BC3286" w:rsidP="00BC3286">
            <w:pPr>
              <w:ind w:firstLine="6"/>
            </w:pPr>
            <w:r w:rsidRPr="008D1BFA">
              <w:t xml:space="preserve">Зона кладбищ </w:t>
            </w:r>
          </w:p>
        </w:tc>
      </w:tr>
      <w:tr w:rsidR="00BC3286" w:rsidRPr="008D1BFA" w14:paraId="45E962FC" w14:textId="77777777" w:rsidTr="008D1BFA">
        <w:tc>
          <w:tcPr>
            <w:tcW w:w="913" w:type="dxa"/>
            <w:shd w:val="clear" w:color="auto" w:fill="auto"/>
            <w:vAlign w:val="center"/>
          </w:tcPr>
          <w:p w14:paraId="0913AB5C" w14:textId="77777777" w:rsidR="00BC3286" w:rsidRPr="008D1BFA" w:rsidRDefault="005118AE" w:rsidP="00BC3286">
            <w:pPr>
              <w:ind w:firstLine="0"/>
              <w:jc w:val="center"/>
            </w:pPr>
            <w:r>
              <w:t>8</w:t>
            </w:r>
          </w:p>
        </w:tc>
        <w:tc>
          <w:tcPr>
            <w:tcW w:w="1741" w:type="dxa"/>
            <w:shd w:val="clear" w:color="auto" w:fill="auto"/>
            <w:vAlign w:val="center"/>
          </w:tcPr>
          <w:p w14:paraId="52A18B0A" w14:textId="77777777" w:rsidR="00BC3286" w:rsidRDefault="00BC3286" w:rsidP="00BC3286">
            <w:pPr>
              <w:ind w:firstLine="0"/>
              <w:jc w:val="center"/>
            </w:pPr>
          </w:p>
          <w:p w14:paraId="1A5FD554" w14:textId="77777777" w:rsidR="00BC3286" w:rsidRDefault="00BC3286" w:rsidP="00BC3286">
            <w:pPr>
              <w:ind w:firstLine="0"/>
              <w:jc w:val="center"/>
            </w:pPr>
            <w:r w:rsidRPr="008D1BFA">
              <w:t>СН-</w:t>
            </w:r>
            <w:r>
              <w:t>2</w:t>
            </w:r>
          </w:p>
          <w:p w14:paraId="6987B10F" w14:textId="77777777" w:rsidR="00BC3286" w:rsidRPr="008D1BFA" w:rsidRDefault="00BC3286" w:rsidP="00BC3286">
            <w:pPr>
              <w:ind w:firstLine="0"/>
              <w:jc w:val="center"/>
              <w:rPr>
                <w:rFonts w:eastAsia="MS Mincho"/>
              </w:rPr>
            </w:pPr>
          </w:p>
        </w:tc>
        <w:tc>
          <w:tcPr>
            <w:tcW w:w="7768" w:type="dxa"/>
            <w:shd w:val="clear" w:color="auto" w:fill="auto"/>
          </w:tcPr>
          <w:p w14:paraId="15A07979" w14:textId="77777777" w:rsidR="00BC3286" w:rsidRDefault="00BC3286" w:rsidP="00BC3286">
            <w:pPr>
              <w:ind w:firstLine="6"/>
            </w:pPr>
          </w:p>
          <w:p w14:paraId="4860D572" w14:textId="77777777" w:rsidR="00BC3286" w:rsidRPr="00AB293F" w:rsidRDefault="00BC3286" w:rsidP="00BC3286">
            <w:pPr>
              <w:ind w:firstLine="6"/>
            </w:pPr>
            <w:r w:rsidRPr="008D1BFA">
              <w:t xml:space="preserve">Зона </w:t>
            </w:r>
            <w:r>
              <w:t>складирования и захоронения отходов</w:t>
            </w:r>
            <w:r w:rsidRPr="008D1BFA">
              <w:t xml:space="preserve"> </w:t>
            </w:r>
          </w:p>
        </w:tc>
      </w:tr>
    </w:tbl>
    <w:p w14:paraId="25873EF5" w14:textId="77777777" w:rsidR="00E45EF7" w:rsidRPr="00B9628C" w:rsidRDefault="00E45EF7" w:rsidP="00DA3766">
      <w:pPr>
        <w:rPr>
          <w:u w:val="single"/>
        </w:rPr>
      </w:pPr>
    </w:p>
    <w:p w14:paraId="5086F593" w14:textId="77777777" w:rsidR="00F3423D" w:rsidRDefault="00F3423D" w:rsidP="00B9628C">
      <w:pPr>
        <w:widowControl/>
        <w:autoSpaceDE w:val="0"/>
        <w:autoSpaceDN w:val="0"/>
        <w:adjustRightInd w:val="0"/>
        <w:ind w:firstLine="0"/>
        <w:rPr>
          <w:b/>
          <w:bCs/>
          <w:szCs w:val="24"/>
          <w:lang w:eastAsia="ru-RU"/>
        </w:rPr>
      </w:pPr>
    </w:p>
    <w:p w14:paraId="6487E78F" w14:textId="77777777" w:rsidR="00046547" w:rsidRPr="00C23306" w:rsidRDefault="00046547" w:rsidP="00C23306">
      <w:pPr>
        <w:widowControl/>
        <w:autoSpaceDE w:val="0"/>
        <w:autoSpaceDN w:val="0"/>
        <w:adjustRightInd w:val="0"/>
        <w:ind w:firstLine="567"/>
        <w:rPr>
          <w:szCs w:val="24"/>
          <w:lang w:eastAsia="ru-RU"/>
        </w:rPr>
      </w:pPr>
      <w:r w:rsidRPr="00C23306">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w:t>
      </w:r>
      <w:r w:rsidR="00C23306" w:rsidRPr="00C23306">
        <w:t xml:space="preserve">ц </w:t>
      </w:r>
      <w:r w:rsidR="00C23306" w:rsidRPr="00C23306">
        <w:rPr>
          <w:szCs w:val="24"/>
          <w:lang w:eastAsia="ru-RU"/>
        </w:rPr>
        <w:t>в системе координат</w:t>
      </w:r>
      <w:r w:rsidR="00823C03" w:rsidRPr="00C23306">
        <w:t>,</w:t>
      </w:r>
      <w:r w:rsidRPr="00C23306">
        <w:t xml:space="preserve"> </w:t>
      </w:r>
      <w:r w:rsidR="00823C03" w:rsidRPr="00C23306">
        <w:t>используемой для ведения Единого государственного реестра недвижимости</w:t>
      </w:r>
      <w:r w:rsidR="000E6A84">
        <w:t>,</w:t>
      </w:r>
      <w:r w:rsidR="00823C03" w:rsidRPr="00C23306">
        <w:t xml:space="preserve"> </w:t>
      </w:r>
      <w:r w:rsidRPr="00C23306">
        <w:t>приведены в Приложении № 1 к настоящим Правилам.</w:t>
      </w:r>
    </w:p>
    <w:p w14:paraId="4CCB4D03" w14:textId="77777777" w:rsidR="000A7861" w:rsidRDefault="000A7861" w:rsidP="00C23306">
      <w:pPr>
        <w:ind w:firstLine="567"/>
      </w:pPr>
    </w:p>
    <w:p w14:paraId="2E5653CB" w14:textId="77777777" w:rsidR="000A7861" w:rsidRDefault="000A7861" w:rsidP="00046547"/>
    <w:p w14:paraId="40D95535" w14:textId="77777777" w:rsidR="000A7861" w:rsidRDefault="000A7861" w:rsidP="00046547"/>
    <w:p w14:paraId="6CA6B083" w14:textId="77777777" w:rsidR="00BC6CAB" w:rsidRDefault="00BC6CAB" w:rsidP="00046547"/>
    <w:p w14:paraId="51CE7EC2" w14:textId="77777777" w:rsidR="00BC6CAB" w:rsidRDefault="00BC6CAB" w:rsidP="00046547"/>
    <w:p w14:paraId="79E1CB57" w14:textId="77777777" w:rsidR="005D05DA" w:rsidRDefault="005D05DA" w:rsidP="00046547"/>
    <w:p w14:paraId="6642B3E7" w14:textId="77777777" w:rsidR="00BC6CAB" w:rsidRDefault="00BC6CAB" w:rsidP="00046547"/>
    <w:p w14:paraId="27FC82F4" w14:textId="77777777" w:rsidR="00BC6CAB" w:rsidRDefault="00BC6CAB" w:rsidP="00046547"/>
    <w:p w14:paraId="1D38A2E9" w14:textId="77777777" w:rsidR="00BC6CAB" w:rsidRDefault="00BC6CAB" w:rsidP="00046547"/>
    <w:p w14:paraId="20CE7713" w14:textId="77777777" w:rsidR="00BC6CAB" w:rsidRDefault="00BC6CAB" w:rsidP="00046547"/>
    <w:p w14:paraId="2BBAD0BF" w14:textId="77777777" w:rsidR="00046547" w:rsidRPr="00046547" w:rsidRDefault="00046547" w:rsidP="00046547">
      <w:pPr>
        <w:ind w:firstLine="0"/>
      </w:pPr>
    </w:p>
    <w:p w14:paraId="38E6F5BF" w14:textId="77777777" w:rsidR="003D2783" w:rsidRPr="00C632A8" w:rsidRDefault="003D2783" w:rsidP="00C632A8">
      <w:pPr>
        <w:pStyle w:val="4"/>
        <w:widowControl/>
        <w:ind w:firstLine="709"/>
        <w:rPr>
          <w:rStyle w:val="20"/>
          <w:rFonts w:eastAsia="Calibri"/>
          <w:b/>
          <w:szCs w:val="28"/>
        </w:rPr>
      </w:pPr>
      <w:r w:rsidRPr="00C632A8">
        <w:rPr>
          <w:rStyle w:val="20"/>
          <w:rFonts w:eastAsia="Calibri"/>
          <w:b/>
          <w:szCs w:val="28"/>
        </w:rPr>
        <w:lastRenderedPageBreak/>
        <w:t>Часть 3. Градостроительные регламенты</w:t>
      </w:r>
    </w:p>
    <w:p w14:paraId="0F6E695F" w14:textId="77777777" w:rsidR="003D2783" w:rsidRPr="00F50B69" w:rsidRDefault="003D2783" w:rsidP="003D2783"/>
    <w:p w14:paraId="19CD11D8" w14:textId="77777777" w:rsidR="003D2783" w:rsidRPr="00C632A8" w:rsidRDefault="003D2783" w:rsidP="00C632A8">
      <w:pPr>
        <w:pStyle w:val="4"/>
        <w:widowControl/>
        <w:ind w:firstLine="567"/>
        <w:jc w:val="left"/>
        <w:rPr>
          <w:rStyle w:val="20"/>
          <w:rFonts w:eastAsia="Calibri"/>
          <w:bCs/>
          <w:sz w:val="24"/>
          <w:szCs w:val="24"/>
        </w:rPr>
      </w:pPr>
      <w:r w:rsidRPr="00C632A8">
        <w:t>Статья 18. Общие положения о градостроительном регламенте</w:t>
      </w:r>
      <w:r w:rsidRPr="00C632A8">
        <w:rPr>
          <w:rStyle w:val="20"/>
          <w:rFonts w:eastAsia="Calibri"/>
          <w:bCs/>
          <w:sz w:val="24"/>
          <w:szCs w:val="24"/>
        </w:rPr>
        <w:t xml:space="preserve"> </w:t>
      </w:r>
    </w:p>
    <w:p w14:paraId="6B324503" w14:textId="77777777" w:rsidR="00896E98" w:rsidRPr="00896E98" w:rsidRDefault="00896E98" w:rsidP="00896E98"/>
    <w:p w14:paraId="028E711D" w14:textId="77777777" w:rsidR="003D2783" w:rsidRPr="00896E98" w:rsidRDefault="003D2783" w:rsidP="003D2783">
      <w:r w:rsidRPr="00896E98">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14:paraId="2D96241A" w14:textId="77777777" w:rsidR="00102473" w:rsidRPr="001F0BB9" w:rsidRDefault="00102473" w:rsidP="00A964E0">
      <w:r w:rsidRPr="001F0BB9">
        <w:t>2. Градостроительные регламенты устанавливаются с учетом:</w:t>
      </w:r>
    </w:p>
    <w:p w14:paraId="73F3C69F" w14:textId="77777777" w:rsidR="00102473" w:rsidRPr="001F0BB9" w:rsidRDefault="00102473" w:rsidP="00A964E0">
      <w:r w:rsidRPr="001F0BB9">
        <w:t>1) фактического использования земельных участков и объектов капитального строительства в границах территориальной зоны;</w:t>
      </w:r>
    </w:p>
    <w:p w14:paraId="6A17B60C" w14:textId="77777777" w:rsidR="00102473" w:rsidRPr="001F0BB9" w:rsidRDefault="00102473" w:rsidP="00A964E0">
      <w:r w:rsidRPr="001F0BB9">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AAFE6F7" w14:textId="77777777" w:rsidR="00102473" w:rsidRPr="001F0BB9" w:rsidRDefault="00102473" w:rsidP="00A964E0">
      <w:r w:rsidRPr="001F0BB9">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393C6E31" w14:textId="77777777" w:rsidR="00102473" w:rsidRPr="001F0BB9" w:rsidRDefault="00102473" w:rsidP="00A964E0">
      <w:r w:rsidRPr="001F0BB9">
        <w:t>4) видов территориальных зон;</w:t>
      </w:r>
    </w:p>
    <w:p w14:paraId="5E5C2D2F" w14:textId="77777777" w:rsidR="00102473" w:rsidRPr="001F0BB9" w:rsidRDefault="00102473" w:rsidP="00A964E0">
      <w:r w:rsidRPr="001F0BB9">
        <w:t>5) требований охраны объектов культурного наследия, а также особо охраняемых природных территорий, иных природных объектов.</w:t>
      </w:r>
    </w:p>
    <w:p w14:paraId="113E46AF" w14:textId="77777777" w:rsidR="003D2783" w:rsidRPr="001F0BB9" w:rsidRDefault="00917A08" w:rsidP="003D2783">
      <w:r>
        <w:t>3</w:t>
      </w:r>
      <w:r w:rsidR="003D2783" w:rsidRPr="001F0BB9">
        <w:t xml:space="preserve">.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
    <w:p w14:paraId="1D2A5C8D" w14:textId="77777777" w:rsidR="003D2783" w:rsidRPr="001F0BB9" w:rsidRDefault="00917A08" w:rsidP="00A964E0">
      <w:pPr>
        <w:rPr>
          <w:bCs/>
        </w:rPr>
      </w:pPr>
      <w:r>
        <w:rPr>
          <w:bCs/>
        </w:rPr>
        <w:t>4</w:t>
      </w:r>
      <w:r w:rsidR="003D2783" w:rsidRPr="001F0BB9">
        <w:rPr>
          <w:bCs/>
        </w:rPr>
        <w:t>.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w:t>
      </w:r>
      <w:r w:rsidR="00826975" w:rsidRPr="001F0BB9">
        <w:rPr>
          <w:bCs/>
        </w:rPr>
        <w:t>5</w:t>
      </w:r>
      <w:r w:rsidR="003D2783" w:rsidRPr="001F0BB9">
        <w:rPr>
          <w:bCs/>
        </w:rPr>
        <w:t xml:space="preserve"> настоящих Правил в соответствии с законодательством Российской Федерации.</w:t>
      </w:r>
    </w:p>
    <w:p w14:paraId="7D2D50CE" w14:textId="77777777" w:rsidR="00483875" w:rsidRPr="001F0BB9" w:rsidRDefault="00917A08" w:rsidP="00A964E0">
      <w:r>
        <w:t>5</w:t>
      </w:r>
      <w:r w:rsidR="00483875" w:rsidRPr="001F0BB9">
        <w:t>. Действие градостроительного регламента не распространяется на земельные участки:</w:t>
      </w:r>
    </w:p>
    <w:p w14:paraId="4E81E8E5" w14:textId="77777777" w:rsidR="00483875" w:rsidRPr="007C1A37" w:rsidRDefault="00483875" w:rsidP="00A964E0">
      <w:r w:rsidRPr="001F0BB9">
        <w:t>1) в границах</w:t>
      </w:r>
      <w:r w:rsidRPr="007C1A37">
        <w:t xml:space="preserve">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68D06EFB" w14:textId="77777777" w:rsidR="00483875" w:rsidRPr="007C1A37" w:rsidRDefault="00483875" w:rsidP="00A964E0">
      <w:r w:rsidRPr="007C1A37">
        <w:t>2) в границах территорий общего пользования;</w:t>
      </w:r>
    </w:p>
    <w:p w14:paraId="1F3E9290" w14:textId="77777777" w:rsidR="00483875" w:rsidRPr="007C1A37" w:rsidRDefault="00483875" w:rsidP="00A964E0">
      <w:r w:rsidRPr="007C1A37">
        <w:t>3) предназначенные для размещения линейных объектов и (или) занятые линейными объектами;</w:t>
      </w:r>
    </w:p>
    <w:p w14:paraId="3E89700F" w14:textId="77777777" w:rsidR="00483875" w:rsidRPr="007C1A37" w:rsidRDefault="00483875" w:rsidP="00A964E0">
      <w:r w:rsidRPr="007C1A37">
        <w:t>4) предоставленные для добычи полезных ископаемых.</w:t>
      </w:r>
    </w:p>
    <w:p w14:paraId="399CCFCF" w14:textId="77777777" w:rsidR="00483875" w:rsidRPr="001F0BB9" w:rsidRDefault="00917A08" w:rsidP="00A964E0">
      <w:r>
        <w:t>6</w:t>
      </w:r>
      <w:r w:rsidR="00483875" w:rsidRPr="001F0BB9">
        <w:t>.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FDD024D" w14:textId="77777777" w:rsidR="00483875" w:rsidRPr="001F0BB9" w:rsidRDefault="00917A08" w:rsidP="00A964E0">
      <w:r>
        <w:t>7</w:t>
      </w:r>
      <w:r w:rsidR="00483875" w:rsidRPr="001F0BB9">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6CAE3676" w14:textId="77777777" w:rsidR="00483875" w:rsidRPr="007C1A37" w:rsidRDefault="00917A08" w:rsidP="00A964E0">
      <w:r>
        <w:t>8</w:t>
      </w:r>
      <w:r w:rsidR="00483875" w:rsidRPr="001F0BB9">
        <w:t>.</w:t>
      </w:r>
      <w:r w:rsidR="00483875" w:rsidRPr="007C1A37">
        <w:t xml:space="preserve">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w:t>
      </w:r>
      <w:r w:rsidR="00483875" w:rsidRPr="007C1A37">
        <w:lastRenderedPageBreak/>
        <w:t>используются с учетом ограничений, установленных при использовании городских лесов в соответствии с лесным законодательством.</w:t>
      </w:r>
    </w:p>
    <w:p w14:paraId="726C3BAF" w14:textId="77777777" w:rsidR="00483875" w:rsidRPr="001F0BB9" w:rsidRDefault="00917A08" w:rsidP="00A964E0">
      <w:r>
        <w:t>9</w:t>
      </w:r>
      <w:r w:rsidR="00483875" w:rsidRPr="001F0BB9">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3D3A9B4A" w14:textId="77777777" w:rsidR="00483875" w:rsidRPr="001F0BB9" w:rsidRDefault="00917A08" w:rsidP="00A964E0">
      <w:r>
        <w:t>10</w:t>
      </w:r>
      <w:r w:rsidR="00483875" w:rsidRPr="001F0BB9">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0C644352" w14:textId="77777777" w:rsidR="00483875" w:rsidRPr="001F0BB9" w:rsidRDefault="00A964E0" w:rsidP="00A964E0">
      <w:r w:rsidRPr="001F0BB9">
        <w:t>1</w:t>
      </w:r>
      <w:r w:rsidR="00917A08">
        <w:t>1</w:t>
      </w:r>
      <w:r w:rsidR="00483875" w:rsidRPr="001F0BB9">
        <w:t xml:space="preserve">. Реконструкция указанных в части </w:t>
      </w:r>
      <w:r w:rsidR="00917A08">
        <w:t>10</w:t>
      </w:r>
      <w:r w:rsidR="00483875" w:rsidRPr="001F0BB9">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7D7767AB" w14:textId="77777777" w:rsidR="00483875" w:rsidRPr="00E70CC6" w:rsidRDefault="00483875" w:rsidP="00A964E0">
      <w:r w:rsidRPr="001F0BB9">
        <w:t>1</w:t>
      </w:r>
      <w:r w:rsidR="00917A08">
        <w:t>2</w:t>
      </w:r>
      <w:r w:rsidRPr="001F0BB9">
        <w:t>. В случае</w:t>
      </w:r>
      <w:r w:rsidRPr="007C1A37">
        <w:t xml:space="preserve">, если использование указанных в части </w:t>
      </w:r>
      <w:r w:rsidR="00917A08">
        <w:t>10</w:t>
      </w:r>
      <w:r w:rsidRPr="007C1A37">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8D104E1" w14:textId="77777777" w:rsidR="00A964E0" w:rsidRDefault="00A964E0" w:rsidP="00203B2F">
      <w:pPr>
        <w:autoSpaceDE w:val="0"/>
        <w:autoSpaceDN w:val="0"/>
        <w:adjustRightInd w:val="0"/>
        <w:jc w:val="center"/>
        <w:rPr>
          <w:rStyle w:val="20"/>
          <w:rFonts w:eastAsia="Calibri"/>
          <w:sz w:val="24"/>
          <w:szCs w:val="24"/>
          <w:lang w:val="x-none"/>
        </w:rPr>
      </w:pPr>
    </w:p>
    <w:p w14:paraId="35B50C06" w14:textId="77777777" w:rsidR="00896E98" w:rsidRPr="00203B2F" w:rsidRDefault="003D2783" w:rsidP="00203B2F">
      <w:pPr>
        <w:autoSpaceDE w:val="0"/>
        <w:autoSpaceDN w:val="0"/>
        <w:adjustRightInd w:val="0"/>
        <w:jc w:val="center"/>
        <w:rPr>
          <w:rFonts w:eastAsia="Times New Roman"/>
          <w:b/>
          <w:bCs/>
          <w:color w:val="000000"/>
          <w:szCs w:val="24"/>
        </w:rPr>
      </w:pPr>
      <w:r w:rsidRPr="00203B2F">
        <w:rPr>
          <w:rStyle w:val="20"/>
          <w:rFonts w:eastAsia="Calibri"/>
          <w:sz w:val="24"/>
          <w:szCs w:val="24"/>
          <w:lang w:val="x-none"/>
        </w:rPr>
        <w:t xml:space="preserve">Статья 19. </w:t>
      </w:r>
      <w:r w:rsidR="00896E98" w:rsidRPr="00203B2F">
        <w:rPr>
          <w:rStyle w:val="20"/>
          <w:rFonts w:eastAsia="Calibri"/>
          <w:sz w:val="24"/>
          <w:szCs w:val="24"/>
          <w:lang w:val="x-none"/>
        </w:rPr>
        <w:t>Виды разрешенного использования. Классификатор видов разрешенного ис</w:t>
      </w:r>
      <w:r w:rsidR="00203B2F" w:rsidRPr="00203B2F">
        <w:rPr>
          <w:rStyle w:val="20"/>
          <w:rFonts w:eastAsia="Calibri"/>
          <w:sz w:val="24"/>
          <w:szCs w:val="24"/>
        </w:rPr>
        <w:t>пользования земельных участков</w:t>
      </w:r>
    </w:p>
    <w:p w14:paraId="7D9B0550" w14:textId="77777777" w:rsidR="00896E98" w:rsidRPr="00896E98" w:rsidRDefault="00896E98" w:rsidP="00896E98">
      <w:pPr>
        <w:autoSpaceDE w:val="0"/>
        <w:autoSpaceDN w:val="0"/>
        <w:adjustRightInd w:val="0"/>
        <w:rPr>
          <w:b/>
          <w:lang w:eastAsia="ru-RU"/>
        </w:rPr>
      </w:pPr>
    </w:p>
    <w:p w14:paraId="3F27C4AD" w14:textId="77777777" w:rsidR="003D2783" w:rsidRPr="00077636" w:rsidRDefault="003D2783" w:rsidP="003D2783">
      <w:r w:rsidRPr="00896E98">
        <w:t>1. </w:t>
      </w:r>
      <w:r w:rsidRPr="00077636">
        <w:t xml:space="preserve">Разрешенное использование земельных участков и объектов капитального </w:t>
      </w:r>
      <w:r w:rsidR="00C173AF" w:rsidRPr="00077636">
        <w:t>строительства, может быть</w:t>
      </w:r>
      <w:r w:rsidRPr="00077636">
        <w:t xml:space="preserve"> следующих видов: </w:t>
      </w:r>
    </w:p>
    <w:p w14:paraId="73B0E900" w14:textId="77777777" w:rsidR="003D2783" w:rsidRPr="00077636" w:rsidRDefault="003D2783" w:rsidP="003D2783">
      <w:r w:rsidRPr="00077636">
        <w:t>- основные виды разрешенного использования;</w:t>
      </w:r>
    </w:p>
    <w:p w14:paraId="64E7A221" w14:textId="77777777" w:rsidR="003D2783" w:rsidRPr="00077636" w:rsidRDefault="003D2783" w:rsidP="003D2783">
      <w:r w:rsidRPr="00077636">
        <w:t xml:space="preserve">- условно разрешенные виды использования; </w:t>
      </w:r>
    </w:p>
    <w:p w14:paraId="2543B304" w14:textId="77777777" w:rsidR="003D2783" w:rsidRPr="008D40DA" w:rsidRDefault="003D2783" w:rsidP="003D2783">
      <w:r w:rsidRPr="00077636">
        <w:t xml:space="preserve">- вспомогательные </w:t>
      </w:r>
      <w:r w:rsidRPr="00077636">
        <w:tab/>
        <w:t xml:space="preserve">виды </w:t>
      </w:r>
      <w:r w:rsidRPr="00077636">
        <w:tab/>
        <w:t>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r w:rsidRPr="008D40DA">
        <w:t xml:space="preserve"> </w:t>
      </w:r>
    </w:p>
    <w:p w14:paraId="313770ED" w14:textId="77777777" w:rsidR="003D2783" w:rsidRPr="00896E98" w:rsidRDefault="003D2783" w:rsidP="003D2783">
      <w:pPr>
        <w:autoSpaceDE w:val="0"/>
        <w:autoSpaceDN w:val="0"/>
        <w:adjustRightInd w:val="0"/>
        <w:rPr>
          <w:lang w:eastAsia="ru-RU"/>
        </w:rPr>
      </w:pPr>
      <w:r w:rsidRPr="00896E98">
        <w:t xml:space="preserve">2. Виды разрешенного использования (далее - ВРИ) земельных участков в настоящих Правилах определяются в соответствии с приказом </w:t>
      </w:r>
      <w:r w:rsidRPr="00896E98">
        <w:rPr>
          <w:lang w:eastAsia="ru-RU"/>
        </w:rPr>
        <w:t>Росреестра от 10.11.2020 № П/0412 «Об утверждении классификатора видов разрешенного использования земельных участков».</w:t>
      </w:r>
    </w:p>
    <w:p w14:paraId="36F41116" w14:textId="77777777" w:rsidR="003D2783" w:rsidRPr="00896E98" w:rsidRDefault="003D2783" w:rsidP="003D2783">
      <w:r w:rsidRPr="00896E98">
        <w:t xml:space="preserve"> </w:t>
      </w:r>
    </w:p>
    <w:p w14:paraId="4C403C6D" w14:textId="77777777" w:rsidR="00715144" w:rsidRPr="00C632A8" w:rsidRDefault="003341C1" w:rsidP="00C632A8">
      <w:pPr>
        <w:jc w:val="center"/>
        <w:rPr>
          <w:b/>
        </w:rPr>
      </w:pPr>
      <w:r>
        <w:br w:type="page"/>
      </w:r>
      <w:r w:rsidR="00715144" w:rsidRPr="00C632A8">
        <w:rPr>
          <w:b/>
        </w:rPr>
        <w:lastRenderedPageBreak/>
        <w:t>Классификатор видов разрешённого использования, используемых в настоящих Правилах землепользования и застройки</w:t>
      </w:r>
    </w:p>
    <w:p w14:paraId="575B0DB8" w14:textId="77777777" w:rsidR="00715144" w:rsidRPr="00715144" w:rsidRDefault="00715144" w:rsidP="00715144">
      <w:pPr>
        <w:tabs>
          <w:tab w:val="left" w:pos="851"/>
        </w:tabs>
        <w:ind w:firstLine="567"/>
        <w:rPr>
          <w:b/>
          <w:szCs w:val="24"/>
        </w:rPr>
      </w:pPr>
    </w:p>
    <w:p w14:paraId="5B2A29CD" w14:textId="77777777" w:rsidR="00715144" w:rsidRPr="00896E98" w:rsidRDefault="00715144" w:rsidP="00715144">
      <w:pPr>
        <w:pStyle w:val="ConsPlusNormal"/>
        <w:tabs>
          <w:tab w:val="left" w:pos="851"/>
          <w:tab w:val="left" w:pos="993"/>
        </w:tabs>
        <w:ind w:firstLine="567"/>
        <w:jc w:val="both"/>
        <w:rPr>
          <w:rFonts w:ascii="Times New Roman" w:hAnsi="Times New Roman"/>
        </w:rPr>
      </w:pPr>
      <w:r w:rsidRPr="00715144">
        <w:rPr>
          <w:rFonts w:ascii="Times New Roman" w:hAnsi="Times New Roman"/>
        </w:rPr>
        <w:t>В настоящих Правилах землепользования и застройки могут использоваться следующие виды разрешённого использования</w:t>
      </w:r>
      <w:r w:rsidR="00CD20B5">
        <w:rPr>
          <w:rFonts w:ascii="Times New Roman" w:hAnsi="Times New Roman"/>
        </w:rPr>
        <w:t xml:space="preserve">, указанные в </w:t>
      </w:r>
      <w:r w:rsidR="00896E98">
        <w:rPr>
          <w:rFonts w:ascii="Times New Roman" w:hAnsi="Times New Roman"/>
        </w:rPr>
        <w:t>К</w:t>
      </w:r>
      <w:r w:rsidR="007230D5">
        <w:rPr>
          <w:rFonts w:ascii="Times New Roman" w:hAnsi="Times New Roman"/>
        </w:rPr>
        <w:t>лассификатор</w:t>
      </w:r>
      <w:r w:rsidR="00CD20B5">
        <w:rPr>
          <w:rFonts w:ascii="Times New Roman" w:hAnsi="Times New Roman"/>
        </w:rPr>
        <w:t>е</w:t>
      </w:r>
      <w:r w:rsidR="007230D5" w:rsidRPr="007230D5">
        <w:rPr>
          <w:rFonts w:ascii="Times New Roman" w:hAnsi="Times New Roman"/>
        </w:rPr>
        <w:t xml:space="preserve"> </w:t>
      </w:r>
      <w:r w:rsidR="00896E98" w:rsidRPr="00896E98">
        <w:rPr>
          <w:rFonts w:ascii="Times New Roman" w:hAnsi="Times New Roman"/>
        </w:rPr>
        <w:t>видов разрешенного использования земельных участков</w:t>
      </w:r>
      <w:r w:rsidR="00CD20B5">
        <w:rPr>
          <w:rFonts w:ascii="Times New Roman" w:hAnsi="Times New Roman"/>
        </w:rPr>
        <w:t>:</w:t>
      </w:r>
    </w:p>
    <w:p w14:paraId="7B929521" w14:textId="77777777" w:rsidR="00896E98" w:rsidRPr="00715144" w:rsidRDefault="00896E98" w:rsidP="00896E98">
      <w:pPr>
        <w:jc w:val="right"/>
        <w:rPr>
          <w:szCs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016"/>
        <w:gridCol w:w="1701"/>
      </w:tblGrid>
      <w:tr w:rsidR="00715144" w:rsidRPr="00715144" w14:paraId="4AEF2ED5" w14:textId="77777777" w:rsidTr="006C153E">
        <w:tc>
          <w:tcPr>
            <w:tcW w:w="2551" w:type="dxa"/>
          </w:tcPr>
          <w:p w14:paraId="41701643" w14:textId="77777777" w:rsidR="00715144" w:rsidRPr="00715144" w:rsidRDefault="00715144" w:rsidP="00FF2473">
            <w:pPr>
              <w:pStyle w:val="ConsPlusNormal"/>
              <w:ind w:firstLine="0"/>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6016" w:type="dxa"/>
          </w:tcPr>
          <w:p w14:paraId="0412EB2D" w14:textId="77777777" w:rsidR="00FF2473" w:rsidRDefault="00715144" w:rsidP="00FF2473">
            <w:pPr>
              <w:pStyle w:val="ConsPlusNormal"/>
              <w:ind w:firstLine="0"/>
              <w:jc w:val="center"/>
              <w:rPr>
                <w:rFonts w:ascii="Times New Roman" w:hAnsi="Times New Roman"/>
              </w:rPr>
            </w:pPr>
            <w:r w:rsidRPr="00715144">
              <w:rPr>
                <w:rFonts w:ascii="Times New Roman" w:hAnsi="Times New Roman"/>
              </w:rPr>
              <w:t>Описание вида</w:t>
            </w:r>
          </w:p>
          <w:p w14:paraId="64D4C0DD" w14:textId="77777777" w:rsidR="00715144" w:rsidRPr="00715144" w:rsidRDefault="00715144" w:rsidP="00FF2473">
            <w:pPr>
              <w:pStyle w:val="ConsPlusNormal"/>
              <w:ind w:firstLine="0"/>
              <w:jc w:val="center"/>
              <w:rPr>
                <w:rFonts w:ascii="Times New Roman" w:hAnsi="Times New Roman"/>
              </w:rPr>
            </w:pPr>
            <w:r w:rsidRPr="00715144">
              <w:rPr>
                <w:rFonts w:ascii="Times New Roman" w:hAnsi="Times New Roman"/>
              </w:rPr>
              <w:t xml:space="preserve"> разрешенного использования земельного участка</w:t>
            </w:r>
          </w:p>
        </w:tc>
        <w:tc>
          <w:tcPr>
            <w:tcW w:w="1701" w:type="dxa"/>
          </w:tcPr>
          <w:p w14:paraId="50F7BBDF" w14:textId="77777777" w:rsidR="00715144" w:rsidRPr="00715144" w:rsidRDefault="00715144" w:rsidP="00FF2473">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15144" w:rsidRPr="00715144" w14:paraId="27A1FBF4" w14:textId="77777777" w:rsidTr="006C153E">
        <w:tc>
          <w:tcPr>
            <w:tcW w:w="2551" w:type="dxa"/>
          </w:tcPr>
          <w:p w14:paraId="54E46C88" w14:textId="77777777" w:rsidR="00715144" w:rsidRPr="00715144" w:rsidRDefault="00715144" w:rsidP="000800FE">
            <w:pPr>
              <w:pStyle w:val="ConsPlusNormal"/>
              <w:ind w:firstLine="0"/>
              <w:jc w:val="center"/>
              <w:rPr>
                <w:rFonts w:ascii="Times New Roman" w:hAnsi="Times New Roman"/>
              </w:rPr>
            </w:pPr>
            <w:r w:rsidRPr="00715144">
              <w:rPr>
                <w:rFonts w:ascii="Times New Roman" w:hAnsi="Times New Roman"/>
              </w:rPr>
              <w:t>1</w:t>
            </w:r>
          </w:p>
        </w:tc>
        <w:tc>
          <w:tcPr>
            <w:tcW w:w="6016" w:type="dxa"/>
          </w:tcPr>
          <w:p w14:paraId="5A247E5D" w14:textId="77777777" w:rsidR="00715144" w:rsidRPr="00715144" w:rsidRDefault="00715144" w:rsidP="000800FE">
            <w:pPr>
              <w:pStyle w:val="ConsPlusNormal"/>
              <w:ind w:firstLine="0"/>
              <w:jc w:val="center"/>
              <w:rPr>
                <w:rFonts w:ascii="Times New Roman" w:hAnsi="Times New Roman"/>
              </w:rPr>
            </w:pPr>
            <w:r w:rsidRPr="00715144">
              <w:rPr>
                <w:rFonts w:ascii="Times New Roman" w:hAnsi="Times New Roman"/>
              </w:rPr>
              <w:t>2</w:t>
            </w:r>
          </w:p>
        </w:tc>
        <w:tc>
          <w:tcPr>
            <w:tcW w:w="1701" w:type="dxa"/>
          </w:tcPr>
          <w:p w14:paraId="45109146" w14:textId="77777777" w:rsidR="00715144" w:rsidRPr="00715144" w:rsidRDefault="00715144" w:rsidP="000800FE">
            <w:pPr>
              <w:pStyle w:val="ConsPlusNormal"/>
              <w:rPr>
                <w:rFonts w:ascii="Times New Roman" w:hAnsi="Times New Roman"/>
              </w:rPr>
            </w:pPr>
            <w:r w:rsidRPr="00715144">
              <w:rPr>
                <w:rFonts w:ascii="Times New Roman" w:hAnsi="Times New Roman"/>
              </w:rPr>
              <w:t>3</w:t>
            </w:r>
          </w:p>
        </w:tc>
      </w:tr>
      <w:tr w:rsidR="00715144" w:rsidRPr="00715144" w14:paraId="6EB42C12" w14:textId="77777777" w:rsidTr="006C153E">
        <w:tc>
          <w:tcPr>
            <w:tcW w:w="2551" w:type="dxa"/>
          </w:tcPr>
          <w:p w14:paraId="0C4B8B1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Сельскохозяйственное использование</w:t>
            </w:r>
          </w:p>
        </w:tc>
        <w:tc>
          <w:tcPr>
            <w:tcW w:w="6016" w:type="dxa"/>
          </w:tcPr>
          <w:p w14:paraId="4923EE30"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701" w:type="dxa"/>
          </w:tcPr>
          <w:p w14:paraId="02757272" w14:textId="77777777" w:rsidR="00715144" w:rsidRPr="00715144" w:rsidRDefault="00715144" w:rsidP="00FF2473">
            <w:pPr>
              <w:pStyle w:val="ConsPlusNormal"/>
              <w:rPr>
                <w:rFonts w:ascii="Times New Roman" w:hAnsi="Times New Roman"/>
              </w:rPr>
            </w:pPr>
            <w:r w:rsidRPr="00715144">
              <w:rPr>
                <w:rFonts w:ascii="Times New Roman" w:hAnsi="Times New Roman"/>
              </w:rPr>
              <w:t>1.0</w:t>
            </w:r>
          </w:p>
        </w:tc>
      </w:tr>
      <w:tr w:rsidR="00715144" w:rsidRPr="00715144" w14:paraId="62B0E7D8" w14:textId="77777777" w:rsidTr="006C153E">
        <w:tc>
          <w:tcPr>
            <w:tcW w:w="2551" w:type="dxa"/>
          </w:tcPr>
          <w:p w14:paraId="110B924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Растениеводство</w:t>
            </w:r>
          </w:p>
        </w:tc>
        <w:tc>
          <w:tcPr>
            <w:tcW w:w="6016" w:type="dxa"/>
          </w:tcPr>
          <w:p w14:paraId="03F748D9"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14:paraId="40B24FE6"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701" w:type="dxa"/>
          </w:tcPr>
          <w:p w14:paraId="13B004B2" w14:textId="77777777" w:rsidR="00715144" w:rsidRPr="00715144" w:rsidRDefault="00715144" w:rsidP="00FF2473">
            <w:pPr>
              <w:pStyle w:val="ConsPlusNormal"/>
              <w:rPr>
                <w:rFonts w:ascii="Times New Roman" w:hAnsi="Times New Roman"/>
              </w:rPr>
            </w:pPr>
            <w:bookmarkStart w:id="8" w:name="P51"/>
            <w:bookmarkEnd w:id="8"/>
            <w:r w:rsidRPr="00715144">
              <w:rPr>
                <w:rFonts w:ascii="Times New Roman" w:hAnsi="Times New Roman"/>
              </w:rPr>
              <w:t>1.1</w:t>
            </w:r>
          </w:p>
        </w:tc>
      </w:tr>
      <w:tr w:rsidR="00715144" w:rsidRPr="00715144" w14:paraId="1DC93E23" w14:textId="77777777" w:rsidTr="006C153E">
        <w:tc>
          <w:tcPr>
            <w:tcW w:w="2551" w:type="dxa"/>
          </w:tcPr>
          <w:p w14:paraId="37BB38B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6016" w:type="dxa"/>
          </w:tcPr>
          <w:p w14:paraId="247C7A63"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Pr>
          <w:p w14:paraId="566FE5A1" w14:textId="77777777" w:rsidR="00715144" w:rsidRPr="00715144" w:rsidRDefault="00715144" w:rsidP="00FF2473">
            <w:pPr>
              <w:pStyle w:val="ConsPlusNormal"/>
              <w:rPr>
                <w:rFonts w:ascii="Times New Roman" w:hAnsi="Times New Roman"/>
              </w:rPr>
            </w:pPr>
            <w:bookmarkStart w:id="9" w:name="P54"/>
            <w:bookmarkEnd w:id="9"/>
            <w:r w:rsidRPr="00715144">
              <w:rPr>
                <w:rFonts w:ascii="Times New Roman" w:hAnsi="Times New Roman"/>
              </w:rPr>
              <w:t>1.2</w:t>
            </w:r>
          </w:p>
        </w:tc>
      </w:tr>
      <w:tr w:rsidR="00715144" w:rsidRPr="00715144" w14:paraId="5632A3E5" w14:textId="77777777" w:rsidTr="006C153E">
        <w:tc>
          <w:tcPr>
            <w:tcW w:w="2551" w:type="dxa"/>
          </w:tcPr>
          <w:p w14:paraId="4C6186B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Овощеводство</w:t>
            </w:r>
          </w:p>
        </w:tc>
        <w:tc>
          <w:tcPr>
            <w:tcW w:w="6016" w:type="dxa"/>
          </w:tcPr>
          <w:p w14:paraId="547A6862"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Pr>
          <w:p w14:paraId="77035722" w14:textId="77777777" w:rsidR="00715144" w:rsidRPr="00715144" w:rsidRDefault="00715144" w:rsidP="00FF2473">
            <w:pPr>
              <w:pStyle w:val="ConsPlusNormal"/>
              <w:rPr>
                <w:rFonts w:ascii="Times New Roman" w:hAnsi="Times New Roman"/>
              </w:rPr>
            </w:pPr>
            <w:r w:rsidRPr="00715144">
              <w:rPr>
                <w:rFonts w:ascii="Times New Roman" w:hAnsi="Times New Roman"/>
              </w:rPr>
              <w:t>1.3</w:t>
            </w:r>
          </w:p>
        </w:tc>
      </w:tr>
      <w:tr w:rsidR="00715144" w:rsidRPr="00715144" w14:paraId="0C0593A8" w14:textId="77777777" w:rsidTr="006C153E">
        <w:tc>
          <w:tcPr>
            <w:tcW w:w="2551" w:type="dxa"/>
          </w:tcPr>
          <w:p w14:paraId="6FC65B6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6016" w:type="dxa"/>
          </w:tcPr>
          <w:p w14:paraId="27AEA9F6"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Pr>
          <w:p w14:paraId="72BB06EC" w14:textId="77777777" w:rsidR="00715144" w:rsidRPr="00715144" w:rsidRDefault="00715144" w:rsidP="00FF2473">
            <w:pPr>
              <w:pStyle w:val="ConsPlusNormal"/>
              <w:rPr>
                <w:rFonts w:ascii="Times New Roman" w:hAnsi="Times New Roman"/>
              </w:rPr>
            </w:pPr>
            <w:r w:rsidRPr="00715144">
              <w:rPr>
                <w:rFonts w:ascii="Times New Roman" w:hAnsi="Times New Roman"/>
              </w:rPr>
              <w:t>1.4</w:t>
            </w:r>
          </w:p>
        </w:tc>
      </w:tr>
      <w:tr w:rsidR="00715144" w:rsidRPr="00715144" w14:paraId="5378650C" w14:textId="77777777" w:rsidTr="006C153E">
        <w:tc>
          <w:tcPr>
            <w:tcW w:w="2551" w:type="dxa"/>
          </w:tcPr>
          <w:p w14:paraId="4CFE5AB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Садоводство</w:t>
            </w:r>
          </w:p>
        </w:tc>
        <w:tc>
          <w:tcPr>
            <w:tcW w:w="6016" w:type="dxa"/>
          </w:tcPr>
          <w:p w14:paraId="54E9F6CA"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Pr>
          <w:p w14:paraId="2EAD8FF5" w14:textId="77777777" w:rsidR="00715144" w:rsidRPr="00715144" w:rsidRDefault="00715144" w:rsidP="00FF2473">
            <w:pPr>
              <w:pStyle w:val="ConsPlusNormal"/>
              <w:rPr>
                <w:rFonts w:ascii="Times New Roman" w:hAnsi="Times New Roman"/>
              </w:rPr>
            </w:pPr>
            <w:r w:rsidRPr="00715144">
              <w:rPr>
                <w:rFonts w:ascii="Times New Roman" w:hAnsi="Times New Roman"/>
              </w:rPr>
              <w:t>1.5</w:t>
            </w:r>
          </w:p>
        </w:tc>
      </w:tr>
      <w:tr w:rsidR="00715144" w:rsidRPr="00715144" w14:paraId="458A1562" w14:textId="77777777" w:rsidTr="006C153E">
        <w:tblPrEx>
          <w:tblBorders>
            <w:insideH w:val="nil"/>
          </w:tblBorders>
        </w:tblPrEx>
        <w:tc>
          <w:tcPr>
            <w:tcW w:w="2551" w:type="dxa"/>
            <w:tcBorders>
              <w:bottom w:val="nil"/>
            </w:tcBorders>
          </w:tcPr>
          <w:p w14:paraId="4CC95C4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lastRenderedPageBreak/>
              <w:t>Виноградарство</w:t>
            </w:r>
          </w:p>
        </w:tc>
        <w:tc>
          <w:tcPr>
            <w:tcW w:w="6016" w:type="dxa"/>
            <w:tcBorders>
              <w:bottom w:val="nil"/>
            </w:tcBorders>
          </w:tcPr>
          <w:p w14:paraId="63E68867" w14:textId="77777777" w:rsidR="00715144" w:rsidRPr="003341C1" w:rsidRDefault="00715144" w:rsidP="00FF2473">
            <w:pPr>
              <w:pStyle w:val="ConsPlusNormal"/>
              <w:rPr>
                <w:rFonts w:ascii="Times New Roman" w:hAnsi="Times New Roman"/>
              </w:rPr>
            </w:pPr>
            <w:r w:rsidRPr="003341C1">
              <w:rPr>
                <w:rFonts w:ascii="Times New Roman" w:hAnsi="Times New Roman"/>
              </w:rPr>
              <w:t>Возделывание винограда на виноградопригодных землях</w:t>
            </w:r>
          </w:p>
        </w:tc>
        <w:tc>
          <w:tcPr>
            <w:tcW w:w="1701" w:type="dxa"/>
            <w:tcBorders>
              <w:bottom w:val="nil"/>
            </w:tcBorders>
          </w:tcPr>
          <w:p w14:paraId="1E0BCB7C" w14:textId="77777777" w:rsidR="00715144" w:rsidRPr="00715144" w:rsidRDefault="00715144" w:rsidP="00FF2473">
            <w:pPr>
              <w:pStyle w:val="ConsPlusNormal"/>
              <w:rPr>
                <w:rFonts w:ascii="Times New Roman" w:hAnsi="Times New Roman"/>
              </w:rPr>
            </w:pPr>
            <w:r w:rsidRPr="00715144">
              <w:rPr>
                <w:rFonts w:ascii="Times New Roman" w:hAnsi="Times New Roman"/>
              </w:rPr>
              <w:t>1.5.1</w:t>
            </w:r>
          </w:p>
        </w:tc>
      </w:tr>
      <w:tr w:rsidR="00715144" w:rsidRPr="00715144" w14:paraId="7D07005B" w14:textId="77777777" w:rsidTr="006C153E">
        <w:tc>
          <w:tcPr>
            <w:tcW w:w="2551" w:type="dxa"/>
          </w:tcPr>
          <w:p w14:paraId="5D63396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Выращивание льна и конопли</w:t>
            </w:r>
          </w:p>
        </w:tc>
        <w:tc>
          <w:tcPr>
            <w:tcW w:w="6016" w:type="dxa"/>
          </w:tcPr>
          <w:p w14:paraId="429EE8DC"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Pr>
          <w:p w14:paraId="655806BA" w14:textId="77777777" w:rsidR="00715144" w:rsidRPr="00715144" w:rsidRDefault="00715144" w:rsidP="00FF2473">
            <w:pPr>
              <w:pStyle w:val="ConsPlusNormal"/>
              <w:rPr>
                <w:rFonts w:ascii="Times New Roman" w:hAnsi="Times New Roman"/>
              </w:rPr>
            </w:pPr>
            <w:bookmarkStart w:id="10" w:name="P70"/>
            <w:bookmarkEnd w:id="10"/>
            <w:r w:rsidRPr="00715144">
              <w:rPr>
                <w:rFonts w:ascii="Times New Roman" w:hAnsi="Times New Roman"/>
              </w:rPr>
              <w:t>1.6</w:t>
            </w:r>
          </w:p>
        </w:tc>
      </w:tr>
      <w:tr w:rsidR="00715144" w:rsidRPr="00715144" w14:paraId="5160A542" w14:textId="77777777" w:rsidTr="006C153E">
        <w:tc>
          <w:tcPr>
            <w:tcW w:w="2551" w:type="dxa"/>
          </w:tcPr>
          <w:p w14:paraId="10A5ADC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Животноводство</w:t>
            </w:r>
          </w:p>
        </w:tc>
        <w:tc>
          <w:tcPr>
            <w:tcW w:w="6016" w:type="dxa"/>
          </w:tcPr>
          <w:p w14:paraId="3F0780FB"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1DEBFC0C"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701" w:type="dxa"/>
          </w:tcPr>
          <w:p w14:paraId="01310A31" w14:textId="77777777" w:rsidR="00715144" w:rsidRPr="00715144" w:rsidRDefault="00715144" w:rsidP="00FF2473">
            <w:pPr>
              <w:pStyle w:val="ConsPlusNormal"/>
              <w:rPr>
                <w:rFonts w:ascii="Times New Roman" w:hAnsi="Times New Roman"/>
              </w:rPr>
            </w:pPr>
            <w:r w:rsidRPr="00715144">
              <w:rPr>
                <w:rFonts w:ascii="Times New Roman" w:hAnsi="Times New Roman"/>
              </w:rPr>
              <w:t>1.7</w:t>
            </w:r>
          </w:p>
        </w:tc>
      </w:tr>
      <w:tr w:rsidR="00715144" w:rsidRPr="00715144" w14:paraId="49650B1C" w14:textId="77777777" w:rsidTr="006C153E">
        <w:tc>
          <w:tcPr>
            <w:tcW w:w="2551" w:type="dxa"/>
          </w:tcPr>
          <w:p w14:paraId="03B0BC4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Скотоводство</w:t>
            </w:r>
          </w:p>
        </w:tc>
        <w:tc>
          <w:tcPr>
            <w:tcW w:w="6016" w:type="dxa"/>
          </w:tcPr>
          <w:p w14:paraId="2E34CDC9"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3AC75C81" w14:textId="77777777" w:rsidR="00715144" w:rsidRPr="003341C1" w:rsidRDefault="00715144" w:rsidP="00FF2473">
            <w:pPr>
              <w:pStyle w:val="ConsPlusNormal"/>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0D349B74" w14:textId="77777777" w:rsidR="00715144" w:rsidRPr="003341C1" w:rsidRDefault="00715144" w:rsidP="00FF2473">
            <w:pPr>
              <w:pStyle w:val="ConsPlusNormal"/>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14:paraId="363C7BC5" w14:textId="77777777" w:rsidR="00715144" w:rsidRPr="00715144" w:rsidRDefault="00715144" w:rsidP="00FF2473">
            <w:pPr>
              <w:pStyle w:val="ConsPlusNormal"/>
              <w:rPr>
                <w:rFonts w:ascii="Times New Roman" w:hAnsi="Times New Roman"/>
              </w:rPr>
            </w:pPr>
            <w:bookmarkStart w:id="11" w:name="P79"/>
            <w:bookmarkEnd w:id="11"/>
            <w:r w:rsidRPr="00715144">
              <w:rPr>
                <w:rFonts w:ascii="Times New Roman" w:hAnsi="Times New Roman"/>
              </w:rPr>
              <w:t>1.8</w:t>
            </w:r>
          </w:p>
        </w:tc>
      </w:tr>
      <w:tr w:rsidR="00715144" w:rsidRPr="00715144" w14:paraId="26DCE99C" w14:textId="77777777" w:rsidTr="006C153E">
        <w:tc>
          <w:tcPr>
            <w:tcW w:w="2551" w:type="dxa"/>
          </w:tcPr>
          <w:p w14:paraId="4468032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Звероводство</w:t>
            </w:r>
          </w:p>
        </w:tc>
        <w:tc>
          <w:tcPr>
            <w:tcW w:w="6016" w:type="dxa"/>
          </w:tcPr>
          <w:p w14:paraId="654D7157"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14:paraId="6701FAB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51FBE55E" w14:textId="77777777" w:rsidR="00715144" w:rsidRPr="003341C1" w:rsidRDefault="00715144" w:rsidP="00FF2473">
            <w:pPr>
              <w:pStyle w:val="ConsPlusNormal"/>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14:paraId="479B2B67" w14:textId="77777777" w:rsidR="00715144" w:rsidRPr="00715144" w:rsidRDefault="00715144" w:rsidP="00FF2473">
            <w:pPr>
              <w:pStyle w:val="ConsPlusNormal"/>
              <w:rPr>
                <w:rFonts w:ascii="Times New Roman" w:hAnsi="Times New Roman"/>
              </w:rPr>
            </w:pPr>
            <w:r w:rsidRPr="00715144">
              <w:rPr>
                <w:rFonts w:ascii="Times New Roman" w:hAnsi="Times New Roman"/>
              </w:rPr>
              <w:t>1.9</w:t>
            </w:r>
          </w:p>
        </w:tc>
      </w:tr>
      <w:tr w:rsidR="00715144" w:rsidRPr="00715144" w14:paraId="5DDDB957" w14:textId="77777777" w:rsidTr="006C153E">
        <w:tc>
          <w:tcPr>
            <w:tcW w:w="2551" w:type="dxa"/>
          </w:tcPr>
          <w:p w14:paraId="03FABB5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Птицеводство</w:t>
            </w:r>
          </w:p>
        </w:tc>
        <w:tc>
          <w:tcPr>
            <w:tcW w:w="6016" w:type="dxa"/>
          </w:tcPr>
          <w:p w14:paraId="44F114BA"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14:paraId="6FB4F889"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0CAF9F3A" w14:textId="77777777" w:rsidR="00715144" w:rsidRPr="003341C1" w:rsidRDefault="00715144" w:rsidP="00FF2473">
            <w:pPr>
              <w:pStyle w:val="ConsPlusNormal"/>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14:paraId="487C267F" w14:textId="77777777" w:rsidR="00715144" w:rsidRPr="00715144" w:rsidRDefault="00715144" w:rsidP="00FF2473">
            <w:pPr>
              <w:pStyle w:val="ConsPlusNormal"/>
              <w:rPr>
                <w:rFonts w:ascii="Times New Roman" w:hAnsi="Times New Roman"/>
              </w:rPr>
            </w:pPr>
            <w:r w:rsidRPr="00715144">
              <w:rPr>
                <w:rFonts w:ascii="Times New Roman" w:hAnsi="Times New Roman"/>
              </w:rPr>
              <w:t>1.10</w:t>
            </w:r>
          </w:p>
        </w:tc>
      </w:tr>
      <w:tr w:rsidR="00715144" w:rsidRPr="00715144" w14:paraId="33782AF8" w14:textId="77777777" w:rsidTr="006C153E">
        <w:tc>
          <w:tcPr>
            <w:tcW w:w="2551" w:type="dxa"/>
          </w:tcPr>
          <w:p w14:paraId="1E1C2B5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Свиноводство</w:t>
            </w:r>
          </w:p>
        </w:tc>
        <w:tc>
          <w:tcPr>
            <w:tcW w:w="6016" w:type="dxa"/>
          </w:tcPr>
          <w:p w14:paraId="39B6FE7F"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14:paraId="3C4E24D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1CE7B8ED" w14:textId="77777777" w:rsidR="00715144" w:rsidRPr="003341C1" w:rsidRDefault="00715144" w:rsidP="00FF2473">
            <w:pPr>
              <w:pStyle w:val="ConsPlusNormal"/>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14:paraId="00AE22C2" w14:textId="77777777" w:rsidR="00715144" w:rsidRPr="00715144" w:rsidRDefault="00715144" w:rsidP="00FF2473">
            <w:pPr>
              <w:pStyle w:val="ConsPlusNormal"/>
              <w:rPr>
                <w:rFonts w:ascii="Times New Roman" w:hAnsi="Times New Roman"/>
              </w:rPr>
            </w:pPr>
            <w:bookmarkStart w:id="12" w:name="P94"/>
            <w:bookmarkEnd w:id="12"/>
            <w:r w:rsidRPr="00715144">
              <w:rPr>
                <w:rFonts w:ascii="Times New Roman" w:hAnsi="Times New Roman"/>
              </w:rPr>
              <w:t>1.11</w:t>
            </w:r>
          </w:p>
        </w:tc>
      </w:tr>
      <w:tr w:rsidR="00715144" w:rsidRPr="00715144" w14:paraId="33C715DE" w14:textId="77777777" w:rsidTr="006C153E">
        <w:tc>
          <w:tcPr>
            <w:tcW w:w="2551" w:type="dxa"/>
          </w:tcPr>
          <w:p w14:paraId="2415324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Пчеловодство</w:t>
            </w:r>
          </w:p>
        </w:tc>
        <w:tc>
          <w:tcPr>
            <w:tcW w:w="6016" w:type="dxa"/>
          </w:tcPr>
          <w:p w14:paraId="5C37A0E1"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5D23C55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14:paraId="4055BA6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701" w:type="dxa"/>
          </w:tcPr>
          <w:p w14:paraId="33DCAC34" w14:textId="77777777" w:rsidR="00715144" w:rsidRPr="00715144" w:rsidRDefault="00715144" w:rsidP="00FF2473">
            <w:pPr>
              <w:pStyle w:val="ConsPlusNormal"/>
              <w:rPr>
                <w:rFonts w:ascii="Times New Roman" w:hAnsi="Times New Roman"/>
              </w:rPr>
            </w:pPr>
            <w:r w:rsidRPr="00715144">
              <w:rPr>
                <w:rFonts w:ascii="Times New Roman" w:hAnsi="Times New Roman"/>
              </w:rPr>
              <w:t>1.12</w:t>
            </w:r>
          </w:p>
        </w:tc>
      </w:tr>
      <w:tr w:rsidR="00715144" w:rsidRPr="00715144" w14:paraId="40ECB0B1" w14:textId="77777777" w:rsidTr="006C153E">
        <w:tc>
          <w:tcPr>
            <w:tcW w:w="2551" w:type="dxa"/>
          </w:tcPr>
          <w:p w14:paraId="779EAA5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Рыбоводство</w:t>
            </w:r>
          </w:p>
        </w:tc>
        <w:tc>
          <w:tcPr>
            <w:tcW w:w="6016" w:type="dxa"/>
          </w:tcPr>
          <w:p w14:paraId="1CFA548E"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14:paraId="4A8A89D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701" w:type="dxa"/>
          </w:tcPr>
          <w:p w14:paraId="3FD747DD" w14:textId="77777777" w:rsidR="00715144" w:rsidRPr="00715144" w:rsidRDefault="00715144" w:rsidP="00FF2473">
            <w:pPr>
              <w:pStyle w:val="ConsPlusNormal"/>
              <w:rPr>
                <w:rFonts w:ascii="Times New Roman" w:hAnsi="Times New Roman"/>
              </w:rPr>
            </w:pPr>
            <w:r w:rsidRPr="00715144">
              <w:rPr>
                <w:rFonts w:ascii="Times New Roman" w:hAnsi="Times New Roman"/>
              </w:rPr>
              <w:t>1.13</w:t>
            </w:r>
          </w:p>
        </w:tc>
      </w:tr>
      <w:tr w:rsidR="00715144" w:rsidRPr="00715144" w14:paraId="0553CEA6" w14:textId="77777777" w:rsidTr="006C153E">
        <w:tc>
          <w:tcPr>
            <w:tcW w:w="2551" w:type="dxa"/>
          </w:tcPr>
          <w:p w14:paraId="5343541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Научное обеспечение сельского хозяйства</w:t>
            </w:r>
          </w:p>
        </w:tc>
        <w:tc>
          <w:tcPr>
            <w:tcW w:w="6016" w:type="dxa"/>
          </w:tcPr>
          <w:p w14:paraId="58FE9FE5"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3B48F95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коллекций генетических ресурсов растений</w:t>
            </w:r>
          </w:p>
        </w:tc>
        <w:tc>
          <w:tcPr>
            <w:tcW w:w="1701" w:type="dxa"/>
          </w:tcPr>
          <w:p w14:paraId="7992870C" w14:textId="77777777" w:rsidR="00715144" w:rsidRPr="00715144" w:rsidRDefault="00715144" w:rsidP="00FF2473">
            <w:pPr>
              <w:pStyle w:val="ConsPlusNormal"/>
              <w:rPr>
                <w:rFonts w:ascii="Times New Roman" w:hAnsi="Times New Roman"/>
              </w:rPr>
            </w:pPr>
            <w:r w:rsidRPr="00715144">
              <w:rPr>
                <w:rFonts w:ascii="Times New Roman" w:hAnsi="Times New Roman"/>
              </w:rPr>
              <w:t>1.14</w:t>
            </w:r>
          </w:p>
        </w:tc>
      </w:tr>
      <w:tr w:rsidR="00715144" w:rsidRPr="00715144" w14:paraId="5AC3DE17" w14:textId="77777777" w:rsidTr="006C153E">
        <w:tc>
          <w:tcPr>
            <w:tcW w:w="2551" w:type="dxa"/>
          </w:tcPr>
          <w:p w14:paraId="7B2B705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6016" w:type="dxa"/>
          </w:tcPr>
          <w:p w14:paraId="4C82E3F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Pr>
          <w:p w14:paraId="546FA96F" w14:textId="77777777" w:rsidR="00715144" w:rsidRPr="00715144" w:rsidRDefault="00715144" w:rsidP="00FF2473">
            <w:pPr>
              <w:pStyle w:val="ConsPlusNormal"/>
              <w:rPr>
                <w:rFonts w:ascii="Times New Roman" w:hAnsi="Times New Roman"/>
              </w:rPr>
            </w:pPr>
            <w:bookmarkStart w:id="13" w:name="P110"/>
            <w:bookmarkEnd w:id="13"/>
            <w:r w:rsidRPr="00715144">
              <w:rPr>
                <w:rFonts w:ascii="Times New Roman" w:hAnsi="Times New Roman"/>
              </w:rPr>
              <w:t>1.15</w:t>
            </w:r>
          </w:p>
        </w:tc>
      </w:tr>
      <w:tr w:rsidR="00715144" w:rsidRPr="00715144" w14:paraId="245489DC" w14:textId="77777777" w:rsidTr="006C153E">
        <w:tc>
          <w:tcPr>
            <w:tcW w:w="2551" w:type="dxa"/>
          </w:tcPr>
          <w:p w14:paraId="272BFF3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6016" w:type="dxa"/>
          </w:tcPr>
          <w:p w14:paraId="5DEB6355" w14:textId="77777777" w:rsidR="00715144" w:rsidRPr="003341C1" w:rsidRDefault="00715144" w:rsidP="00FF2473">
            <w:pPr>
              <w:pStyle w:val="ConsPlusNormal"/>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701" w:type="dxa"/>
          </w:tcPr>
          <w:p w14:paraId="2A4E991C" w14:textId="77777777" w:rsidR="00715144" w:rsidRPr="00715144" w:rsidRDefault="00715144" w:rsidP="00FF2473">
            <w:pPr>
              <w:pStyle w:val="ConsPlusNormal"/>
              <w:rPr>
                <w:rFonts w:ascii="Times New Roman" w:hAnsi="Times New Roman"/>
              </w:rPr>
            </w:pPr>
            <w:r w:rsidRPr="00715144">
              <w:rPr>
                <w:rFonts w:ascii="Times New Roman" w:hAnsi="Times New Roman"/>
              </w:rPr>
              <w:t>1.16</w:t>
            </w:r>
          </w:p>
        </w:tc>
      </w:tr>
      <w:tr w:rsidR="00715144" w:rsidRPr="00715144" w14:paraId="7591568F" w14:textId="77777777" w:rsidTr="006C153E">
        <w:tc>
          <w:tcPr>
            <w:tcW w:w="2551" w:type="dxa"/>
          </w:tcPr>
          <w:p w14:paraId="5A3989B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Питомники</w:t>
            </w:r>
          </w:p>
        </w:tc>
        <w:tc>
          <w:tcPr>
            <w:tcW w:w="6016" w:type="dxa"/>
          </w:tcPr>
          <w:p w14:paraId="6C655F03" w14:textId="77777777" w:rsidR="00715144" w:rsidRPr="003341C1" w:rsidRDefault="00715144" w:rsidP="00FF2473">
            <w:pPr>
              <w:pStyle w:val="ConsPlusNormal"/>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7FAEA0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701" w:type="dxa"/>
          </w:tcPr>
          <w:p w14:paraId="3FF00234" w14:textId="77777777" w:rsidR="00715144" w:rsidRPr="00715144" w:rsidRDefault="00715144" w:rsidP="00FF2473">
            <w:pPr>
              <w:pStyle w:val="ConsPlusNormal"/>
              <w:rPr>
                <w:rFonts w:ascii="Times New Roman" w:hAnsi="Times New Roman"/>
              </w:rPr>
            </w:pPr>
            <w:r w:rsidRPr="00715144">
              <w:rPr>
                <w:rFonts w:ascii="Times New Roman" w:hAnsi="Times New Roman"/>
              </w:rPr>
              <w:t>1.17</w:t>
            </w:r>
          </w:p>
        </w:tc>
      </w:tr>
      <w:tr w:rsidR="00715144" w:rsidRPr="00715144" w14:paraId="71CA9909" w14:textId="77777777" w:rsidTr="006C153E">
        <w:tc>
          <w:tcPr>
            <w:tcW w:w="2551" w:type="dxa"/>
          </w:tcPr>
          <w:p w14:paraId="63B2ABB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сельскохозяйственного производства</w:t>
            </w:r>
          </w:p>
        </w:tc>
        <w:tc>
          <w:tcPr>
            <w:tcW w:w="6016" w:type="dxa"/>
          </w:tcPr>
          <w:p w14:paraId="5871E6B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Pr>
          <w:p w14:paraId="24ABE706" w14:textId="77777777" w:rsidR="00715144" w:rsidRPr="00715144" w:rsidRDefault="00715144" w:rsidP="00FF2473">
            <w:pPr>
              <w:pStyle w:val="ConsPlusNormal"/>
              <w:rPr>
                <w:rFonts w:ascii="Times New Roman" w:hAnsi="Times New Roman"/>
              </w:rPr>
            </w:pPr>
            <w:r w:rsidRPr="00715144">
              <w:rPr>
                <w:rFonts w:ascii="Times New Roman" w:hAnsi="Times New Roman"/>
              </w:rPr>
              <w:t>1.18</w:t>
            </w:r>
          </w:p>
        </w:tc>
      </w:tr>
      <w:tr w:rsidR="00715144" w:rsidRPr="00715144" w14:paraId="127BDC01" w14:textId="77777777" w:rsidTr="006C153E">
        <w:tc>
          <w:tcPr>
            <w:tcW w:w="2551" w:type="dxa"/>
          </w:tcPr>
          <w:p w14:paraId="045DCF8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Сенокошение</w:t>
            </w:r>
          </w:p>
        </w:tc>
        <w:tc>
          <w:tcPr>
            <w:tcW w:w="6016" w:type="dxa"/>
          </w:tcPr>
          <w:p w14:paraId="1DEF3F31" w14:textId="77777777" w:rsidR="00715144" w:rsidRPr="003341C1" w:rsidRDefault="00715144" w:rsidP="00FF2473">
            <w:pPr>
              <w:pStyle w:val="ConsPlusNormal"/>
              <w:rPr>
                <w:rFonts w:ascii="Times New Roman" w:hAnsi="Times New Roman"/>
              </w:rPr>
            </w:pPr>
            <w:r w:rsidRPr="003341C1">
              <w:rPr>
                <w:rFonts w:ascii="Times New Roman" w:hAnsi="Times New Roman"/>
              </w:rPr>
              <w:t>Кошение трав, сбор и заготовка сена</w:t>
            </w:r>
          </w:p>
        </w:tc>
        <w:tc>
          <w:tcPr>
            <w:tcW w:w="1701" w:type="dxa"/>
          </w:tcPr>
          <w:p w14:paraId="7E5809C6" w14:textId="77777777" w:rsidR="00715144" w:rsidRPr="00715144" w:rsidRDefault="00715144" w:rsidP="00FF2473">
            <w:pPr>
              <w:pStyle w:val="ConsPlusNormal"/>
              <w:rPr>
                <w:rFonts w:ascii="Times New Roman" w:hAnsi="Times New Roman"/>
              </w:rPr>
            </w:pPr>
            <w:bookmarkStart w:id="14" w:name="P123"/>
            <w:bookmarkEnd w:id="14"/>
            <w:r w:rsidRPr="00715144">
              <w:rPr>
                <w:rFonts w:ascii="Times New Roman" w:hAnsi="Times New Roman"/>
              </w:rPr>
              <w:t>1.19</w:t>
            </w:r>
          </w:p>
        </w:tc>
      </w:tr>
      <w:tr w:rsidR="00715144" w:rsidRPr="00715144" w14:paraId="30E7EBAE" w14:textId="77777777" w:rsidTr="006C153E">
        <w:tc>
          <w:tcPr>
            <w:tcW w:w="2551" w:type="dxa"/>
          </w:tcPr>
          <w:p w14:paraId="34B3DB9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Выпас сельскохозяйственных животных</w:t>
            </w:r>
          </w:p>
        </w:tc>
        <w:tc>
          <w:tcPr>
            <w:tcW w:w="6016" w:type="dxa"/>
          </w:tcPr>
          <w:p w14:paraId="72FB3545" w14:textId="77777777" w:rsidR="00715144" w:rsidRPr="003341C1" w:rsidRDefault="00715144" w:rsidP="00FF2473">
            <w:pPr>
              <w:pStyle w:val="ConsPlusNormal"/>
              <w:rPr>
                <w:rFonts w:ascii="Times New Roman" w:hAnsi="Times New Roman"/>
              </w:rPr>
            </w:pPr>
            <w:r w:rsidRPr="003341C1">
              <w:rPr>
                <w:rFonts w:ascii="Times New Roman" w:hAnsi="Times New Roman"/>
              </w:rPr>
              <w:t>Выпас сельскохозяйственных животных</w:t>
            </w:r>
          </w:p>
        </w:tc>
        <w:tc>
          <w:tcPr>
            <w:tcW w:w="1701" w:type="dxa"/>
          </w:tcPr>
          <w:p w14:paraId="2A3791FA" w14:textId="77777777" w:rsidR="00715144" w:rsidRPr="00715144" w:rsidRDefault="00715144" w:rsidP="00FF2473">
            <w:pPr>
              <w:pStyle w:val="ConsPlusNormal"/>
              <w:rPr>
                <w:rFonts w:ascii="Times New Roman" w:hAnsi="Times New Roman"/>
              </w:rPr>
            </w:pPr>
            <w:bookmarkStart w:id="15" w:name="P126"/>
            <w:bookmarkEnd w:id="15"/>
            <w:r w:rsidRPr="00715144">
              <w:rPr>
                <w:rFonts w:ascii="Times New Roman" w:hAnsi="Times New Roman"/>
              </w:rPr>
              <w:t>1.20</w:t>
            </w:r>
          </w:p>
        </w:tc>
      </w:tr>
      <w:tr w:rsidR="00715144" w:rsidRPr="00715144" w14:paraId="74692CFD" w14:textId="77777777" w:rsidTr="006C153E">
        <w:tblPrEx>
          <w:tblBorders>
            <w:insideH w:val="nil"/>
          </w:tblBorders>
        </w:tblPrEx>
        <w:tc>
          <w:tcPr>
            <w:tcW w:w="2551" w:type="dxa"/>
            <w:tcBorders>
              <w:bottom w:val="single" w:sz="4" w:space="0" w:color="auto"/>
            </w:tcBorders>
          </w:tcPr>
          <w:p w14:paraId="4C492D1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Жилая застройка</w:t>
            </w:r>
          </w:p>
        </w:tc>
        <w:tc>
          <w:tcPr>
            <w:tcW w:w="6016" w:type="dxa"/>
            <w:tcBorders>
              <w:bottom w:val="single" w:sz="4" w:space="0" w:color="auto"/>
            </w:tcBorders>
          </w:tcPr>
          <w:p w14:paraId="2E5435C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жилых домов различного вида.</w:t>
            </w:r>
          </w:p>
          <w:p w14:paraId="6FA1073C"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701" w:type="dxa"/>
            <w:tcBorders>
              <w:bottom w:val="single" w:sz="4" w:space="0" w:color="auto"/>
            </w:tcBorders>
          </w:tcPr>
          <w:p w14:paraId="0F9F7C1D" w14:textId="77777777" w:rsidR="00715144" w:rsidRPr="00715144" w:rsidRDefault="00715144" w:rsidP="00FF2473">
            <w:pPr>
              <w:pStyle w:val="ConsPlusNormal"/>
              <w:rPr>
                <w:rFonts w:ascii="Times New Roman" w:hAnsi="Times New Roman"/>
              </w:rPr>
            </w:pPr>
            <w:r w:rsidRPr="00715144">
              <w:rPr>
                <w:rFonts w:ascii="Times New Roman" w:hAnsi="Times New Roman"/>
              </w:rPr>
              <w:t>2.0</w:t>
            </w:r>
          </w:p>
        </w:tc>
      </w:tr>
      <w:tr w:rsidR="00715144" w:rsidRPr="00715144" w14:paraId="358CA6F6" w14:textId="77777777" w:rsidTr="006C153E">
        <w:tblPrEx>
          <w:tblBorders>
            <w:insideH w:val="nil"/>
          </w:tblBorders>
        </w:tblPrEx>
        <w:tc>
          <w:tcPr>
            <w:tcW w:w="2551" w:type="dxa"/>
            <w:tcBorders>
              <w:top w:val="single" w:sz="4" w:space="0" w:color="auto"/>
              <w:bottom w:val="single" w:sz="4" w:space="0" w:color="auto"/>
            </w:tcBorders>
          </w:tcPr>
          <w:p w14:paraId="01EFD88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Для индивидуального жилищного строительства</w:t>
            </w:r>
          </w:p>
        </w:tc>
        <w:tc>
          <w:tcPr>
            <w:tcW w:w="6016" w:type="dxa"/>
            <w:tcBorders>
              <w:top w:val="single" w:sz="4" w:space="0" w:color="auto"/>
              <w:bottom w:val="single" w:sz="4" w:space="0" w:color="auto"/>
            </w:tcBorders>
          </w:tcPr>
          <w:p w14:paraId="69536FC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0F3842D" w14:textId="77777777" w:rsidR="00715144" w:rsidRPr="003341C1" w:rsidRDefault="00715144" w:rsidP="00FF2473">
            <w:pPr>
              <w:pStyle w:val="ConsPlusNormal"/>
              <w:rPr>
                <w:rFonts w:ascii="Times New Roman" w:hAnsi="Times New Roman"/>
              </w:rPr>
            </w:pPr>
            <w:r w:rsidRPr="003341C1">
              <w:rPr>
                <w:rFonts w:ascii="Times New Roman" w:hAnsi="Times New Roman"/>
              </w:rPr>
              <w:t>выращивание сельскохозяйственных культур;</w:t>
            </w:r>
          </w:p>
          <w:p w14:paraId="5922984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701" w:type="dxa"/>
            <w:tcBorders>
              <w:top w:val="single" w:sz="4" w:space="0" w:color="auto"/>
              <w:bottom w:val="single" w:sz="4" w:space="0" w:color="auto"/>
            </w:tcBorders>
          </w:tcPr>
          <w:p w14:paraId="1F37AA4A" w14:textId="77777777" w:rsidR="00715144" w:rsidRPr="00715144" w:rsidRDefault="00715144" w:rsidP="00FF2473">
            <w:pPr>
              <w:pStyle w:val="ConsPlusNormal"/>
              <w:rPr>
                <w:rFonts w:ascii="Times New Roman" w:hAnsi="Times New Roman"/>
              </w:rPr>
            </w:pPr>
            <w:bookmarkStart w:id="16" w:name="P136"/>
            <w:bookmarkEnd w:id="16"/>
            <w:r w:rsidRPr="00715144">
              <w:rPr>
                <w:rFonts w:ascii="Times New Roman" w:hAnsi="Times New Roman"/>
              </w:rPr>
              <w:t>2.1</w:t>
            </w:r>
          </w:p>
        </w:tc>
      </w:tr>
      <w:tr w:rsidR="00715144" w:rsidRPr="00715144" w14:paraId="0229F424" w14:textId="77777777" w:rsidTr="006C153E">
        <w:tc>
          <w:tcPr>
            <w:tcW w:w="2551" w:type="dxa"/>
          </w:tcPr>
          <w:p w14:paraId="6FEDE92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Малоэтажная многоквартирная жилая застройка</w:t>
            </w:r>
          </w:p>
        </w:tc>
        <w:tc>
          <w:tcPr>
            <w:tcW w:w="6016" w:type="dxa"/>
          </w:tcPr>
          <w:p w14:paraId="1517844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14:paraId="423B1161"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14:paraId="6F1691C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Pr>
          <w:p w14:paraId="4FE43DF6" w14:textId="77777777" w:rsidR="00715144" w:rsidRPr="00715144" w:rsidRDefault="00715144" w:rsidP="00FF2473">
            <w:pPr>
              <w:pStyle w:val="ConsPlusNormal"/>
              <w:rPr>
                <w:rFonts w:ascii="Times New Roman" w:hAnsi="Times New Roman"/>
              </w:rPr>
            </w:pPr>
            <w:r w:rsidRPr="00715144">
              <w:rPr>
                <w:rFonts w:ascii="Times New Roman" w:hAnsi="Times New Roman"/>
              </w:rPr>
              <w:t>2.1.1</w:t>
            </w:r>
          </w:p>
        </w:tc>
      </w:tr>
      <w:tr w:rsidR="00715144" w:rsidRPr="00715144" w14:paraId="7C3BE0BA" w14:textId="77777777" w:rsidTr="006C153E">
        <w:tc>
          <w:tcPr>
            <w:tcW w:w="2551" w:type="dxa"/>
          </w:tcPr>
          <w:p w14:paraId="1E87C08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6016" w:type="dxa"/>
          </w:tcPr>
          <w:p w14:paraId="58F1BE6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14:paraId="4D227193" w14:textId="77777777" w:rsidR="00715144" w:rsidRPr="003341C1" w:rsidRDefault="00715144" w:rsidP="00FF2473">
            <w:pPr>
              <w:pStyle w:val="ConsPlusNormal"/>
              <w:rPr>
                <w:rFonts w:ascii="Times New Roman" w:hAnsi="Times New Roman"/>
              </w:rPr>
            </w:pPr>
            <w:r w:rsidRPr="003341C1">
              <w:rPr>
                <w:rFonts w:ascii="Times New Roman" w:hAnsi="Times New Roman"/>
              </w:rPr>
              <w:t>производство сельскохозяйственной продукции;</w:t>
            </w:r>
          </w:p>
          <w:p w14:paraId="3D6BED6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гаража и иных вспомогательных сооружений;</w:t>
            </w:r>
          </w:p>
          <w:p w14:paraId="707FF39D" w14:textId="77777777" w:rsidR="00715144" w:rsidRPr="003341C1" w:rsidRDefault="00715144" w:rsidP="00FF2473">
            <w:pPr>
              <w:pStyle w:val="ConsPlusNormal"/>
              <w:rPr>
                <w:rFonts w:ascii="Times New Roman" w:hAnsi="Times New Roman"/>
              </w:rPr>
            </w:pPr>
            <w:r w:rsidRPr="003341C1">
              <w:rPr>
                <w:rFonts w:ascii="Times New Roman" w:hAnsi="Times New Roman"/>
              </w:rPr>
              <w:t>содержание сельскохозяйственных животных</w:t>
            </w:r>
          </w:p>
        </w:tc>
        <w:tc>
          <w:tcPr>
            <w:tcW w:w="1701" w:type="dxa"/>
          </w:tcPr>
          <w:p w14:paraId="77B1D4C1" w14:textId="77777777" w:rsidR="00715144" w:rsidRPr="00715144" w:rsidRDefault="00715144" w:rsidP="00FF2473">
            <w:pPr>
              <w:pStyle w:val="ConsPlusNormal"/>
              <w:rPr>
                <w:rFonts w:ascii="Times New Roman" w:hAnsi="Times New Roman"/>
              </w:rPr>
            </w:pPr>
            <w:r w:rsidRPr="00715144">
              <w:rPr>
                <w:rFonts w:ascii="Times New Roman" w:hAnsi="Times New Roman"/>
              </w:rPr>
              <w:t>2.2</w:t>
            </w:r>
          </w:p>
        </w:tc>
      </w:tr>
      <w:tr w:rsidR="00715144" w:rsidRPr="00715144" w14:paraId="0477D52C" w14:textId="77777777" w:rsidTr="006C153E">
        <w:tblPrEx>
          <w:tblBorders>
            <w:insideH w:val="nil"/>
          </w:tblBorders>
        </w:tblPrEx>
        <w:tc>
          <w:tcPr>
            <w:tcW w:w="2551" w:type="dxa"/>
            <w:tcBorders>
              <w:bottom w:val="single" w:sz="4" w:space="0" w:color="auto"/>
            </w:tcBorders>
          </w:tcPr>
          <w:p w14:paraId="2029401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Блокированная жилая застройка</w:t>
            </w:r>
          </w:p>
        </w:tc>
        <w:tc>
          <w:tcPr>
            <w:tcW w:w="6016" w:type="dxa"/>
            <w:tcBorders>
              <w:bottom w:val="single" w:sz="4" w:space="0" w:color="auto"/>
            </w:tcBorders>
          </w:tcPr>
          <w:p w14:paraId="698BE02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01" w:type="dxa"/>
            <w:tcBorders>
              <w:bottom w:val="single" w:sz="4" w:space="0" w:color="auto"/>
            </w:tcBorders>
          </w:tcPr>
          <w:p w14:paraId="362354C5" w14:textId="77777777" w:rsidR="00715144" w:rsidRPr="00715144" w:rsidRDefault="00715144" w:rsidP="00FF2473">
            <w:pPr>
              <w:pStyle w:val="ConsPlusNormal"/>
              <w:rPr>
                <w:rFonts w:ascii="Times New Roman" w:hAnsi="Times New Roman"/>
              </w:rPr>
            </w:pPr>
            <w:bookmarkStart w:id="17" w:name="P151"/>
            <w:bookmarkEnd w:id="17"/>
            <w:r w:rsidRPr="00715144">
              <w:rPr>
                <w:rFonts w:ascii="Times New Roman" w:hAnsi="Times New Roman"/>
              </w:rPr>
              <w:t>2.3</w:t>
            </w:r>
          </w:p>
        </w:tc>
      </w:tr>
      <w:tr w:rsidR="00715144" w:rsidRPr="00715144" w14:paraId="7853F67E" w14:textId="77777777" w:rsidTr="006C153E">
        <w:tblPrEx>
          <w:tblBorders>
            <w:insideH w:val="nil"/>
          </w:tblBorders>
        </w:tblPrEx>
        <w:tc>
          <w:tcPr>
            <w:tcW w:w="2551" w:type="dxa"/>
            <w:tcBorders>
              <w:top w:val="single" w:sz="4" w:space="0" w:color="auto"/>
              <w:bottom w:val="nil"/>
            </w:tcBorders>
          </w:tcPr>
          <w:p w14:paraId="0439B70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Передвижное жилье</w:t>
            </w:r>
          </w:p>
        </w:tc>
        <w:tc>
          <w:tcPr>
            <w:tcW w:w="6016" w:type="dxa"/>
            <w:tcBorders>
              <w:top w:val="single" w:sz="4" w:space="0" w:color="auto"/>
              <w:bottom w:val="nil"/>
            </w:tcBorders>
          </w:tcPr>
          <w:p w14:paraId="352F4A4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bottom w:val="nil"/>
            </w:tcBorders>
          </w:tcPr>
          <w:p w14:paraId="7242661A" w14:textId="77777777" w:rsidR="00715144" w:rsidRPr="00715144" w:rsidRDefault="00715144" w:rsidP="00FF2473">
            <w:pPr>
              <w:pStyle w:val="ConsPlusNormal"/>
              <w:rPr>
                <w:rFonts w:ascii="Times New Roman" w:hAnsi="Times New Roman"/>
              </w:rPr>
            </w:pPr>
            <w:r w:rsidRPr="00715144">
              <w:rPr>
                <w:rFonts w:ascii="Times New Roman" w:hAnsi="Times New Roman"/>
              </w:rPr>
              <w:t>2.4</w:t>
            </w:r>
          </w:p>
        </w:tc>
      </w:tr>
      <w:tr w:rsidR="00715144" w:rsidRPr="00715144" w14:paraId="23127917" w14:textId="77777777" w:rsidTr="006C153E">
        <w:tc>
          <w:tcPr>
            <w:tcW w:w="2551" w:type="dxa"/>
          </w:tcPr>
          <w:p w14:paraId="4824342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Среднеэтажная жилая застройка</w:t>
            </w:r>
          </w:p>
        </w:tc>
        <w:tc>
          <w:tcPr>
            <w:tcW w:w="6016" w:type="dxa"/>
          </w:tcPr>
          <w:p w14:paraId="2FF1000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14:paraId="4B99DF4F" w14:textId="77777777" w:rsidR="00715144" w:rsidRPr="003341C1" w:rsidRDefault="00715144" w:rsidP="00FF2473">
            <w:pPr>
              <w:pStyle w:val="ConsPlusNormal"/>
              <w:rPr>
                <w:rFonts w:ascii="Times New Roman" w:hAnsi="Times New Roman"/>
              </w:rPr>
            </w:pPr>
            <w:r w:rsidRPr="003341C1">
              <w:rPr>
                <w:rFonts w:ascii="Times New Roman" w:hAnsi="Times New Roman"/>
              </w:rPr>
              <w:t>благоустройство и озеленение;</w:t>
            </w:r>
          </w:p>
          <w:p w14:paraId="6918B55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подземных гаражей и автостоянок;</w:t>
            </w:r>
          </w:p>
          <w:p w14:paraId="73F183B3"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14:paraId="1356539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Pr>
          <w:p w14:paraId="71D2123C" w14:textId="77777777" w:rsidR="00715144" w:rsidRPr="00715144" w:rsidRDefault="00715144" w:rsidP="00FF2473">
            <w:pPr>
              <w:pStyle w:val="ConsPlusNormal"/>
              <w:rPr>
                <w:rFonts w:ascii="Times New Roman" w:hAnsi="Times New Roman"/>
              </w:rPr>
            </w:pPr>
            <w:bookmarkStart w:id="18" w:name="P163"/>
            <w:bookmarkEnd w:id="18"/>
            <w:r w:rsidRPr="00715144">
              <w:rPr>
                <w:rFonts w:ascii="Times New Roman" w:hAnsi="Times New Roman"/>
              </w:rPr>
              <w:t>2.5</w:t>
            </w:r>
          </w:p>
        </w:tc>
      </w:tr>
      <w:tr w:rsidR="00715144" w:rsidRPr="00715144" w14:paraId="773BAAA7" w14:textId="77777777" w:rsidTr="006C153E">
        <w:tblPrEx>
          <w:tblBorders>
            <w:insideH w:val="nil"/>
          </w:tblBorders>
        </w:tblPrEx>
        <w:tc>
          <w:tcPr>
            <w:tcW w:w="2551" w:type="dxa"/>
            <w:tcBorders>
              <w:bottom w:val="single" w:sz="4" w:space="0" w:color="auto"/>
            </w:tcBorders>
          </w:tcPr>
          <w:p w14:paraId="16BC336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Многоэтажная жилая застройка (высотная застройка)</w:t>
            </w:r>
          </w:p>
        </w:tc>
        <w:tc>
          <w:tcPr>
            <w:tcW w:w="6016" w:type="dxa"/>
            <w:tcBorders>
              <w:bottom w:val="single" w:sz="4" w:space="0" w:color="auto"/>
            </w:tcBorders>
          </w:tcPr>
          <w:p w14:paraId="4D0D04A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14:paraId="07778B41" w14:textId="77777777" w:rsidR="00715144" w:rsidRPr="003341C1" w:rsidRDefault="00715144" w:rsidP="00FF2473">
            <w:pPr>
              <w:pStyle w:val="ConsPlusNormal"/>
              <w:rPr>
                <w:rFonts w:ascii="Times New Roman" w:hAnsi="Times New Roman"/>
              </w:rPr>
            </w:pPr>
            <w:r w:rsidRPr="003341C1">
              <w:rPr>
                <w:rFonts w:ascii="Times New Roman" w:hAnsi="Times New Roman"/>
              </w:rPr>
              <w:t>благоустройство и озеленение придомовых территорий;</w:t>
            </w:r>
          </w:p>
          <w:p w14:paraId="1025EC45"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14:paraId="19E5DAA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подземных гаражей и автостоянок;</w:t>
            </w:r>
          </w:p>
          <w:p w14:paraId="2200F18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bottom w:val="single" w:sz="4" w:space="0" w:color="auto"/>
            </w:tcBorders>
          </w:tcPr>
          <w:p w14:paraId="193DE9B6" w14:textId="77777777" w:rsidR="00715144" w:rsidRPr="00715144" w:rsidRDefault="00715144" w:rsidP="00FF2473">
            <w:pPr>
              <w:pStyle w:val="ConsPlusNormal"/>
              <w:rPr>
                <w:rFonts w:ascii="Times New Roman" w:hAnsi="Times New Roman"/>
              </w:rPr>
            </w:pPr>
            <w:r w:rsidRPr="00715144">
              <w:rPr>
                <w:rFonts w:ascii="Times New Roman" w:hAnsi="Times New Roman"/>
              </w:rPr>
              <w:t>2.6</w:t>
            </w:r>
          </w:p>
        </w:tc>
      </w:tr>
      <w:tr w:rsidR="00715144" w:rsidRPr="00715144" w14:paraId="6D3DCD17" w14:textId="77777777" w:rsidTr="006C153E">
        <w:tc>
          <w:tcPr>
            <w:tcW w:w="2551" w:type="dxa"/>
          </w:tcPr>
          <w:p w14:paraId="470ECA1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Обслуживание жилой застройки</w:t>
            </w:r>
          </w:p>
        </w:tc>
        <w:tc>
          <w:tcPr>
            <w:tcW w:w="6016" w:type="dxa"/>
          </w:tcPr>
          <w:p w14:paraId="1D6AE2B1"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Pr>
          <w:p w14:paraId="28876516" w14:textId="77777777" w:rsidR="00715144" w:rsidRPr="00715144" w:rsidRDefault="00715144" w:rsidP="00FF2473">
            <w:pPr>
              <w:pStyle w:val="ConsPlusNormal"/>
              <w:rPr>
                <w:rFonts w:ascii="Times New Roman" w:hAnsi="Times New Roman"/>
              </w:rPr>
            </w:pPr>
            <w:r w:rsidRPr="00715144">
              <w:rPr>
                <w:rFonts w:ascii="Times New Roman" w:hAnsi="Times New Roman"/>
              </w:rPr>
              <w:t>2.7</w:t>
            </w:r>
          </w:p>
        </w:tc>
      </w:tr>
      <w:tr w:rsidR="00715144" w:rsidRPr="00715144" w14:paraId="10B5E77F" w14:textId="77777777" w:rsidTr="006C153E">
        <w:tblPrEx>
          <w:tblBorders>
            <w:insideH w:val="nil"/>
          </w:tblBorders>
        </w:tblPrEx>
        <w:tc>
          <w:tcPr>
            <w:tcW w:w="2551" w:type="dxa"/>
            <w:tcBorders>
              <w:bottom w:val="single" w:sz="4" w:space="0" w:color="auto"/>
            </w:tcBorders>
          </w:tcPr>
          <w:p w14:paraId="76F1CBD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Хранение автотранспорта</w:t>
            </w:r>
          </w:p>
        </w:tc>
        <w:tc>
          <w:tcPr>
            <w:tcW w:w="6016" w:type="dxa"/>
            <w:tcBorders>
              <w:bottom w:val="single" w:sz="4" w:space="0" w:color="auto"/>
            </w:tcBorders>
          </w:tcPr>
          <w:p w14:paraId="3526B554"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701" w:type="dxa"/>
            <w:tcBorders>
              <w:bottom w:val="single" w:sz="4" w:space="0" w:color="auto"/>
            </w:tcBorders>
          </w:tcPr>
          <w:p w14:paraId="29071B7A" w14:textId="77777777" w:rsidR="00715144" w:rsidRPr="00715144" w:rsidRDefault="00715144" w:rsidP="00FF2473">
            <w:pPr>
              <w:pStyle w:val="ConsPlusNormal"/>
              <w:rPr>
                <w:rFonts w:ascii="Times New Roman" w:hAnsi="Times New Roman"/>
              </w:rPr>
            </w:pPr>
            <w:bookmarkStart w:id="19" w:name="P177"/>
            <w:bookmarkEnd w:id="19"/>
            <w:r w:rsidRPr="00715144">
              <w:rPr>
                <w:rFonts w:ascii="Times New Roman" w:hAnsi="Times New Roman"/>
              </w:rPr>
              <w:t>2.7.1</w:t>
            </w:r>
          </w:p>
        </w:tc>
      </w:tr>
      <w:tr w:rsidR="00715144" w:rsidRPr="00715144" w14:paraId="337929A5" w14:textId="77777777" w:rsidTr="006C153E">
        <w:tblPrEx>
          <w:tblBorders>
            <w:insideH w:val="nil"/>
          </w:tblBorders>
        </w:tblPrEx>
        <w:trPr>
          <w:trHeight w:val="1395"/>
        </w:trPr>
        <w:tc>
          <w:tcPr>
            <w:tcW w:w="2551" w:type="dxa"/>
            <w:tcBorders>
              <w:top w:val="single" w:sz="4" w:space="0" w:color="auto"/>
              <w:bottom w:val="single" w:sz="4" w:space="0" w:color="auto"/>
            </w:tcBorders>
          </w:tcPr>
          <w:p w14:paraId="2D7EB44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Размещение гаражей для собственных нужд</w:t>
            </w:r>
          </w:p>
        </w:tc>
        <w:tc>
          <w:tcPr>
            <w:tcW w:w="6016" w:type="dxa"/>
            <w:tcBorders>
              <w:top w:val="single" w:sz="4" w:space="0" w:color="auto"/>
              <w:bottom w:val="single" w:sz="4" w:space="0" w:color="auto"/>
            </w:tcBorders>
          </w:tcPr>
          <w:p w14:paraId="70D5CF2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bottom w:val="single" w:sz="4" w:space="0" w:color="auto"/>
            </w:tcBorders>
          </w:tcPr>
          <w:p w14:paraId="55798F3E" w14:textId="77777777" w:rsidR="00715144" w:rsidRPr="00715144" w:rsidRDefault="00715144" w:rsidP="00FF2473">
            <w:pPr>
              <w:pStyle w:val="ConsPlusNormal"/>
              <w:rPr>
                <w:rFonts w:ascii="Times New Roman" w:hAnsi="Times New Roman"/>
              </w:rPr>
            </w:pPr>
            <w:bookmarkStart w:id="20" w:name="P181"/>
            <w:bookmarkEnd w:id="20"/>
            <w:r w:rsidRPr="00715144">
              <w:rPr>
                <w:rFonts w:ascii="Times New Roman" w:hAnsi="Times New Roman"/>
              </w:rPr>
              <w:t>2.7.2</w:t>
            </w:r>
          </w:p>
        </w:tc>
      </w:tr>
      <w:tr w:rsidR="00715144" w:rsidRPr="00715144" w14:paraId="714CB2C6" w14:textId="77777777" w:rsidTr="006C153E">
        <w:tc>
          <w:tcPr>
            <w:tcW w:w="2551" w:type="dxa"/>
          </w:tcPr>
          <w:p w14:paraId="4A3F7CE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6016" w:type="dxa"/>
          </w:tcPr>
          <w:p w14:paraId="00A77B3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14:paraId="342EC9E5"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701" w:type="dxa"/>
          </w:tcPr>
          <w:p w14:paraId="020412AA" w14:textId="77777777" w:rsidR="00715144" w:rsidRPr="00715144" w:rsidRDefault="00715144" w:rsidP="00FF2473">
            <w:pPr>
              <w:pStyle w:val="ConsPlusNormal"/>
              <w:rPr>
                <w:rFonts w:ascii="Times New Roman" w:hAnsi="Times New Roman"/>
              </w:rPr>
            </w:pPr>
            <w:bookmarkStart w:id="21" w:name="P186"/>
            <w:bookmarkEnd w:id="21"/>
            <w:r w:rsidRPr="00715144">
              <w:rPr>
                <w:rFonts w:ascii="Times New Roman" w:hAnsi="Times New Roman"/>
              </w:rPr>
              <w:t>3.0</w:t>
            </w:r>
          </w:p>
        </w:tc>
      </w:tr>
      <w:tr w:rsidR="00715144" w:rsidRPr="00715144" w14:paraId="0E612D9C" w14:textId="77777777" w:rsidTr="006C153E">
        <w:tc>
          <w:tcPr>
            <w:tcW w:w="2551" w:type="dxa"/>
          </w:tcPr>
          <w:p w14:paraId="2673422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Коммунальное обслуживание</w:t>
            </w:r>
          </w:p>
        </w:tc>
        <w:tc>
          <w:tcPr>
            <w:tcW w:w="6016" w:type="dxa"/>
          </w:tcPr>
          <w:p w14:paraId="2EBE318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701" w:type="dxa"/>
          </w:tcPr>
          <w:p w14:paraId="517EF3F0" w14:textId="77777777" w:rsidR="00715144" w:rsidRPr="00715144" w:rsidRDefault="00715144" w:rsidP="00FF2473">
            <w:pPr>
              <w:pStyle w:val="ConsPlusNormal"/>
              <w:rPr>
                <w:rFonts w:ascii="Times New Roman" w:hAnsi="Times New Roman"/>
              </w:rPr>
            </w:pPr>
            <w:bookmarkStart w:id="22" w:name="P189"/>
            <w:bookmarkEnd w:id="22"/>
            <w:r w:rsidRPr="00715144">
              <w:rPr>
                <w:rFonts w:ascii="Times New Roman" w:hAnsi="Times New Roman"/>
              </w:rPr>
              <w:t>3.1</w:t>
            </w:r>
          </w:p>
        </w:tc>
      </w:tr>
      <w:tr w:rsidR="00715144" w:rsidRPr="00715144" w14:paraId="0F9607B0" w14:textId="77777777" w:rsidTr="006C153E">
        <w:tc>
          <w:tcPr>
            <w:tcW w:w="2551" w:type="dxa"/>
          </w:tcPr>
          <w:p w14:paraId="411F70F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Предоставление коммунальных услуг</w:t>
            </w:r>
          </w:p>
        </w:tc>
        <w:tc>
          <w:tcPr>
            <w:tcW w:w="6016" w:type="dxa"/>
          </w:tcPr>
          <w:p w14:paraId="6E3DB5E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tcPr>
          <w:p w14:paraId="50776622" w14:textId="77777777" w:rsidR="00715144" w:rsidRPr="00715144" w:rsidRDefault="00715144" w:rsidP="00FF2473">
            <w:pPr>
              <w:pStyle w:val="ConsPlusNormal"/>
              <w:rPr>
                <w:rFonts w:ascii="Times New Roman" w:hAnsi="Times New Roman"/>
              </w:rPr>
            </w:pPr>
            <w:bookmarkStart w:id="23" w:name="P192"/>
            <w:bookmarkEnd w:id="23"/>
            <w:r w:rsidRPr="00715144">
              <w:rPr>
                <w:rFonts w:ascii="Times New Roman" w:hAnsi="Times New Roman"/>
              </w:rPr>
              <w:t>3.1.1</w:t>
            </w:r>
          </w:p>
        </w:tc>
      </w:tr>
      <w:tr w:rsidR="00715144" w:rsidRPr="00715144" w14:paraId="01524E9B" w14:textId="77777777" w:rsidTr="006C153E">
        <w:tc>
          <w:tcPr>
            <w:tcW w:w="2551" w:type="dxa"/>
          </w:tcPr>
          <w:p w14:paraId="09B19C8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6016" w:type="dxa"/>
          </w:tcPr>
          <w:p w14:paraId="7DCF3D69"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14:paraId="1273D8D6" w14:textId="77777777" w:rsidR="00715144" w:rsidRPr="00715144" w:rsidRDefault="00715144" w:rsidP="00FF2473">
            <w:pPr>
              <w:pStyle w:val="ConsPlusNormal"/>
              <w:rPr>
                <w:rFonts w:ascii="Times New Roman" w:hAnsi="Times New Roman"/>
              </w:rPr>
            </w:pPr>
            <w:bookmarkStart w:id="24" w:name="P195"/>
            <w:bookmarkEnd w:id="24"/>
            <w:r w:rsidRPr="00715144">
              <w:rPr>
                <w:rFonts w:ascii="Times New Roman" w:hAnsi="Times New Roman"/>
              </w:rPr>
              <w:t>3.1.2</w:t>
            </w:r>
          </w:p>
        </w:tc>
      </w:tr>
      <w:tr w:rsidR="00715144" w:rsidRPr="00715144" w14:paraId="5194CB3C" w14:textId="77777777" w:rsidTr="006C153E">
        <w:tc>
          <w:tcPr>
            <w:tcW w:w="2551" w:type="dxa"/>
          </w:tcPr>
          <w:p w14:paraId="4D9E410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Социальное обслуживание</w:t>
            </w:r>
          </w:p>
        </w:tc>
        <w:tc>
          <w:tcPr>
            <w:tcW w:w="6016" w:type="dxa"/>
          </w:tcPr>
          <w:p w14:paraId="4B30EC7A"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701" w:type="dxa"/>
          </w:tcPr>
          <w:p w14:paraId="2EECE833" w14:textId="77777777" w:rsidR="00715144" w:rsidRPr="00715144" w:rsidRDefault="00715144" w:rsidP="00FF2473">
            <w:pPr>
              <w:pStyle w:val="ConsPlusNormal"/>
              <w:rPr>
                <w:rFonts w:ascii="Times New Roman" w:hAnsi="Times New Roman"/>
              </w:rPr>
            </w:pPr>
            <w:bookmarkStart w:id="25" w:name="P198"/>
            <w:bookmarkEnd w:id="25"/>
            <w:r w:rsidRPr="00715144">
              <w:rPr>
                <w:rFonts w:ascii="Times New Roman" w:hAnsi="Times New Roman"/>
              </w:rPr>
              <w:t>3.2</w:t>
            </w:r>
          </w:p>
        </w:tc>
      </w:tr>
      <w:tr w:rsidR="00715144" w:rsidRPr="00715144" w14:paraId="399F9EF3" w14:textId="77777777" w:rsidTr="006C153E">
        <w:tc>
          <w:tcPr>
            <w:tcW w:w="2551" w:type="dxa"/>
          </w:tcPr>
          <w:p w14:paraId="5445AD6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Дома социального обслуживания</w:t>
            </w:r>
          </w:p>
        </w:tc>
        <w:tc>
          <w:tcPr>
            <w:tcW w:w="6016" w:type="dxa"/>
          </w:tcPr>
          <w:p w14:paraId="101A959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66E8E89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Pr>
          <w:p w14:paraId="1030C26E" w14:textId="77777777" w:rsidR="00715144" w:rsidRPr="00715144" w:rsidRDefault="00715144" w:rsidP="00FF2473">
            <w:pPr>
              <w:pStyle w:val="ConsPlusNormal"/>
              <w:rPr>
                <w:rFonts w:ascii="Times New Roman" w:hAnsi="Times New Roman"/>
              </w:rPr>
            </w:pPr>
            <w:bookmarkStart w:id="26" w:name="P202"/>
            <w:bookmarkEnd w:id="26"/>
            <w:r w:rsidRPr="00715144">
              <w:rPr>
                <w:rFonts w:ascii="Times New Roman" w:hAnsi="Times New Roman"/>
              </w:rPr>
              <w:t>3.2.1</w:t>
            </w:r>
          </w:p>
        </w:tc>
      </w:tr>
      <w:tr w:rsidR="00715144" w:rsidRPr="00715144" w14:paraId="78CD7ACA" w14:textId="77777777" w:rsidTr="006C153E">
        <w:tc>
          <w:tcPr>
            <w:tcW w:w="2551" w:type="dxa"/>
          </w:tcPr>
          <w:p w14:paraId="3BA1917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Оказание социальной помощи населению</w:t>
            </w:r>
          </w:p>
        </w:tc>
        <w:tc>
          <w:tcPr>
            <w:tcW w:w="6016" w:type="dxa"/>
          </w:tcPr>
          <w:p w14:paraId="40565D1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4C3F2E66" w14:textId="77777777" w:rsidR="00715144" w:rsidRPr="003341C1" w:rsidRDefault="00715144" w:rsidP="00FF2473">
            <w:pPr>
              <w:pStyle w:val="ConsPlusNormal"/>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701" w:type="dxa"/>
          </w:tcPr>
          <w:p w14:paraId="2EE3EB7A" w14:textId="77777777" w:rsidR="00715144" w:rsidRPr="00715144" w:rsidRDefault="00715144" w:rsidP="00FF2473">
            <w:pPr>
              <w:pStyle w:val="ConsPlusNormal"/>
              <w:rPr>
                <w:rFonts w:ascii="Times New Roman" w:hAnsi="Times New Roman"/>
              </w:rPr>
            </w:pPr>
            <w:r w:rsidRPr="00715144">
              <w:rPr>
                <w:rFonts w:ascii="Times New Roman" w:hAnsi="Times New Roman"/>
              </w:rPr>
              <w:t>3.2.2</w:t>
            </w:r>
          </w:p>
        </w:tc>
      </w:tr>
      <w:tr w:rsidR="00715144" w:rsidRPr="00715144" w14:paraId="3B9407A5" w14:textId="77777777" w:rsidTr="006C153E">
        <w:tc>
          <w:tcPr>
            <w:tcW w:w="2551" w:type="dxa"/>
          </w:tcPr>
          <w:p w14:paraId="7DEC7E8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Оказание услуг связи</w:t>
            </w:r>
          </w:p>
        </w:tc>
        <w:tc>
          <w:tcPr>
            <w:tcW w:w="6016" w:type="dxa"/>
          </w:tcPr>
          <w:p w14:paraId="74C0126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Pr>
          <w:p w14:paraId="0790081D" w14:textId="77777777" w:rsidR="00715144" w:rsidRPr="00715144" w:rsidRDefault="00715144" w:rsidP="00FF2473">
            <w:pPr>
              <w:pStyle w:val="ConsPlusNormal"/>
              <w:rPr>
                <w:rFonts w:ascii="Times New Roman" w:hAnsi="Times New Roman"/>
              </w:rPr>
            </w:pPr>
            <w:bookmarkStart w:id="27" w:name="P209"/>
            <w:bookmarkEnd w:id="27"/>
            <w:r w:rsidRPr="00715144">
              <w:rPr>
                <w:rFonts w:ascii="Times New Roman" w:hAnsi="Times New Roman"/>
              </w:rPr>
              <w:t>3.2.3</w:t>
            </w:r>
          </w:p>
        </w:tc>
      </w:tr>
      <w:tr w:rsidR="00715144" w:rsidRPr="00715144" w14:paraId="5DC824D3" w14:textId="77777777" w:rsidTr="006C153E">
        <w:tc>
          <w:tcPr>
            <w:tcW w:w="2551" w:type="dxa"/>
          </w:tcPr>
          <w:p w14:paraId="38F606E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Общежития</w:t>
            </w:r>
          </w:p>
        </w:tc>
        <w:tc>
          <w:tcPr>
            <w:tcW w:w="6016" w:type="dxa"/>
          </w:tcPr>
          <w:p w14:paraId="5172B995"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701" w:type="dxa"/>
          </w:tcPr>
          <w:p w14:paraId="39466CC9" w14:textId="77777777" w:rsidR="00715144" w:rsidRPr="00715144" w:rsidRDefault="00715144" w:rsidP="00FF2473">
            <w:pPr>
              <w:pStyle w:val="ConsPlusNormal"/>
              <w:rPr>
                <w:rFonts w:ascii="Times New Roman" w:hAnsi="Times New Roman"/>
              </w:rPr>
            </w:pPr>
            <w:bookmarkStart w:id="28" w:name="P212"/>
            <w:bookmarkEnd w:id="28"/>
            <w:r w:rsidRPr="00715144">
              <w:rPr>
                <w:rFonts w:ascii="Times New Roman" w:hAnsi="Times New Roman"/>
              </w:rPr>
              <w:t>3.2.4</w:t>
            </w:r>
          </w:p>
        </w:tc>
      </w:tr>
      <w:tr w:rsidR="00715144" w:rsidRPr="00715144" w14:paraId="5D17F157" w14:textId="77777777" w:rsidTr="006C153E">
        <w:tc>
          <w:tcPr>
            <w:tcW w:w="2551" w:type="dxa"/>
          </w:tcPr>
          <w:p w14:paraId="6239894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Бытовое обслуживание</w:t>
            </w:r>
          </w:p>
        </w:tc>
        <w:tc>
          <w:tcPr>
            <w:tcW w:w="6016" w:type="dxa"/>
          </w:tcPr>
          <w:p w14:paraId="5453F50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14:paraId="33EB1882" w14:textId="77777777" w:rsidR="00715144" w:rsidRPr="00715144" w:rsidRDefault="00715144" w:rsidP="00FF2473">
            <w:pPr>
              <w:pStyle w:val="ConsPlusNormal"/>
              <w:rPr>
                <w:rFonts w:ascii="Times New Roman" w:hAnsi="Times New Roman"/>
              </w:rPr>
            </w:pPr>
            <w:bookmarkStart w:id="29" w:name="P215"/>
            <w:bookmarkEnd w:id="29"/>
            <w:r w:rsidRPr="00715144">
              <w:rPr>
                <w:rFonts w:ascii="Times New Roman" w:hAnsi="Times New Roman"/>
              </w:rPr>
              <w:t>3.3</w:t>
            </w:r>
          </w:p>
        </w:tc>
      </w:tr>
      <w:tr w:rsidR="00715144" w:rsidRPr="00715144" w14:paraId="7C6469EA" w14:textId="77777777" w:rsidTr="006C153E">
        <w:tc>
          <w:tcPr>
            <w:tcW w:w="2551" w:type="dxa"/>
          </w:tcPr>
          <w:p w14:paraId="7A9286B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Здравоохранение</w:t>
            </w:r>
          </w:p>
        </w:tc>
        <w:tc>
          <w:tcPr>
            <w:tcW w:w="6016" w:type="dxa"/>
          </w:tcPr>
          <w:p w14:paraId="624650AD"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701" w:type="dxa"/>
          </w:tcPr>
          <w:p w14:paraId="3E91D9FC" w14:textId="77777777" w:rsidR="00715144" w:rsidRPr="00715144" w:rsidRDefault="00715144" w:rsidP="00FF2473">
            <w:pPr>
              <w:pStyle w:val="ConsPlusNormal"/>
              <w:rPr>
                <w:rFonts w:ascii="Times New Roman" w:hAnsi="Times New Roman"/>
              </w:rPr>
            </w:pPr>
            <w:bookmarkStart w:id="30" w:name="P218"/>
            <w:bookmarkEnd w:id="30"/>
            <w:r w:rsidRPr="00715144">
              <w:rPr>
                <w:rFonts w:ascii="Times New Roman" w:hAnsi="Times New Roman"/>
              </w:rPr>
              <w:t>3.4</w:t>
            </w:r>
          </w:p>
        </w:tc>
      </w:tr>
      <w:tr w:rsidR="00715144" w:rsidRPr="00715144" w14:paraId="5F82DFB7" w14:textId="77777777" w:rsidTr="006C153E">
        <w:tc>
          <w:tcPr>
            <w:tcW w:w="2551" w:type="dxa"/>
          </w:tcPr>
          <w:p w14:paraId="3340404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Амбулаторно-поликлиническое обслуживание</w:t>
            </w:r>
          </w:p>
        </w:tc>
        <w:tc>
          <w:tcPr>
            <w:tcW w:w="6016" w:type="dxa"/>
          </w:tcPr>
          <w:p w14:paraId="42EDB609"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Pr>
          <w:p w14:paraId="346D487E" w14:textId="77777777" w:rsidR="00715144" w:rsidRPr="00715144" w:rsidRDefault="00715144" w:rsidP="00FF2473">
            <w:pPr>
              <w:pStyle w:val="ConsPlusNormal"/>
              <w:rPr>
                <w:rFonts w:ascii="Times New Roman" w:hAnsi="Times New Roman"/>
              </w:rPr>
            </w:pPr>
            <w:bookmarkStart w:id="31" w:name="P221"/>
            <w:bookmarkEnd w:id="31"/>
            <w:r w:rsidRPr="00715144">
              <w:rPr>
                <w:rFonts w:ascii="Times New Roman" w:hAnsi="Times New Roman"/>
              </w:rPr>
              <w:t>3.4.1</w:t>
            </w:r>
          </w:p>
        </w:tc>
      </w:tr>
      <w:tr w:rsidR="00715144" w:rsidRPr="00715144" w14:paraId="34E4CA8C" w14:textId="77777777" w:rsidTr="006C153E">
        <w:tc>
          <w:tcPr>
            <w:tcW w:w="2551" w:type="dxa"/>
          </w:tcPr>
          <w:p w14:paraId="3ACD566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Стационарное медицинское обслуживание</w:t>
            </w:r>
          </w:p>
        </w:tc>
        <w:tc>
          <w:tcPr>
            <w:tcW w:w="6016" w:type="dxa"/>
          </w:tcPr>
          <w:p w14:paraId="7279A9D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0750B1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станций скорой помощи;</w:t>
            </w:r>
          </w:p>
          <w:p w14:paraId="65388DA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площадок санитарной авиации</w:t>
            </w:r>
          </w:p>
        </w:tc>
        <w:tc>
          <w:tcPr>
            <w:tcW w:w="1701" w:type="dxa"/>
          </w:tcPr>
          <w:p w14:paraId="45A06238" w14:textId="77777777" w:rsidR="00715144" w:rsidRPr="00715144" w:rsidRDefault="00715144" w:rsidP="00FF2473">
            <w:pPr>
              <w:pStyle w:val="ConsPlusNormal"/>
              <w:rPr>
                <w:rFonts w:ascii="Times New Roman" w:hAnsi="Times New Roman"/>
              </w:rPr>
            </w:pPr>
            <w:bookmarkStart w:id="32" w:name="P226"/>
            <w:bookmarkEnd w:id="32"/>
            <w:r w:rsidRPr="00715144">
              <w:rPr>
                <w:rFonts w:ascii="Times New Roman" w:hAnsi="Times New Roman"/>
              </w:rPr>
              <w:t>3.4.2</w:t>
            </w:r>
          </w:p>
        </w:tc>
      </w:tr>
      <w:tr w:rsidR="00715144" w:rsidRPr="00715144" w14:paraId="312A98EA" w14:textId="77777777" w:rsidTr="006C153E">
        <w:tc>
          <w:tcPr>
            <w:tcW w:w="2551" w:type="dxa"/>
          </w:tcPr>
          <w:p w14:paraId="483B2C4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Медицинские организации особого назначения</w:t>
            </w:r>
          </w:p>
        </w:tc>
        <w:tc>
          <w:tcPr>
            <w:tcW w:w="6016" w:type="dxa"/>
          </w:tcPr>
          <w:p w14:paraId="211EB4A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701" w:type="dxa"/>
          </w:tcPr>
          <w:p w14:paraId="3206279E" w14:textId="77777777" w:rsidR="00715144" w:rsidRPr="00715144" w:rsidRDefault="00715144" w:rsidP="00FF2473">
            <w:pPr>
              <w:pStyle w:val="ConsPlusNormal"/>
              <w:rPr>
                <w:rFonts w:ascii="Times New Roman" w:hAnsi="Times New Roman"/>
              </w:rPr>
            </w:pPr>
            <w:r w:rsidRPr="00715144">
              <w:rPr>
                <w:rFonts w:ascii="Times New Roman" w:hAnsi="Times New Roman"/>
              </w:rPr>
              <w:t>3.4.3</w:t>
            </w:r>
          </w:p>
        </w:tc>
      </w:tr>
      <w:tr w:rsidR="00715144" w:rsidRPr="00715144" w14:paraId="4FAA02C7" w14:textId="77777777" w:rsidTr="006C153E">
        <w:tc>
          <w:tcPr>
            <w:tcW w:w="2551" w:type="dxa"/>
          </w:tcPr>
          <w:p w14:paraId="4A390B8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Образование и просвещение</w:t>
            </w:r>
          </w:p>
        </w:tc>
        <w:tc>
          <w:tcPr>
            <w:tcW w:w="6016" w:type="dxa"/>
          </w:tcPr>
          <w:p w14:paraId="097CB8BA"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701" w:type="dxa"/>
          </w:tcPr>
          <w:p w14:paraId="10C77A42" w14:textId="77777777" w:rsidR="00715144" w:rsidRPr="00715144" w:rsidRDefault="00715144" w:rsidP="00FF2473">
            <w:pPr>
              <w:pStyle w:val="ConsPlusNormal"/>
              <w:rPr>
                <w:rFonts w:ascii="Times New Roman" w:hAnsi="Times New Roman"/>
              </w:rPr>
            </w:pPr>
            <w:r w:rsidRPr="00715144">
              <w:rPr>
                <w:rFonts w:ascii="Times New Roman" w:hAnsi="Times New Roman"/>
              </w:rPr>
              <w:t>3.5</w:t>
            </w:r>
          </w:p>
        </w:tc>
      </w:tr>
      <w:tr w:rsidR="00715144" w:rsidRPr="00715144" w14:paraId="0FD5ED20" w14:textId="77777777" w:rsidTr="006C153E">
        <w:tc>
          <w:tcPr>
            <w:tcW w:w="2551" w:type="dxa"/>
          </w:tcPr>
          <w:p w14:paraId="48396D1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Дошкольное, начальное и среднее общее образование</w:t>
            </w:r>
          </w:p>
        </w:tc>
        <w:tc>
          <w:tcPr>
            <w:tcW w:w="6016" w:type="dxa"/>
          </w:tcPr>
          <w:p w14:paraId="5E1B4BF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Pr>
          <w:p w14:paraId="583F4F66" w14:textId="77777777" w:rsidR="00715144" w:rsidRPr="00715144" w:rsidRDefault="00715144" w:rsidP="00FF2473">
            <w:pPr>
              <w:pStyle w:val="ConsPlusNormal"/>
              <w:rPr>
                <w:rFonts w:ascii="Times New Roman" w:hAnsi="Times New Roman"/>
              </w:rPr>
            </w:pPr>
            <w:bookmarkStart w:id="33" w:name="P235"/>
            <w:bookmarkEnd w:id="33"/>
            <w:r w:rsidRPr="00715144">
              <w:rPr>
                <w:rFonts w:ascii="Times New Roman" w:hAnsi="Times New Roman"/>
              </w:rPr>
              <w:t>3.5.1</w:t>
            </w:r>
          </w:p>
        </w:tc>
      </w:tr>
      <w:tr w:rsidR="00715144" w:rsidRPr="00715144" w14:paraId="44DBDE0B" w14:textId="77777777" w:rsidTr="006C153E">
        <w:tc>
          <w:tcPr>
            <w:tcW w:w="2551" w:type="dxa"/>
          </w:tcPr>
          <w:p w14:paraId="1CF69BC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Среднее и высшее профессиональное образование</w:t>
            </w:r>
          </w:p>
        </w:tc>
        <w:tc>
          <w:tcPr>
            <w:tcW w:w="6016" w:type="dxa"/>
          </w:tcPr>
          <w:p w14:paraId="3BC2C8C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Pr>
          <w:p w14:paraId="3A9D6FEE" w14:textId="77777777" w:rsidR="00715144" w:rsidRPr="00715144" w:rsidRDefault="00715144" w:rsidP="00FF2473">
            <w:pPr>
              <w:pStyle w:val="ConsPlusNormal"/>
              <w:rPr>
                <w:rFonts w:ascii="Times New Roman" w:hAnsi="Times New Roman"/>
              </w:rPr>
            </w:pPr>
            <w:bookmarkStart w:id="34" w:name="P238"/>
            <w:bookmarkEnd w:id="34"/>
            <w:r w:rsidRPr="00715144">
              <w:rPr>
                <w:rFonts w:ascii="Times New Roman" w:hAnsi="Times New Roman"/>
              </w:rPr>
              <w:t>3.5.2</w:t>
            </w:r>
          </w:p>
        </w:tc>
      </w:tr>
      <w:tr w:rsidR="00715144" w:rsidRPr="00715144" w14:paraId="681AC6C5" w14:textId="77777777" w:rsidTr="006C153E">
        <w:tc>
          <w:tcPr>
            <w:tcW w:w="2551" w:type="dxa"/>
          </w:tcPr>
          <w:p w14:paraId="41E22B0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Культурное развитие</w:t>
            </w:r>
          </w:p>
        </w:tc>
        <w:tc>
          <w:tcPr>
            <w:tcW w:w="6016" w:type="dxa"/>
          </w:tcPr>
          <w:p w14:paraId="1C98AB7E"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701" w:type="dxa"/>
          </w:tcPr>
          <w:p w14:paraId="27F7CA5B" w14:textId="77777777" w:rsidR="00715144" w:rsidRPr="00715144" w:rsidRDefault="00715144" w:rsidP="00FF2473">
            <w:pPr>
              <w:pStyle w:val="ConsPlusNormal"/>
              <w:rPr>
                <w:rFonts w:ascii="Times New Roman" w:hAnsi="Times New Roman"/>
              </w:rPr>
            </w:pPr>
            <w:bookmarkStart w:id="35" w:name="P241"/>
            <w:bookmarkEnd w:id="35"/>
            <w:r w:rsidRPr="00715144">
              <w:rPr>
                <w:rFonts w:ascii="Times New Roman" w:hAnsi="Times New Roman"/>
              </w:rPr>
              <w:t>3.6</w:t>
            </w:r>
          </w:p>
        </w:tc>
      </w:tr>
      <w:tr w:rsidR="00715144" w:rsidRPr="00715144" w14:paraId="7763EDA7" w14:textId="77777777" w:rsidTr="006C153E">
        <w:tc>
          <w:tcPr>
            <w:tcW w:w="2551" w:type="dxa"/>
          </w:tcPr>
          <w:p w14:paraId="664858D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Объекты культурно-досуговой деятельности</w:t>
            </w:r>
          </w:p>
        </w:tc>
        <w:tc>
          <w:tcPr>
            <w:tcW w:w="6016" w:type="dxa"/>
          </w:tcPr>
          <w:p w14:paraId="00862CA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Pr>
          <w:p w14:paraId="366C64CD" w14:textId="77777777" w:rsidR="00715144" w:rsidRPr="00715144" w:rsidRDefault="00715144" w:rsidP="00FF2473">
            <w:pPr>
              <w:pStyle w:val="ConsPlusNormal"/>
              <w:rPr>
                <w:rFonts w:ascii="Times New Roman" w:hAnsi="Times New Roman"/>
              </w:rPr>
            </w:pPr>
            <w:bookmarkStart w:id="36" w:name="P244"/>
            <w:bookmarkEnd w:id="36"/>
            <w:r w:rsidRPr="00715144">
              <w:rPr>
                <w:rFonts w:ascii="Times New Roman" w:hAnsi="Times New Roman"/>
              </w:rPr>
              <w:t>3.6.1</w:t>
            </w:r>
          </w:p>
        </w:tc>
      </w:tr>
      <w:tr w:rsidR="00715144" w:rsidRPr="00715144" w14:paraId="2D025116" w14:textId="77777777" w:rsidTr="006C153E">
        <w:tc>
          <w:tcPr>
            <w:tcW w:w="2551" w:type="dxa"/>
          </w:tcPr>
          <w:p w14:paraId="4FA11B8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Парки культуры и отдыха</w:t>
            </w:r>
          </w:p>
        </w:tc>
        <w:tc>
          <w:tcPr>
            <w:tcW w:w="6016" w:type="dxa"/>
          </w:tcPr>
          <w:p w14:paraId="72A9C74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парков культуры и отдыха</w:t>
            </w:r>
          </w:p>
        </w:tc>
        <w:tc>
          <w:tcPr>
            <w:tcW w:w="1701" w:type="dxa"/>
          </w:tcPr>
          <w:p w14:paraId="764E182C" w14:textId="77777777" w:rsidR="00715144" w:rsidRPr="00715144" w:rsidRDefault="00715144" w:rsidP="00FF2473">
            <w:pPr>
              <w:pStyle w:val="ConsPlusNormal"/>
              <w:rPr>
                <w:rFonts w:ascii="Times New Roman" w:hAnsi="Times New Roman"/>
              </w:rPr>
            </w:pPr>
            <w:r w:rsidRPr="00715144">
              <w:rPr>
                <w:rFonts w:ascii="Times New Roman" w:hAnsi="Times New Roman"/>
              </w:rPr>
              <w:t>3.6.2</w:t>
            </w:r>
          </w:p>
        </w:tc>
      </w:tr>
      <w:tr w:rsidR="00715144" w:rsidRPr="00715144" w14:paraId="3E517E84" w14:textId="77777777" w:rsidTr="006C153E">
        <w:tc>
          <w:tcPr>
            <w:tcW w:w="2551" w:type="dxa"/>
          </w:tcPr>
          <w:p w14:paraId="4CED91A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Цирки и зверинцы</w:t>
            </w:r>
          </w:p>
        </w:tc>
        <w:tc>
          <w:tcPr>
            <w:tcW w:w="6016" w:type="dxa"/>
          </w:tcPr>
          <w:p w14:paraId="50F8C91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Pr>
          <w:p w14:paraId="734878DC" w14:textId="77777777" w:rsidR="00715144" w:rsidRPr="00715144" w:rsidRDefault="00715144" w:rsidP="00FF2473">
            <w:pPr>
              <w:pStyle w:val="ConsPlusNormal"/>
              <w:rPr>
                <w:rFonts w:ascii="Times New Roman" w:hAnsi="Times New Roman"/>
              </w:rPr>
            </w:pPr>
            <w:bookmarkStart w:id="37" w:name="P250"/>
            <w:bookmarkEnd w:id="37"/>
            <w:r w:rsidRPr="00715144">
              <w:rPr>
                <w:rFonts w:ascii="Times New Roman" w:hAnsi="Times New Roman"/>
              </w:rPr>
              <w:t>3.6.3</w:t>
            </w:r>
          </w:p>
        </w:tc>
      </w:tr>
      <w:tr w:rsidR="00715144" w:rsidRPr="00715144" w14:paraId="5042251C" w14:textId="77777777" w:rsidTr="006C153E">
        <w:tc>
          <w:tcPr>
            <w:tcW w:w="2551" w:type="dxa"/>
          </w:tcPr>
          <w:p w14:paraId="576F6BB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Религиозное использование</w:t>
            </w:r>
          </w:p>
        </w:tc>
        <w:tc>
          <w:tcPr>
            <w:tcW w:w="6016" w:type="dxa"/>
          </w:tcPr>
          <w:p w14:paraId="688321B1"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701" w:type="dxa"/>
          </w:tcPr>
          <w:p w14:paraId="09B06C94" w14:textId="77777777" w:rsidR="00715144" w:rsidRPr="00715144" w:rsidRDefault="00715144" w:rsidP="00FF2473">
            <w:pPr>
              <w:pStyle w:val="ConsPlusNormal"/>
              <w:rPr>
                <w:rFonts w:ascii="Times New Roman" w:hAnsi="Times New Roman"/>
              </w:rPr>
            </w:pPr>
            <w:bookmarkStart w:id="38" w:name="P253"/>
            <w:bookmarkEnd w:id="38"/>
            <w:r w:rsidRPr="00715144">
              <w:rPr>
                <w:rFonts w:ascii="Times New Roman" w:hAnsi="Times New Roman"/>
              </w:rPr>
              <w:t>3.7</w:t>
            </w:r>
          </w:p>
        </w:tc>
      </w:tr>
      <w:tr w:rsidR="00715144" w:rsidRPr="00715144" w14:paraId="0ECA7623" w14:textId="77777777" w:rsidTr="006C153E">
        <w:tc>
          <w:tcPr>
            <w:tcW w:w="2551" w:type="dxa"/>
          </w:tcPr>
          <w:p w14:paraId="1496779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Осуществление религиозных обрядов</w:t>
            </w:r>
          </w:p>
        </w:tc>
        <w:tc>
          <w:tcPr>
            <w:tcW w:w="6016" w:type="dxa"/>
          </w:tcPr>
          <w:p w14:paraId="6B77B71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Pr>
          <w:p w14:paraId="6AB72319" w14:textId="77777777" w:rsidR="00715144" w:rsidRPr="00715144" w:rsidRDefault="00715144" w:rsidP="00FF2473">
            <w:pPr>
              <w:pStyle w:val="ConsPlusNormal"/>
              <w:rPr>
                <w:rFonts w:ascii="Times New Roman" w:hAnsi="Times New Roman"/>
              </w:rPr>
            </w:pPr>
            <w:bookmarkStart w:id="39" w:name="P256"/>
            <w:bookmarkEnd w:id="39"/>
            <w:r w:rsidRPr="00715144">
              <w:rPr>
                <w:rFonts w:ascii="Times New Roman" w:hAnsi="Times New Roman"/>
              </w:rPr>
              <w:t>3.7.1</w:t>
            </w:r>
          </w:p>
        </w:tc>
      </w:tr>
      <w:tr w:rsidR="00715144" w:rsidRPr="00715144" w14:paraId="6194908E" w14:textId="77777777" w:rsidTr="006C153E">
        <w:tc>
          <w:tcPr>
            <w:tcW w:w="2551" w:type="dxa"/>
          </w:tcPr>
          <w:p w14:paraId="0822E07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Религиозное управление и образование</w:t>
            </w:r>
          </w:p>
        </w:tc>
        <w:tc>
          <w:tcPr>
            <w:tcW w:w="6016" w:type="dxa"/>
          </w:tcPr>
          <w:p w14:paraId="3D097D69"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01" w:type="dxa"/>
          </w:tcPr>
          <w:p w14:paraId="301CF29F" w14:textId="77777777" w:rsidR="00715144" w:rsidRPr="00715144" w:rsidRDefault="00715144" w:rsidP="00FF2473">
            <w:pPr>
              <w:pStyle w:val="ConsPlusNormal"/>
              <w:rPr>
                <w:rFonts w:ascii="Times New Roman" w:hAnsi="Times New Roman"/>
              </w:rPr>
            </w:pPr>
            <w:bookmarkStart w:id="40" w:name="P259"/>
            <w:bookmarkEnd w:id="40"/>
            <w:r w:rsidRPr="00715144">
              <w:rPr>
                <w:rFonts w:ascii="Times New Roman" w:hAnsi="Times New Roman"/>
              </w:rPr>
              <w:t>3.7.2</w:t>
            </w:r>
          </w:p>
        </w:tc>
      </w:tr>
      <w:tr w:rsidR="00715144" w:rsidRPr="00715144" w14:paraId="54D3F4BD" w14:textId="77777777" w:rsidTr="006C153E">
        <w:tc>
          <w:tcPr>
            <w:tcW w:w="2551" w:type="dxa"/>
          </w:tcPr>
          <w:p w14:paraId="1B7A8CC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Общественное управление</w:t>
            </w:r>
          </w:p>
        </w:tc>
        <w:tc>
          <w:tcPr>
            <w:tcW w:w="6016" w:type="dxa"/>
          </w:tcPr>
          <w:p w14:paraId="47776511"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701" w:type="dxa"/>
          </w:tcPr>
          <w:p w14:paraId="4A6D0E8C" w14:textId="77777777" w:rsidR="00715144" w:rsidRPr="00715144" w:rsidRDefault="00715144" w:rsidP="00FF2473">
            <w:pPr>
              <w:pStyle w:val="ConsPlusNormal"/>
              <w:rPr>
                <w:rFonts w:ascii="Times New Roman" w:hAnsi="Times New Roman"/>
              </w:rPr>
            </w:pPr>
            <w:r w:rsidRPr="00715144">
              <w:rPr>
                <w:rFonts w:ascii="Times New Roman" w:hAnsi="Times New Roman"/>
              </w:rPr>
              <w:t>3.8</w:t>
            </w:r>
          </w:p>
        </w:tc>
      </w:tr>
      <w:tr w:rsidR="00715144" w:rsidRPr="00715144" w14:paraId="14D5AB48" w14:textId="77777777" w:rsidTr="006C153E">
        <w:tc>
          <w:tcPr>
            <w:tcW w:w="2551" w:type="dxa"/>
          </w:tcPr>
          <w:p w14:paraId="6260D55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Государственное управление</w:t>
            </w:r>
          </w:p>
        </w:tc>
        <w:tc>
          <w:tcPr>
            <w:tcW w:w="6016" w:type="dxa"/>
          </w:tcPr>
          <w:p w14:paraId="37E667C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Pr>
          <w:p w14:paraId="1D27A445" w14:textId="77777777" w:rsidR="00715144" w:rsidRPr="00715144" w:rsidRDefault="00715144" w:rsidP="00FF2473">
            <w:pPr>
              <w:pStyle w:val="ConsPlusNormal"/>
              <w:rPr>
                <w:rFonts w:ascii="Times New Roman" w:hAnsi="Times New Roman"/>
              </w:rPr>
            </w:pPr>
            <w:bookmarkStart w:id="41" w:name="P265"/>
            <w:bookmarkEnd w:id="41"/>
            <w:r w:rsidRPr="00715144">
              <w:rPr>
                <w:rFonts w:ascii="Times New Roman" w:hAnsi="Times New Roman"/>
              </w:rPr>
              <w:t>3.8.1</w:t>
            </w:r>
          </w:p>
        </w:tc>
      </w:tr>
      <w:tr w:rsidR="00715144" w:rsidRPr="00715144" w14:paraId="1B33AFE9" w14:textId="77777777" w:rsidTr="006C153E">
        <w:tc>
          <w:tcPr>
            <w:tcW w:w="2551" w:type="dxa"/>
          </w:tcPr>
          <w:p w14:paraId="6418B62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Представительская деятельность</w:t>
            </w:r>
          </w:p>
        </w:tc>
        <w:tc>
          <w:tcPr>
            <w:tcW w:w="6016" w:type="dxa"/>
          </w:tcPr>
          <w:p w14:paraId="2311F86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Pr>
          <w:p w14:paraId="03742ECA" w14:textId="77777777" w:rsidR="00715144" w:rsidRPr="00715144" w:rsidRDefault="00715144" w:rsidP="00FF2473">
            <w:pPr>
              <w:pStyle w:val="ConsPlusNormal"/>
              <w:rPr>
                <w:rFonts w:ascii="Times New Roman" w:hAnsi="Times New Roman"/>
              </w:rPr>
            </w:pPr>
            <w:bookmarkStart w:id="42" w:name="P268"/>
            <w:bookmarkEnd w:id="42"/>
            <w:r w:rsidRPr="00715144">
              <w:rPr>
                <w:rFonts w:ascii="Times New Roman" w:hAnsi="Times New Roman"/>
              </w:rPr>
              <w:t>3.8.2</w:t>
            </w:r>
          </w:p>
        </w:tc>
      </w:tr>
      <w:tr w:rsidR="00715144" w:rsidRPr="00715144" w14:paraId="672C5B79" w14:textId="77777777" w:rsidTr="006C153E">
        <w:tc>
          <w:tcPr>
            <w:tcW w:w="2551" w:type="dxa"/>
          </w:tcPr>
          <w:p w14:paraId="28F03DC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научной деятельности</w:t>
            </w:r>
          </w:p>
        </w:tc>
        <w:tc>
          <w:tcPr>
            <w:tcW w:w="6016" w:type="dxa"/>
          </w:tcPr>
          <w:p w14:paraId="237F0E14"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701" w:type="dxa"/>
          </w:tcPr>
          <w:p w14:paraId="5C4BE8BC" w14:textId="77777777" w:rsidR="00715144" w:rsidRPr="00715144" w:rsidRDefault="00715144" w:rsidP="00FF2473">
            <w:pPr>
              <w:pStyle w:val="ConsPlusNormal"/>
              <w:rPr>
                <w:rFonts w:ascii="Times New Roman" w:hAnsi="Times New Roman"/>
              </w:rPr>
            </w:pPr>
            <w:r w:rsidRPr="00715144">
              <w:rPr>
                <w:rFonts w:ascii="Times New Roman" w:hAnsi="Times New Roman"/>
              </w:rPr>
              <w:t>3.9</w:t>
            </w:r>
          </w:p>
        </w:tc>
      </w:tr>
      <w:tr w:rsidR="00715144" w:rsidRPr="00715144" w14:paraId="68A5EDF3" w14:textId="77777777" w:rsidTr="006C153E">
        <w:tc>
          <w:tcPr>
            <w:tcW w:w="2551" w:type="dxa"/>
          </w:tcPr>
          <w:p w14:paraId="2BBE0F5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6016" w:type="dxa"/>
          </w:tcPr>
          <w:p w14:paraId="35605DE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Pr>
          <w:p w14:paraId="4CFEDE60" w14:textId="77777777" w:rsidR="00715144" w:rsidRPr="00715144" w:rsidRDefault="00715144" w:rsidP="00FF2473">
            <w:pPr>
              <w:pStyle w:val="ConsPlusNormal"/>
              <w:rPr>
                <w:rFonts w:ascii="Times New Roman" w:hAnsi="Times New Roman"/>
              </w:rPr>
            </w:pPr>
            <w:bookmarkStart w:id="43" w:name="P274"/>
            <w:bookmarkEnd w:id="43"/>
            <w:r w:rsidRPr="00715144">
              <w:rPr>
                <w:rFonts w:ascii="Times New Roman" w:hAnsi="Times New Roman"/>
              </w:rPr>
              <w:t>3.9.1</w:t>
            </w:r>
          </w:p>
        </w:tc>
      </w:tr>
      <w:tr w:rsidR="00715144" w:rsidRPr="00715144" w14:paraId="0A983874" w14:textId="77777777" w:rsidTr="006C153E">
        <w:tc>
          <w:tcPr>
            <w:tcW w:w="2551" w:type="dxa"/>
          </w:tcPr>
          <w:p w14:paraId="40A684C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Проведение научных исследований</w:t>
            </w:r>
          </w:p>
        </w:tc>
        <w:tc>
          <w:tcPr>
            <w:tcW w:w="6016" w:type="dxa"/>
          </w:tcPr>
          <w:p w14:paraId="4F3FB52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14:paraId="5A159F97" w14:textId="77777777" w:rsidR="00715144" w:rsidRPr="00715144" w:rsidRDefault="00715144" w:rsidP="00FF2473">
            <w:pPr>
              <w:pStyle w:val="ConsPlusNormal"/>
              <w:rPr>
                <w:rFonts w:ascii="Times New Roman" w:hAnsi="Times New Roman"/>
              </w:rPr>
            </w:pPr>
            <w:r w:rsidRPr="00715144">
              <w:rPr>
                <w:rFonts w:ascii="Times New Roman" w:hAnsi="Times New Roman"/>
              </w:rPr>
              <w:t>3.9.2</w:t>
            </w:r>
          </w:p>
        </w:tc>
      </w:tr>
      <w:tr w:rsidR="00715144" w:rsidRPr="00715144" w14:paraId="76B6672F" w14:textId="77777777" w:rsidTr="006C153E">
        <w:tc>
          <w:tcPr>
            <w:tcW w:w="2551" w:type="dxa"/>
          </w:tcPr>
          <w:p w14:paraId="0CBA706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Проведение научных испытаний</w:t>
            </w:r>
          </w:p>
        </w:tc>
        <w:tc>
          <w:tcPr>
            <w:tcW w:w="6016" w:type="dxa"/>
          </w:tcPr>
          <w:p w14:paraId="6776734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Pr>
          <w:p w14:paraId="463191E2" w14:textId="77777777" w:rsidR="00715144" w:rsidRPr="00715144" w:rsidRDefault="00715144" w:rsidP="00FF2473">
            <w:pPr>
              <w:pStyle w:val="ConsPlusNormal"/>
              <w:rPr>
                <w:rFonts w:ascii="Times New Roman" w:hAnsi="Times New Roman"/>
              </w:rPr>
            </w:pPr>
            <w:bookmarkStart w:id="44" w:name="P280"/>
            <w:bookmarkEnd w:id="44"/>
            <w:r w:rsidRPr="00715144">
              <w:rPr>
                <w:rFonts w:ascii="Times New Roman" w:hAnsi="Times New Roman"/>
              </w:rPr>
              <w:t>3.9.3</w:t>
            </w:r>
          </w:p>
        </w:tc>
      </w:tr>
      <w:tr w:rsidR="00715144" w:rsidRPr="00715144" w14:paraId="6352EB85" w14:textId="77777777" w:rsidTr="006C153E">
        <w:tc>
          <w:tcPr>
            <w:tcW w:w="2551" w:type="dxa"/>
          </w:tcPr>
          <w:p w14:paraId="4EA17F5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Ветеринарное обслуживание</w:t>
            </w:r>
          </w:p>
        </w:tc>
        <w:tc>
          <w:tcPr>
            <w:tcW w:w="6016" w:type="dxa"/>
          </w:tcPr>
          <w:p w14:paraId="249F23D2"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701" w:type="dxa"/>
          </w:tcPr>
          <w:p w14:paraId="082DE265" w14:textId="77777777" w:rsidR="00715144" w:rsidRPr="00715144" w:rsidRDefault="00715144" w:rsidP="00FF2473">
            <w:pPr>
              <w:pStyle w:val="ConsPlusNormal"/>
              <w:rPr>
                <w:rFonts w:ascii="Times New Roman" w:hAnsi="Times New Roman"/>
              </w:rPr>
            </w:pPr>
            <w:r w:rsidRPr="00715144">
              <w:rPr>
                <w:rFonts w:ascii="Times New Roman" w:hAnsi="Times New Roman"/>
              </w:rPr>
              <w:t>3.10</w:t>
            </w:r>
          </w:p>
        </w:tc>
      </w:tr>
      <w:tr w:rsidR="00715144" w:rsidRPr="00715144" w14:paraId="1D9A65CC" w14:textId="77777777" w:rsidTr="006C153E">
        <w:tc>
          <w:tcPr>
            <w:tcW w:w="2551" w:type="dxa"/>
          </w:tcPr>
          <w:p w14:paraId="7F223B4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Амбулаторное ветеринарное обслуживание</w:t>
            </w:r>
          </w:p>
        </w:tc>
        <w:tc>
          <w:tcPr>
            <w:tcW w:w="6016" w:type="dxa"/>
          </w:tcPr>
          <w:p w14:paraId="5F4A386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Pr>
          <w:p w14:paraId="3D6317F2" w14:textId="77777777" w:rsidR="00715144" w:rsidRPr="00715144" w:rsidRDefault="00715144" w:rsidP="00FF2473">
            <w:pPr>
              <w:pStyle w:val="ConsPlusNormal"/>
              <w:rPr>
                <w:rFonts w:ascii="Times New Roman" w:hAnsi="Times New Roman"/>
              </w:rPr>
            </w:pPr>
            <w:bookmarkStart w:id="45" w:name="P286"/>
            <w:bookmarkEnd w:id="45"/>
            <w:r w:rsidRPr="00715144">
              <w:rPr>
                <w:rFonts w:ascii="Times New Roman" w:hAnsi="Times New Roman"/>
              </w:rPr>
              <w:t>3.10.1</w:t>
            </w:r>
          </w:p>
        </w:tc>
      </w:tr>
      <w:tr w:rsidR="00715144" w:rsidRPr="00715144" w14:paraId="78808860" w14:textId="77777777" w:rsidTr="006C153E">
        <w:tc>
          <w:tcPr>
            <w:tcW w:w="2551" w:type="dxa"/>
          </w:tcPr>
          <w:p w14:paraId="4740168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Приюты для животных</w:t>
            </w:r>
          </w:p>
        </w:tc>
        <w:tc>
          <w:tcPr>
            <w:tcW w:w="6016" w:type="dxa"/>
          </w:tcPr>
          <w:p w14:paraId="00AC331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69301C1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B1B2E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701" w:type="dxa"/>
          </w:tcPr>
          <w:p w14:paraId="3D2967D1" w14:textId="77777777" w:rsidR="00715144" w:rsidRPr="00715144" w:rsidRDefault="00715144" w:rsidP="00FF2473">
            <w:pPr>
              <w:pStyle w:val="ConsPlusNormal"/>
              <w:rPr>
                <w:rFonts w:ascii="Times New Roman" w:hAnsi="Times New Roman"/>
              </w:rPr>
            </w:pPr>
            <w:bookmarkStart w:id="46" w:name="P291"/>
            <w:bookmarkEnd w:id="46"/>
            <w:r w:rsidRPr="00715144">
              <w:rPr>
                <w:rFonts w:ascii="Times New Roman" w:hAnsi="Times New Roman"/>
              </w:rPr>
              <w:t>3.10.2</w:t>
            </w:r>
          </w:p>
        </w:tc>
      </w:tr>
      <w:tr w:rsidR="00715144" w:rsidRPr="00715144" w14:paraId="3C666D98" w14:textId="77777777" w:rsidTr="006C153E">
        <w:tc>
          <w:tcPr>
            <w:tcW w:w="2551" w:type="dxa"/>
          </w:tcPr>
          <w:p w14:paraId="75FCC7B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Предпринимательство</w:t>
            </w:r>
          </w:p>
        </w:tc>
        <w:tc>
          <w:tcPr>
            <w:tcW w:w="6016" w:type="dxa"/>
          </w:tcPr>
          <w:p w14:paraId="7D8635E7"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701" w:type="dxa"/>
          </w:tcPr>
          <w:p w14:paraId="20CEE651" w14:textId="77777777" w:rsidR="00715144" w:rsidRPr="00715144" w:rsidRDefault="00715144" w:rsidP="00FF2473">
            <w:pPr>
              <w:pStyle w:val="ConsPlusNormal"/>
              <w:rPr>
                <w:rFonts w:ascii="Times New Roman" w:hAnsi="Times New Roman"/>
              </w:rPr>
            </w:pPr>
            <w:bookmarkStart w:id="47" w:name="P294"/>
            <w:bookmarkEnd w:id="47"/>
            <w:r w:rsidRPr="00715144">
              <w:rPr>
                <w:rFonts w:ascii="Times New Roman" w:hAnsi="Times New Roman"/>
              </w:rPr>
              <w:t>4.0</w:t>
            </w:r>
          </w:p>
        </w:tc>
      </w:tr>
      <w:tr w:rsidR="00715144" w:rsidRPr="00715144" w14:paraId="5BC73717" w14:textId="77777777" w:rsidTr="006C153E">
        <w:tc>
          <w:tcPr>
            <w:tcW w:w="2551" w:type="dxa"/>
          </w:tcPr>
          <w:p w14:paraId="4087349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Деловое управление</w:t>
            </w:r>
          </w:p>
        </w:tc>
        <w:tc>
          <w:tcPr>
            <w:tcW w:w="6016" w:type="dxa"/>
          </w:tcPr>
          <w:p w14:paraId="1DF94C9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14:paraId="7FFB03A1" w14:textId="77777777" w:rsidR="00715144" w:rsidRPr="00715144" w:rsidRDefault="00715144" w:rsidP="00FF2473">
            <w:pPr>
              <w:pStyle w:val="ConsPlusNormal"/>
              <w:rPr>
                <w:rFonts w:ascii="Times New Roman" w:hAnsi="Times New Roman"/>
              </w:rPr>
            </w:pPr>
            <w:bookmarkStart w:id="48" w:name="P297"/>
            <w:bookmarkEnd w:id="48"/>
            <w:r w:rsidRPr="00715144">
              <w:rPr>
                <w:rFonts w:ascii="Times New Roman" w:hAnsi="Times New Roman"/>
              </w:rPr>
              <w:t>4.1</w:t>
            </w:r>
          </w:p>
        </w:tc>
      </w:tr>
      <w:tr w:rsidR="00715144" w:rsidRPr="00715144" w14:paraId="6A469273" w14:textId="77777777" w:rsidTr="006C153E">
        <w:tblPrEx>
          <w:tblBorders>
            <w:insideH w:val="nil"/>
          </w:tblBorders>
        </w:tblPrEx>
        <w:tc>
          <w:tcPr>
            <w:tcW w:w="2551" w:type="dxa"/>
            <w:tcBorders>
              <w:bottom w:val="single" w:sz="4" w:space="0" w:color="auto"/>
            </w:tcBorders>
          </w:tcPr>
          <w:p w14:paraId="0499541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6016" w:type="dxa"/>
            <w:tcBorders>
              <w:bottom w:val="single" w:sz="4" w:space="0" w:color="auto"/>
            </w:tcBorders>
          </w:tcPr>
          <w:p w14:paraId="093B849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701" w:type="dxa"/>
            <w:tcBorders>
              <w:bottom w:val="single" w:sz="4" w:space="0" w:color="auto"/>
            </w:tcBorders>
          </w:tcPr>
          <w:p w14:paraId="4B5A8253" w14:textId="77777777" w:rsidR="00715144" w:rsidRPr="00715144" w:rsidRDefault="00715144" w:rsidP="00FF2473">
            <w:pPr>
              <w:pStyle w:val="ConsPlusNormal"/>
              <w:rPr>
                <w:rFonts w:ascii="Times New Roman" w:hAnsi="Times New Roman"/>
              </w:rPr>
            </w:pPr>
            <w:r w:rsidRPr="00715144">
              <w:rPr>
                <w:rFonts w:ascii="Times New Roman" w:hAnsi="Times New Roman"/>
              </w:rPr>
              <w:t>4.2</w:t>
            </w:r>
          </w:p>
        </w:tc>
      </w:tr>
      <w:tr w:rsidR="00715144" w:rsidRPr="00715144" w14:paraId="534F2018" w14:textId="77777777" w:rsidTr="006C153E">
        <w:tc>
          <w:tcPr>
            <w:tcW w:w="2551" w:type="dxa"/>
          </w:tcPr>
          <w:p w14:paraId="306D3FF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Рынки</w:t>
            </w:r>
          </w:p>
        </w:tc>
        <w:tc>
          <w:tcPr>
            <w:tcW w:w="6016" w:type="dxa"/>
          </w:tcPr>
          <w:p w14:paraId="6A3C8A33"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14:paraId="2F8EB6B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701" w:type="dxa"/>
          </w:tcPr>
          <w:p w14:paraId="1103A149" w14:textId="77777777" w:rsidR="00715144" w:rsidRPr="00715144" w:rsidRDefault="00715144" w:rsidP="00FF2473">
            <w:pPr>
              <w:pStyle w:val="ConsPlusNormal"/>
              <w:rPr>
                <w:rFonts w:ascii="Times New Roman" w:hAnsi="Times New Roman"/>
              </w:rPr>
            </w:pPr>
            <w:bookmarkStart w:id="49" w:name="P305"/>
            <w:bookmarkEnd w:id="49"/>
            <w:r w:rsidRPr="00715144">
              <w:rPr>
                <w:rFonts w:ascii="Times New Roman" w:hAnsi="Times New Roman"/>
              </w:rPr>
              <w:t>4.3</w:t>
            </w:r>
          </w:p>
        </w:tc>
      </w:tr>
      <w:tr w:rsidR="00715144" w:rsidRPr="00715144" w14:paraId="320ABF74" w14:textId="77777777" w:rsidTr="006C153E">
        <w:tc>
          <w:tcPr>
            <w:tcW w:w="2551" w:type="dxa"/>
          </w:tcPr>
          <w:p w14:paraId="1D8F29D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Магазины</w:t>
            </w:r>
          </w:p>
        </w:tc>
        <w:tc>
          <w:tcPr>
            <w:tcW w:w="6016" w:type="dxa"/>
          </w:tcPr>
          <w:p w14:paraId="1845C167"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701" w:type="dxa"/>
          </w:tcPr>
          <w:p w14:paraId="47195626" w14:textId="77777777" w:rsidR="00715144" w:rsidRPr="00715144" w:rsidRDefault="00715144" w:rsidP="00FF2473">
            <w:pPr>
              <w:pStyle w:val="ConsPlusNormal"/>
              <w:rPr>
                <w:rFonts w:ascii="Times New Roman" w:hAnsi="Times New Roman"/>
              </w:rPr>
            </w:pPr>
            <w:bookmarkStart w:id="50" w:name="P308"/>
            <w:bookmarkEnd w:id="50"/>
            <w:r w:rsidRPr="00715144">
              <w:rPr>
                <w:rFonts w:ascii="Times New Roman" w:hAnsi="Times New Roman"/>
              </w:rPr>
              <w:t>4.4</w:t>
            </w:r>
          </w:p>
        </w:tc>
      </w:tr>
      <w:tr w:rsidR="00715144" w:rsidRPr="00715144" w14:paraId="4BF1E739" w14:textId="77777777" w:rsidTr="006C153E">
        <w:tc>
          <w:tcPr>
            <w:tcW w:w="2551" w:type="dxa"/>
          </w:tcPr>
          <w:p w14:paraId="615FA23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Банковская и страховая деятельность</w:t>
            </w:r>
          </w:p>
        </w:tc>
        <w:tc>
          <w:tcPr>
            <w:tcW w:w="6016" w:type="dxa"/>
          </w:tcPr>
          <w:p w14:paraId="2CDE6F4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14:paraId="6C60783F" w14:textId="77777777" w:rsidR="00715144" w:rsidRPr="00715144" w:rsidRDefault="00715144" w:rsidP="00FF2473">
            <w:pPr>
              <w:pStyle w:val="ConsPlusNormal"/>
              <w:rPr>
                <w:rFonts w:ascii="Times New Roman" w:hAnsi="Times New Roman"/>
              </w:rPr>
            </w:pPr>
            <w:bookmarkStart w:id="51" w:name="P311"/>
            <w:bookmarkEnd w:id="51"/>
            <w:r w:rsidRPr="00715144">
              <w:rPr>
                <w:rFonts w:ascii="Times New Roman" w:hAnsi="Times New Roman"/>
              </w:rPr>
              <w:t>4.5</w:t>
            </w:r>
          </w:p>
        </w:tc>
      </w:tr>
      <w:tr w:rsidR="00715144" w:rsidRPr="00715144" w14:paraId="284608E5" w14:textId="77777777" w:rsidTr="006C153E">
        <w:tc>
          <w:tcPr>
            <w:tcW w:w="2551" w:type="dxa"/>
          </w:tcPr>
          <w:p w14:paraId="1A40438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Общественное питание</w:t>
            </w:r>
          </w:p>
        </w:tc>
        <w:tc>
          <w:tcPr>
            <w:tcW w:w="6016" w:type="dxa"/>
          </w:tcPr>
          <w:p w14:paraId="2E6C943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Pr>
          <w:p w14:paraId="167F2F4B" w14:textId="77777777" w:rsidR="00715144" w:rsidRPr="00715144" w:rsidRDefault="00715144" w:rsidP="00FF2473">
            <w:pPr>
              <w:pStyle w:val="ConsPlusNormal"/>
              <w:rPr>
                <w:rFonts w:ascii="Times New Roman" w:hAnsi="Times New Roman"/>
              </w:rPr>
            </w:pPr>
            <w:bookmarkStart w:id="52" w:name="P314"/>
            <w:bookmarkEnd w:id="52"/>
            <w:r w:rsidRPr="00715144">
              <w:rPr>
                <w:rFonts w:ascii="Times New Roman" w:hAnsi="Times New Roman"/>
              </w:rPr>
              <w:t>4.6</w:t>
            </w:r>
          </w:p>
        </w:tc>
      </w:tr>
      <w:tr w:rsidR="00715144" w:rsidRPr="00715144" w14:paraId="21F6D432" w14:textId="77777777" w:rsidTr="006C153E">
        <w:tblPrEx>
          <w:tblBorders>
            <w:insideH w:val="nil"/>
          </w:tblBorders>
        </w:tblPrEx>
        <w:tc>
          <w:tcPr>
            <w:tcW w:w="2551" w:type="dxa"/>
            <w:tcBorders>
              <w:bottom w:val="single" w:sz="4" w:space="0" w:color="auto"/>
            </w:tcBorders>
          </w:tcPr>
          <w:p w14:paraId="21CFF8F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Гостиничное обслуживание</w:t>
            </w:r>
          </w:p>
        </w:tc>
        <w:tc>
          <w:tcPr>
            <w:tcW w:w="6016" w:type="dxa"/>
            <w:tcBorders>
              <w:bottom w:val="single" w:sz="4" w:space="0" w:color="auto"/>
            </w:tcBorders>
          </w:tcPr>
          <w:p w14:paraId="428E989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гостиниц</w:t>
            </w:r>
          </w:p>
        </w:tc>
        <w:tc>
          <w:tcPr>
            <w:tcW w:w="1701" w:type="dxa"/>
            <w:tcBorders>
              <w:bottom w:val="single" w:sz="4" w:space="0" w:color="auto"/>
            </w:tcBorders>
          </w:tcPr>
          <w:p w14:paraId="73807434" w14:textId="77777777" w:rsidR="00715144" w:rsidRPr="00715144" w:rsidRDefault="00715144" w:rsidP="00FF2473">
            <w:pPr>
              <w:pStyle w:val="ConsPlusNormal"/>
              <w:rPr>
                <w:rFonts w:ascii="Times New Roman" w:hAnsi="Times New Roman"/>
              </w:rPr>
            </w:pPr>
            <w:bookmarkStart w:id="53" w:name="P317"/>
            <w:bookmarkEnd w:id="53"/>
            <w:r w:rsidRPr="00715144">
              <w:rPr>
                <w:rFonts w:ascii="Times New Roman" w:hAnsi="Times New Roman"/>
              </w:rPr>
              <w:t>4.7</w:t>
            </w:r>
          </w:p>
        </w:tc>
      </w:tr>
      <w:tr w:rsidR="00715144" w:rsidRPr="00715144" w14:paraId="189223D3" w14:textId="77777777" w:rsidTr="006C153E">
        <w:tc>
          <w:tcPr>
            <w:tcW w:w="2551" w:type="dxa"/>
          </w:tcPr>
          <w:p w14:paraId="15374BD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Развлечение</w:t>
            </w:r>
          </w:p>
        </w:tc>
        <w:tc>
          <w:tcPr>
            <w:tcW w:w="6016" w:type="dxa"/>
          </w:tcPr>
          <w:p w14:paraId="05647FF9"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701" w:type="dxa"/>
          </w:tcPr>
          <w:p w14:paraId="7B8E2E46" w14:textId="77777777" w:rsidR="00715144" w:rsidRPr="00715144" w:rsidRDefault="00715144" w:rsidP="00FF2473">
            <w:pPr>
              <w:pStyle w:val="ConsPlusNormal"/>
              <w:rPr>
                <w:rFonts w:ascii="Times New Roman" w:hAnsi="Times New Roman"/>
              </w:rPr>
            </w:pPr>
            <w:bookmarkStart w:id="54" w:name="P321"/>
            <w:bookmarkEnd w:id="54"/>
            <w:r w:rsidRPr="00715144">
              <w:rPr>
                <w:rFonts w:ascii="Times New Roman" w:hAnsi="Times New Roman"/>
              </w:rPr>
              <w:t>4.8</w:t>
            </w:r>
          </w:p>
        </w:tc>
      </w:tr>
      <w:tr w:rsidR="00715144" w:rsidRPr="00715144" w14:paraId="0125211A" w14:textId="77777777" w:rsidTr="006C153E">
        <w:tc>
          <w:tcPr>
            <w:tcW w:w="2551" w:type="dxa"/>
          </w:tcPr>
          <w:p w14:paraId="39751AD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Развлекательные мероприятия</w:t>
            </w:r>
          </w:p>
        </w:tc>
        <w:tc>
          <w:tcPr>
            <w:tcW w:w="6016" w:type="dxa"/>
          </w:tcPr>
          <w:p w14:paraId="5C926A2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Pr>
          <w:p w14:paraId="77FEB2FA" w14:textId="77777777" w:rsidR="00715144" w:rsidRPr="00715144" w:rsidRDefault="00715144" w:rsidP="00FF2473">
            <w:pPr>
              <w:pStyle w:val="ConsPlusNormal"/>
              <w:rPr>
                <w:rFonts w:ascii="Times New Roman" w:hAnsi="Times New Roman"/>
              </w:rPr>
            </w:pPr>
            <w:bookmarkStart w:id="55" w:name="P324"/>
            <w:bookmarkEnd w:id="55"/>
            <w:r w:rsidRPr="00715144">
              <w:rPr>
                <w:rFonts w:ascii="Times New Roman" w:hAnsi="Times New Roman"/>
              </w:rPr>
              <w:t>4.8.1</w:t>
            </w:r>
          </w:p>
        </w:tc>
      </w:tr>
      <w:tr w:rsidR="00715144" w:rsidRPr="00715144" w14:paraId="3C07C227" w14:textId="77777777" w:rsidTr="006C153E">
        <w:tc>
          <w:tcPr>
            <w:tcW w:w="2551" w:type="dxa"/>
          </w:tcPr>
          <w:p w14:paraId="087394B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Проведение азартных игр</w:t>
            </w:r>
          </w:p>
        </w:tc>
        <w:tc>
          <w:tcPr>
            <w:tcW w:w="6016" w:type="dxa"/>
          </w:tcPr>
          <w:p w14:paraId="551D527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Pr>
          <w:p w14:paraId="60F1EC6B" w14:textId="77777777" w:rsidR="00715144" w:rsidRPr="00715144" w:rsidRDefault="00715144" w:rsidP="00FF2473">
            <w:pPr>
              <w:pStyle w:val="ConsPlusNormal"/>
              <w:rPr>
                <w:rFonts w:ascii="Times New Roman" w:hAnsi="Times New Roman"/>
              </w:rPr>
            </w:pPr>
            <w:bookmarkStart w:id="56" w:name="P327"/>
            <w:bookmarkEnd w:id="56"/>
            <w:r w:rsidRPr="00715144">
              <w:rPr>
                <w:rFonts w:ascii="Times New Roman" w:hAnsi="Times New Roman"/>
              </w:rPr>
              <w:t>4.8.2</w:t>
            </w:r>
          </w:p>
        </w:tc>
      </w:tr>
      <w:tr w:rsidR="00715144" w:rsidRPr="00715144" w14:paraId="345608D2" w14:textId="77777777" w:rsidTr="006C153E">
        <w:tc>
          <w:tcPr>
            <w:tcW w:w="2551" w:type="dxa"/>
          </w:tcPr>
          <w:p w14:paraId="10B0209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Проведение азартных игр в игорных зонах</w:t>
            </w:r>
          </w:p>
        </w:tc>
        <w:tc>
          <w:tcPr>
            <w:tcW w:w="6016" w:type="dxa"/>
          </w:tcPr>
          <w:p w14:paraId="4FE02E0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Pr>
          <w:p w14:paraId="6653B510" w14:textId="77777777" w:rsidR="00715144" w:rsidRPr="00715144" w:rsidRDefault="00715144" w:rsidP="00FF2473">
            <w:pPr>
              <w:pStyle w:val="ConsPlusNormal"/>
              <w:rPr>
                <w:rFonts w:ascii="Times New Roman" w:hAnsi="Times New Roman"/>
              </w:rPr>
            </w:pPr>
            <w:bookmarkStart w:id="57" w:name="P330"/>
            <w:bookmarkEnd w:id="57"/>
            <w:r w:rsidRPr="00715144">
              <w:rPr>
                <w:rFonts w:ascii="Times New Roman" w:hAnsi="Times New Roman"/>
              </w:rPr>
              <w:t>4.8.3</w:t>
            </w:r>
          </w:p>
        </w:tc>
      </w:tr>
      <w:tr w:rsidR="00715144" w:rsidRPr="00715144" w14:paraId="57A9BB42" w14:textId="77777777" w:rsidTr="006C153E">
        <w:tc>
          <w:tcPr>
            <w:tcW w:w="2551" w:type="dxa"/>
          </w:tcPr>
          <w:p w14:paraId="639D2A3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Служебные гаражи</w:t>
            </w:r>
          </w:p>
        </w:tc>
        <w:tc>
          <w:tcPr>
            <w:tcW w:w="6016" w:type="dxa"/>
          </w:tcPr>
          <w:p w14:paraId="1F6A7114"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701" w:type="dxa"/>
          </w:tcPr>
          <w:p w14:paraId="5180DCF6" w14:textId="77777777" w:rsidR="00715144" w:rsidRPr="00715144" w:rsidRDefault="00715144" w:rsidP="00FF2473">
            <w:pPr>
              <w:pStyle w:val="ConsPlusNormal"/>
              <w:rPr>
                <w:rFonts w:ascii="Times New Roman" w:hAnsi="Times New Roman"/>
              </w:rPr>
            </w:pPr>
            <w:bookmarkStart w:id="58" w:name="P333"/>
            <w:bookmarkEnd w:id="58"/>
            <w:r w:rsidRPr="00715144">
              <w:rPr>
                <w:rFonts w:ascii="Times New Roman" w:hAnsi="Times New Roman"/>
              </w:rPr>
              <w:t>4.9</w:t>
            </w:r>
          </w:p>
        </w:tc>
      </w:tr>
      <w:tr w:rsidR="00715144" w:rsidRPr="00715144" w14:paraId="3B4AED7E" w14:textId="77777777" w:rsidTr="006C153E">
        <w:tc>
          <w:tcPr>
            <w:tcW w:w="2551" w:type="dxa"/>
          </w:tcPr>
          <w:p w14:paraId="2581B06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Объекты дорожного сервиса</w:t>
            </w:r>
          </w:p>
        </w:tc>
        <w:tc>
          <w:tcPr>
            <w:tcW w:w="6016" w:type="dxa"/>
          </w:tcPr>
          <w:p w14:paraId="7B599963"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701" w:type="dxa"/>
          </w:tcPr>
          <w:p w14:paraId="375E64B9" w14:textId="77777777" w:rsidR="00715144" w:rsidRPr="00715144" w:rsidRDefault="00715144" w:rsidP="00FF2473">
            <w:pPr>
              <w:pStyle w:val="ConsPlusNormal"/>
              <w:rPr>
                <w:rFonts w:ascii="Times New Roman" w:hAnsi="Times New Roman"/>
              </w:rPr>
            </w:pPr>
            <w:r w:rsidRPr="00715144">
              <w:rPr>
                <w:rFonts w:ascii="Times New Roman" w:hAnsi="Times New Roman"/>
              </w:rPr>
              <w:t>4.9.1</w:t>
            </w:r>
          </w:p>
        </w:tc>
      </w:tr>
      <w:tr w:rsidR="00715144" w:rsidRPr="00715144" w14:paraId="6CF91D3A" w14:textId="77777777" w:rsidTr="006C153E">
        <w:tc>
          <w:tcPr>
            <w:tcW w:w="2551" w:type="dxa"/>
          </w:tcPr>
          <w:p w14:paraId="4485BDE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Заправка транспортных средств</w:t>
            </w:r>
          </w:p>
        </w:tc>
        <w:tc>
          <w:tcPr>
            <w:tcW w:w="6016" w:type="dxa"/>
          </w:tcPr>
          <w:p w14:paraId="59D363E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1DAC1046" w14:textId="77777777" w:rsidR="00715144" w:rsidRPr="00715144" w:rsidRDefault="00715144" w:rsidP="00FF2473">
            <w:pPr>
              <w:pStyle w:val="ConsPlusNormal"/>
              <w:rPr>
                <w:rFonts w:ascii="Times New Roman" w:hAnsi="Times New Roman"/>
              </w:rPr>
            </w:pPr>
            <w:bookmarkStart w:id="59" w:name="P339"/>
            <w:bookmarkEnd w:id="59"/>
            <w:r w:rsidRPr="00715144">
              <w:rPr>
                <w:rFonts w:ascii="Times New Roman" w:hAnsi="Times New Roman"/>
              </w:rPr>
              <w:t>4.9.1.1</w:t>
            </w:r>
          </w:p>
        </w:tc>
      </w:tr>
      <w:tr w:rsidR="00715144" w:rsidRPr="00715144" w14:paraId="61796595" w14:textId="77777777" w:rsidTr="006C153E">
        <w:tc>
          <w:tcPr>
            <w:tcW w:w="2551" w:type="dxa"/>
          </w:tcPr>
          <w:p w14:paraId="2BE3251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дорожного отдыха</w:t>
            </w:r>
          </w:p>
        </w:tc>
        <w:tc>
          <w:tcPr>
            <w:tcW w:w="6016" w:type="dxa"/>
          </w:tcPr>
          <w:p w14:paraId="4411E5B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7DA5ECC6" w14:textId="77777777" w:rsidR="00715144" w:rsidRPr="00715144" w:rsidRDefault="00715144" w:rsidP="00FF2473">
            <w:pPr>
              <w:pStyle w:val="ConsPlusNormal"/>
              <w:rPr>
                <w:rFonts w:ascii="Times New Roman" w:hAnsi="Times New Roman"/>
              </w:rPr>
            </w:pPr>
            <w:r w:rsidRPr="00715144">
              <w:rPr>
                <w:rFonts w:ascii="Times New Roman" w:hAnsi="Times New Roman"/>
              </w:rPr>
              <w:t>4.9.1.2</w:t>
            </w:r>
          </w:p>
        </w:tc>
      </w:tr>
      <w:tr w:rsidR="00715144" w:rsidRPr="00715144" w14:paraId="7487B61C" w14:textId="77777777" w:rsidTr="006C153E">
        <w:tc>
          <w:tcPr>
            <w:tcW w:w="2551" w:type="dxa"/>
          </w:tcPr>
          <w:p w14:paraId="093AF68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Автомобильные мойки</w:t>
            </w:r>
          </w:p>
        </w:tc>
        <w:tc>
          <w:tcPr>
            <w:tcW w:w="6016" w:type="dxa"/>
          </w:tcPr>
          <w:p w14:paraId="360F392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701" w:type="dxa"/>
          </w:tcPr>
          <w:p w14:paraId="01109744" w14:textId="77777777" w:rsidR="00715144" w:rsidRPr="00715144" w:rsidRDefault="00715144" w:rsidP="00FF2473">
            <w:pPr>
              <w:pStyle w:val="ConsPlusNormal"/>
              <w:rPr>
                <w:rFonts w:ascii="Times New Roman" w:hAnsi="Times New Roman"/>
              </w:rPr>
            </w:pPr>
            <w:r w:rsidRPr="00715144">
              <w:rPr>
                <w:rFonts w:ascii="Times New Roman" w:hAnsi="Times New Roman"/>
              </w:rPr>
              <w:t>4.9.1.3</w:t>
            </w:r>
          </w:p>
        </w:tc>
      </w:tr>
      <w:tr w:rsidR="00715144" w:rsidRPr="00715144" w14:paraId="506F36CE" w14:textId="77777777" w:rsidTr="006C153E">
        <w:tc>
          <w:tcPr>
            <w:tcW w:w="2551" w:type="dxa"/>
          </w:tcPr>
          <w:p w14:paraId="1562490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Ремонт автомобилей</w:t>
            </w:r>
          </w:p>
        </w:tc>
        <w:tc>
          <w:tcPr>
            <w:tcW w:w="6016" w:type="dxa"/>
          </w:tcPr>
          <w:p w14:paraId="76989CD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14:paraId="57C58AEB" w14:textId="77777777" w:rsidR="00715144" w:rsidRPr="00715144" w:rsidRDefault="00715144" w:rsidP="00FF2473">
            <w:pPr>
              <w:pStyle w:val="ConsPlusNormal"/>
              <w:rPr>
                <w:rFonts w:ascii="Times New Roman" w:hAnsi="Times New Roman"/>
              </w:rPr>
            </w:pPr>
            <w:bookmarkStart w:id="60" w:name="P348"/>
            <w:bookmarkEnd w:id="60"/>
            <w:r w:rsidRPr="00715144">
              <w:rPr>
                <w:rFonts w:ascii="Times New Roman" w:hAnsi="Times New Roman"/>
              </w:rPr>
              <w:t>4.9.1.4</w:t>
            </w:r>
          </w:p>
        </w:tc>
      </w:tr>
      <w:tr w:rsidR="00715144" w:rsidRPr="00715144" w14:paraId="58A0397F" w14:textId="77777777" w:rsidTr="006C153E">
        <w:tblPrEx>
          <w:tblBorders>
            <w:insideH w:val="nil"/>
          </w:tblBorders>
        </w:tblPrEx>
        <w:tc>
          <w:tcPr>
            <w:tcW w:w="2551" w:type="dxa"/>
            <w:tcBorders>
              <w:bottom w:val="single" w:sz="4" w:space="0" w:color="auto"/>
            </w:tcBorders>
          </w:tcPr>
          <w:p w14:paraId="55966A1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Стоянка транспортных средств</w:t>
            </w:r>
          </w:p>
        </w:tc>
        <w:tc>
          <w:tcPr>
            <w:tcW w:w="6016" w:type="dxa"/>
            <w:tcBorders>
              <w:bottom w:val="single" w:sz="4" w:space="0" w:color="auto"/>
            </w:tcBorders>
          </w:tcPr>
          <w:p w14:paraId="06707B07"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bottom w:val="single" w:sz="4" w:space="0" w:color="auto"/>
            </w:tcBorders>
          </w:tcPr>
          <w:p w14:paraId="242C7564" w14:textId="77777777" w:rsidR="00715144" w:rsidRPr="00715144" w:rsidRDefault="00715144" w:rsidP="00FF2473">
            <w:pPr>
              <w:pStyle w:val="ConsPlusNormal"/>
              <w:rPr>
                <w:rFonts w:ascii="Times New Roman" w:hAnsi="Times New Roman"/>
              </w:rPr>
            </w:pPr>
            <w:r w:rsidRPr="00715144">
              <w:rPr>
                <w:rFonts w:ascii="Times New Roman" w:hAnsi="Times New Roman"/>
              </w:rPr>
              <w:t>4.9.2</w:t>
            </w:r>
          </w:p>
        </w:tc>
      </w:tr>
      <w:tr w:rsidR="00715144" w:rsidRPr="00715144" w14:paraId="40609FAE" w14:textId="77777777" w:rsidTr="006C153E">
        <w:tc>
          <w:tcPr>
            <w:tcW w:w="2551" w:type="dxa"/>
          </w:tcPr>
          <w:p w14:paraId="15CA918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Выставочно-ярмарочная деятельность</w:t>
            </w:r>
          </w:p>
        </w:tc>
        <w:tc>
          <w:tcPr>
            <w:tcW w:w="6016" w:type="dxa"/>
          </w:tcPr>
          <w:p w14:paraId="173CEFF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Pr>
          <w:p w14:paraId="17CD7726" w14:textId="77777777" w:rsidR="00715144" w:rsidRPr="00715144" w:rsidRDefault="00715144" w:rsidP="00FF2473">
            <w:pPr>
              <w:pStyle w:val="ConsPlusNormal"/>
              <w:rPr>
                <w:rFonts w:ascii="Times New Roman" w:hAnsi="Times New Roman"/>
              </w:rPr>
            </w:pPr>
            <w:bookmarkStart w:id="61" w:name="P355"/>
            <w:bookmarkEnd w:id="61"/>
            <w:r w:rsidRPr="00715144">
              <w:rPr>
                <w:rFonts w:ascii="Times New Roman" w:hAnsi="Times New Roman"/>
              </w:rPr>
              <w:t>4.10</w:t>
            </w:r>
          </w:p>
        </w:tc>
      </w:tr>
      <w:tr w:rsidR="00715144" w:rsidRPr="00715144" w14:paraId="47AD6687" w14:textId="77777777" w:rsidTr="006C153E">
        <w:tc>
          <w:tcPr>
            <w:tcW w:w="2551" w:type="dxa"/>
          </w:tcPr>
          <w:p w14:paraId="55DABCD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Отдых (рекреация)</w:t>
            </w:r>
          </w:p>
        </w:tc>
        <w:tc>
          <w:tcPr>
            <w:tcW w:w="6016" w:type="dxa"/>
          </w:tcPr>
          <w:p w14:paraId="438C3E4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701" w:type="dxa"/>
          </w:tcPr>
          <w:p w14:paraId="763E1B62" w14:textId="77777777" w:rsidR="00715144" w:rsidRPr="00715144" w:rsidRDefault="00715144" w:rsidP="00FF2473">
            <w:pPr>
              <w:pStyle w:val="ConsPlusNormal"/>
              <w:rPr>
                <w:rFonts w:ascii="Times New Roman" w:hAnsi="Times New Roman"/>
              </w:rPr>
            </w:pPr>
            <w:r w:rsidRPr="00715144">
              <w:rPr>
                <w:rFonts w:ascii="Times New Roman" w:hAnsi="Times New Roman"/>
              </w:rPr>
              <w:t>5.0</w:t>
            </w:r>
          </w:p>
        </w:tc>
      </w:tr>
      <w:tr w:rsidR="00715144" w:rsidRPr="00715144" w14:paraId="23797387" w14:textId="77777777" w:rsidTr="006C153E">
        <w:tc>
          <w:tcPr>
            <w:tcW w:w="2551" w:type="dxa"/>
          </w:tcPr>
          <w:p w14:paraId="6243207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Спорт</w:t>
            </w:r>
          </w:p>
        </w:tc>
        <w:tc>
          <w:tcPr>
            <w:tcW w:w="6016" w:type="dxa"/>
          </w:tcPr>
          <w:p w14:paraId="44420DE9"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701" w:type="dxa"/>
          </w:tcPr>
          <w:p w14:paraId="351C8DD2" w14:textId="77777777" w:rsidR="00715144" w:rsidRPr="00715144" w:rsidRDefault="00715144" w:rsidP="00FF2473">
            <w:pPr>
              <w:pStyle w:val="ConsPlusNormal"/>
              <w:rPr>
                <w:rFonts w:ascii="Times New Roman" w:hAnsi="Times New Roman"/>
              </w:rPr>
            </w:pPr>
            <w:bookmarkStart w:id="62" w:name="P361"/>
            <w:bookmarkEnd w:id="62"/>
            <w:r w:rsidRPr="00715144">
              <w:rPr>
                <w:rFonts w:ascii="Times New Roman" w:hAnsi="Times New Roman"/>
              </w:rPr>
              <w:t>5.1</w:t>
            </w:r>
          </w:p>
        </w:tc>
      </w:tr>
      <w:tr w:rsidR="00715144" w:rsidRPr="00715144" w14:paraId="62402A67" w14:textId="77777777" w:rsidTr="006C153E">
        <w:tc>
          <w:tcPr>
            <w:tcW w:w="2551" w:type="dxa"/>
          </w:tcPr>
          <w:p w14:paraId="0551CB6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спортивно-зрелищных мероприятий</w:t>
            </w:r>
          </w:p>
        </w:tc>
        <w:tc>
          <w:tcPr>
            <w:tcW w:w="6016" w:type="dxa"/>
          </w:tcPr>
          <w:p w14:paraId="2DF4DB3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Pr>
          <w:p w14:paraId="258B0B60" w14:textId="77777777" w:rsidR="00715144" w:rsidRPr="00715144" w:rsidRDefault="00715144" w:rsidP="00FF2473">
            <w:pPr>
              <w:pStyle w:val="ConsPlusNormal"/>
              <w:rPr>
                <w:rFonts w:ascii="Times New Roman" w:hAnsi="Times New Roman"/>
              </w:rPr>
            </w:pPr>
            <w:bookmarkStart w:id="63" w:name="P364"/>
            <w:bookmarkEnd w:id="63"/>
            <w:r w:rsidRPr="00715144">
              <w:rPr>
                <w:rFonts w:ascii="Times New Roman" w:hAnsi="Times New Roman"/>
              </w:rPr>
              <w:t>5.1.1</w:t>
            </w:r>
          </w:p>
        </w:tc>
      </w:tr>
      <w:tr w:rsidR="00715144" w:rsidRPr="00715144" w14:paraId="2E0959DD" w14:textId="77777777" w:rsidTr="006C153E">
        <w:tc>
          <w:tcPr>
            <w:tcW w:w="2551" w:type="dxa"/>
          </w:tcPr>
          <w:p w14:paraId="52A7AB0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занятий спортом в помещениях</w:t>
            </w:r>
          </w:p>
        </w:tc>
        <w:tc>
          <w:tcPr>
            <w:tcW w:w="6016" w:type="dxa"/>
          </w:tcPr>
          <w:p w14:paraId="0558FDD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Pr>
          <w:p w14:paraId="420DFF56" w14:textId="77777777" w:rsidR="00715144" w:rsidRPr="00715144" w:rsidRDefault="00715144" w:rsidP="00FF2473">
            <w:pPr>
              <w:pStyle w:val="ConsPlusNormal"/>
              <w:rPr>
                <w:rFonts w:ascii="Times New Roman" w:hAnsi="Times New Roman"/>
              </w:rPr>
            </w:pPr>
            <w:bookmarkStart w:id="64" w:name="P367"/>
            <w:bookmarkEnd w:id="64"/>
            <w:r w:rsidRPr="00715144">
              <w:rPr>
                <w:rFonts w:ascii="Times New Roman" w:hAnsi="Times New Roman"/>
              </w:rPr>
              <w:t>5.1.2</w:t>
            </w:r>
          </w:p>
        </w:tc>
      </w:tr>
      <w:tr w:rsidR="00715144" w:rsidRPr="00715144" w14:paraId="5A9E5F37" w14:textId="77777777" w:rsidTr="006C153E">
        <w:tc>
          <w:tcPr>
            <w:tcW w:w="2551" w:type="dxa"/>
          </w:tcPr>
          <w:p w14:paraId="37C94209" w14:textId="77777777" w:rsidR="00715144" w:rsidRPr="00715144" w:rsidRDefault="00715144" w:rsidP="00FF2473">
            <w:pPr>
              <w:pStyle w:val="ConsPlusNormal"/>
              <w:rPr>
                <w:rFonts w:ascii="Times New Roman" w:hAnsi="Times New Roman"/>
              </w:rPr>
            </w:pPr>
            <w:r w:rsidRPr="00715144">
              <w:rPr>
                <w:rFonts w:ascii="Times New Roman" w:hAnsi="Times New Roman"/>
              </w:rPr>
              <w:t>Площадки для занятий спортом</w:t>
            </w:r>
          </w:p>
        </w:tc>
        <w:tc>
          <w:tcPr>
            <w:tcW w:w="6016" w:type="dxa"/>
          </w:tcPr>
          <w:p w14:paraId="3EF7297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Pr>
          <w:p w14:paraId="2AFD832F" w14:textId="77777777" w:rsidR="00715144" w:rsidRPr="00715144" w:rsidRDefault="00715144" w:rsidP="00FF2473">
            <w:pPr>
              <w:pStyle w:val="ConsPlusNormal"/>
              <w:rPr>
                <w:rFonts w:ascii="Times New Roman" w:hAnsi="Times New Roman"/>
              </w:rPr>
            </w:pPr>
            <w:bookmarkStart w:id="65" w:name="P370"/>
            <w:bookmarkEnd w:id="65"/>
            <w:r w:rsidRPr="00715144">
              <w:rPr>
                <w:rFonts w:ascii="Times New Roman" w:hAnsi="Times New Roman"/>
              </w:rPr>
              <w:t>5.1.3</w:t>
            </w:r>
          </w:p>
        </w:tc>
      </w:tr>
      <w:tr w:rsidR="00715144" w:rsidRPr="00715144" w14:paraId="57306869" w14:textId="77777777" w:rsidTr="006C153E">
        <w:tc>
          <w:tcPr>
            <w:tcW w:w="2551" w:type="dxa"/>
          </w:tcPr>
          <w:p w14:paraId="08B7A33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Оборудованные площадки для занятий спортом</w:t>
            </w:r>
          </w:p>
        </w:tc>
        <w:tc>
          <w:tcPr>
            <w:tcW w:w="6016" w:type="dxa"/>
          </w:tcPr>
          <w:p w14:paraId="07FD2D7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Pr>
          <w:p w14:paraId="16C67984" w14:textId="77777777" w:rsidR="00715144" w:rsidRPr="00715144" w:rsidRDefault="00715144" w:rsidP="00FF2473">
            <w:pPr>
              <w:pStyle w:val="ConsPlusNormal"/>
              <w:rPr>
                <w:rFonts w:ascii="Times New Roman" w:hAnsi="Times New Roman"/>
              </w:rPr>
            </w:pPr>
            <w:r w:rsidRPr="00715144">
              <w:rPr>
                <w:rFonts w:ascii="Times New Roman" w:hAnsi="Times New Roman"/>
              </w:rPr>
              <w:t>5.1.4</w:t>
            </w:r>
          </w:p>
        </w:tc>
      </w:tr>
      <w:tr w:rsidR="00715144" w:rsidRPr="00715144" w14:paraId="1BA815D7" w14:textId="77777777" w:rsidTr="006C153E">
        <w:tc>
          <w:tcPr>
            <w:tcW w:w="2551" w:type="dxa"/>
          </w:tcPr>
          <w:p w14:paraId="77226B7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Водный спорт</w:t>
            </w:r>
          </w:p>
        </w:tc>
        <w:tc>
          <w:tcPr>
            <w:tcW w:w="6016" w:type="dxa"/>
          </w:tcPr>
          <w:p w14:paraId="7E81C6F0"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Pr>
          <w:p w14:paraId="53B9D834" w14:textId="77777777" w:rsidR="00715144" w:rsidRPr="00715144" w:rsidRDefault="00715144" w:rsidP="00FF2473">
            <w:pPr>
              <w:pStyle w:val="ConsPlusNormal"/>
              <w:rPr>
                <w:rFonts w:ascii="Times New Roman" w:hAnsi="Times New Roman"/>
              </w:rPr>
            </w:pPr>
            <w:r w:rsidRPr="00715144">
              <w:rPr>
                <w:rFonts w:ascii="Times New Roman" w:hAnsi="Times New Roman"/>
              </w:rPr>
              <w:t>5.1.5</w:t>
            </w:r>
          </w:p>
        </w:tc>
      </w:tr>
      <w:tr w:rsidR="00715144" w:rsidRPr="00715144" w14:paraId="73359A6A" w14:textId="77777777" w:rsidTr="006C153E">
        <w:tc>
          <w:tcPr>
            <w:tcW w:w="2551" w:type="dxa"/>
          </w:tcPr>
          <w:p w14:paraId="1A5A8F8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Авиационный спорт</w:t>
            </w:r>
          </w:p>
        </w:tc>
        <w:tc>
          <w:tcPr>
            <w:tcW w:w="6016" w:type="dxa"/>
          </w:tcPr>
          <w:p w14:paraId="1F401CC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Pr>
          <w:p w14:paraId="799C1098" w14:textId="77777777" w:rsidR="00715144" w:rsidRPr="00715144" w:rsidRDefault="00715144" w:rsidP="00FF2473">
            <w:pPr>
              <w:pStyle w:val="ConsPlusNormal"/>
              <w:rPr>
                <w:rFonts w:ascii="Times New Roman" w:hAnsi="Times New Roman"/>
              </w:rPr>
            </w:pPr>
            <w:r w:rsidRPr="00715144">
              <w:rPr>
                <w:rFonts w:ascii="Times New Roman" w:hAnsi="Times New Roman"/>
              </w:rPr>
              <w:t>5.1.6</w:t>
            </w:r>
          </w:p>
        </w:tc>
      </w:tr>
      <w:tr w:rsidR="00715144" w:rsidRPr="00715144" w14:paraId="7D35C2B8" w14:textId="77777777" w:rsidTr="006C153E">
        <w:tc>
          <w:tcPr>
            <w:tcW w:w="2551" w:type="dxa"/>
          </w:tcPr>
          <w:p w14:paraId="6A71D6C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Спортивные базы</w:t>
            </w:r>
          </w:p>
        </w:tc>
        <w:tc>
          <w:tcPr>
            <w:tcW w:w="6016" w:type="dxa"/>
          </w:tcPr>
          <w:p w14:paraId="2C4A983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701" w:type="dxa"/>
          </w:tcPr>
          <w:p w14:paraId="44BF6295" w14:textId="77777777" w:rsidR="00715144" w:rsidRPr="00715144" w:rsidRDefault="00715144" w:rsidP="00FF2473">
            <w:pPr>
              <w:pStyle w:val="ConsPlusNormal"/>
              <w:rPr>
                <w:rFonts w:ascii="Times New Roman" w:hAnsi="Times New Roman"/>
              </w:rPr>
            </w:pPr>
            <w:bookmarkStart w:id="66" w:name="P382"/>
            <w:bookmarkEnd w:id="66"/>
            <w:r w:rsidRPr="00715144">
              <w:rPr>
                <w:rFonts w:ascii="Times New Roman" w:hAnsi="Times New Roman"/>
              </w:rPr>
              <w:t>5.1.7</w:t>
            </w:r>
          </w:p>
        </w:tc>
      </w:tr>
      <w:tr w:rsidR="00715144" w:rsidRPr="00715144" w14:paraId="67B67456" w14:textId="77777777" w:rsidTr="006C153E">
        <w:tc>
          <w:tcPr>
            <w:tcW w:w="2551" w:type="dxa"/>
          </w:tcPr>
          <w:p w14:paraId="127C0FD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Природно-познавательный туризм</w:t>
            </w:r>
          </w:p>
        </w:tc>
        <w:tc>
          <w:tcPr>
            <w:tcW w:w="6016" w:type="dxa"/>
          </w:tcPr>
          <w:p w14:paraId="3C77B23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701" w:type="dxa"/>
          </w:tcPr>
          <w:p w14:paraId="56FDF540" w14:textId="77777777" w:rsidR="00715144" w:rsidRPr="00715144" w:rsidRDefault="00715144" w:rsidP="00FF2473">
            <w:pPr>
              <w:pStyle w:val="ConsPlusNormal"/>
              <w:rPr>
                <w:rFonts w:ascii="Times New Roman" w:hAnsi="Times New Roman"/>
              </w:rPr>
            </w:pPr>
            <w:r w:rsidRPr="00715144">
              <w:rPr>
                <w:rFonts w:ascii="Times New Roman" w:hAnsi="Times New Roman"/>
              </w:rPr>
              <w:t>5.2</w:t>
            </w:r>
          </w:p>
        </w:tc>
      </w:tr>
      <w:tr w:rsidR="00715144" w:rsidRPr="00715144" w14:paraId="3BB00F3C" w14:textId="77777777" w:rsidTr="006C153E">
        <w:tblPrEx>
          <w:tblBorders>
            <w:insideH w:val="nil"/>
          </w:tblBorders>
        </w:tblPrEx>
        <w:tc>
          <w:tcPr>
            <w:tcW w:w="2551" w:type="dxa"/>
            <w:tcBorders>
              <w:bottom w:val="single" w:sz="4" w:space="0" w:color="auto"/>
            </w:tcBorders>
          </w:tcPr>
          <w:p w14:paraId="5D99EA2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Туристическое обслуживание</w:t>
            </w:r>
          </w:p>
        </w:tc>
        <w:tc>
          <w:tcPr>
            <w:tcW w:w="6016" w:type="dxa"/>
            <w:tcBorders>
              <w:bottom w:val="single" w:sz="4" w:space="0" w:color="auto"/>
            </w:tcBorders>
          </w:tcPr>
          <w:p w14:paraId="74B884A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14:paraId="65C5D42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детских лагерей</w:t>
            </w:r>
          </w:p>
        </w:tc>
        <w:tc>
          <w:tcPr>
            <w:tcW w:w="1701" w:type="dxa"/>
            <w:tcBorders>
              <w:bottom w:val="single" w:sz="4" w:space="0" w:color="auto"/>
            </w:tcBorders>
          </w:tcPr>
          <w:p w14:paraId="7167F1B1" w14:textId="77777777" w:rsidR="00715144" w:rsidRPr="00715144" w:rsidRDefault="00715144" w:rsidP="00FF2473">
            <w:pPr>
              <w:pStyle w:val="ConsPlusNormal"/>
              <w:rPr>
                <w:rFonts w:ascii="Times New Roman" w:hAnsi="Times New Roman"/>
              </w:rPr>
            </w:pPr>
            <w:r w:rsidRPr="00715144">
              <w:rPr>
                <w:rFonts w:ascii="Times New Roman" w:hAnsi="Times New Roman"/>
              </w:rPr>
              <w:t>5.2.1</w:t>
            </w:r>
          </w:p>
        </w:tc>
      </w:tr>
      <w:tr w:rsidR="00715144" w:rsidRPr="00715144" w14:paraId="085B8E22" w14:textId="77777777" w:rsidTr="006C153E">
        <w:tc>
          <w:tcPr>
            <w:tcW w:w="2551" w:type="dxa"/>
          </w:tcPr>
          <w:p w14:paraId="6C45350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Охота и рыбалка</w:t>
            </w:r>
          </w:p>
        </w:tc>
        <w:tc>
          <w:tcPr>
            <w:tcW w:w="6016" w:type="dxa"/>
          </w:tcPr>
          <w:p w14:paraId="36114622"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Pr>
          <w:p w14:paraId="4FBC5D7E" w14:textId="77777777" w:rsidR="00715144" w:rsidRPr="00715144" w:rsidRDefault="00715144" w:rsidP="00FF2473">
            <w:pPr>
              <w:pStyle w:val="ConsPlusNormal"/>
              <w:rPr>
                <w:rFonts w:ascii="Times New Roman" w:hAnsi="Times New Roman"/>
              </w:rPr>
            </w:pPr>
            <w:r w:rsidRPr="00715144">
              <w:rPr>
                <w:rFonts w:ascii="Times New Roman" w:hAnsi="Times New Roman"/>
              </w:rPr>
              <w:t>5.3</w:t>
            </w:r>
          </w:p>
        </w:tc>
      </w:tr>
      <w:tr w:rsidR="00715144" w:rsidRPr="00715144" w14:paraId="295195BD" w14:textId="77777777" w:rsidTr="006C153E">
        <w:tc>
          <w:tcPr>
            <w:tcW w:w="2551" w:type="dxa"/>
          </w:tcPr>
          <w:p w14:paraId="3B685C4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Причалы для маломерных судов</w:t>
            </w:r>
          </w:p>
        </w:tc>
        <w:tc>
          <w:tcPr>
            <w:tcW w:w="6016" w:type="dxa"/>
          </w:tcPr>
          <w:p w14:paraId="2DA91D4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Pr>
          <w:p w14:paraId="4BD4446B" w14:textId="77777777" w:rsidR="00715144" w:rsidRPr="00715144" w:rsidRDefault="00715144" w:rsidP="00FF2473">
            <w:pPr>
              <w:pStyle w:val="ConsPlusNormal"/>
              <w:rPr>
                <w:rFonts w:ascii="Times New Roman" w:hAnsi="Times New Roman"/>
              </w:rPr>
            </w:pPr>
            <w:r w:rsidRPr="00715144">
              <w:rPr>
                <w:rFonts w:ascii="Times New Roman" w:hAnsi="Times New Roman"/>
              </w:rPr>
              <w:t>5.4</w:t>
            </w:r>
          </w:p>
        </w:tc>
      </w:tr>
      <w:tr w:rsidR="00715144" w:rsidRPr="00715144" w14:paraId="0114BDDE" w14:textId="77777777" w:rsidTr="006C153E">
        <w:tc>
          <w:tcPr>
            <w:tcW w:w="2551" w:type="dxa"/>
          </w:tcPr>
          <w:p w14:paraId="39EA377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Поля для гольфа или конных прогулок</w:t>
            </w:r>
          </w:p>
        </w:tc>
        <w:tc>
          <w:tcPr>
            <w:tcW w:w="6016" w:type="dxa"/>
          </w:tcPr>
          <w:p w14:paraId="695EDF31"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77A54A8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701" w:type="dxa"/>
          </w:tcPr>
          <w:p w14:paraId="1B28A37D" w14:textId="77777777" w:rsidR="00715144" w:rsidRPr="00715144" w:rsidRDefault="00715144" w:rsidP="00FF2473">
            <w:pPr>
              <w:pStyle w:val="ConsPlusNormal"/>
              <w:rPr>
                <w:rFonts w:ascii="Times New Roman" w:hAnsi="Times New Roman"/>
              </w:rPr>
            </w:pPr>
            <w:bookmarkStart w:id="67" w:name="P400"/>
            <w:bookmarkEnd w:id="67"/>
            <w:r w:rsidRPr="00715144">
              <w:rPr>
                <w:rFonts w:ascii="Times New Roman" w:hAnsi="Times New Roman"/>
              </w:rPr>
              <w:t>5.5</w:t>
            </w:r>
          </w:p>
        </w:tc>
      </w:tr>
      <w:tr w:rsidR="00715144" w:rsidRPr="00715144" w14:paraId="1194844A" w14:textId="77777777" w:rsidTr="006C153E">
        <w:tc>
          <w:tcPr>
            <w:tcW w:w="2551" w:type="dxa"/>
          </w:tcPr>
          <w:p w14:paraId="13C49DC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Производственная деятельность</w:t>
            </w:r>
          </w:p>
        </w:tc>
        <w:tc>
          <w:tcPr>
            <w:tcW w:w="6016" w:type="dxa"/>
          </w:tcPr>
          <w:p w14:paraId="78E4C01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Pr>
          <w:p w14:paraId="7AAB1D6B" w14:textId="77777777" w:rsidR="00715144" w:rsidRPr="00715144" w:rsidRDefault="00715144" w:rsidP="00FF2473">
            <w:pPr>
              <w:pStyle w:val="ConsPlusNormal"/>
              <w:rPr>
                <w:rFonts w:ascii="Times New Roman" w:hAnsi="Times New Roman"/>
              </w:rPr>
            </w:pPr>
            <w:r w:rsidRPr="00715144">
              <w:rPr>
                <w:rFonts w:ascii="Times New Roman" w:hAnsi="Times New Roman"/>
              </w:rPr>
              <w:t>6.0</w:t>
            </w:r>
          </w:p>
        </w:tc>
      </w:tr>
      <w:tr w:rsidR="00715144" w:rsidRPr="00715144" w14:paraId="61A64C7A" w14:textId="77777777" w:rsidTr="006C153E">
        <w:tc>
          <w:tcPr>
            <w:tcW w:w="2551" w:type="dxa"/>
          </w:tcPr>
          <w:p w14:paraId="09A3CC7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Недропользование</w:t>
            </w:r>
          </w:p>
        </w:tc>
        <w:tc>
          <w:tcPr>
            <w:tcW w:w="6016" w:type="dxa"/>
          </w:tcPr>
          <w:p w14:paraId="6BE708C7"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14:paraId="1948B28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14:paraId="14F6B99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Pr>
          <w:p w14:paraId="583AC50C" w14:textId="77777777" w:rsidR="00715144" w:rsidRPr="00715144" w:rsidRDefault="00715144" w:rsidP="00FF2473">
            <w:pPr>
              <w:pStyle w:val="ConsPlusNormal"/>
              <w:rPr>
                <w:rFonts w:ascii="Times New Roman" w:hAnsi="Times New Roman"/>
              </w:rPr>
            </w:pPr>
            <w:r w:rsidRPr="00715144">
              <w:rPr>
                <w:rFonts w:ascii="Times New Roman" w:hAnsi="Times New Roman"/>
              </w:rPr>
              <w:t>6.1</w:t>
            </w:r>
          </w:p>
        </w:tc>
      </w:tr>
      <w:tr w:rsidR="00715144" w:rsidRPr="00715144" w14:paraId="5B8BD121" w14:textId="77777777" w:rsidTr="006C153E">
        <w:tc>
          <w:tcPr>
            <w:tcW w:w="2551" w:type="dxa"/>
          </w:tcPr>
          <w:p w14:paraId="43D0CC7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Тяжелая промышленность</w:t>
            </w:r>
          </w:p>
        </w:tc>
        <w:tc>
          <w:tcPr>
            <w:tcW w:w="6016" w:type="dxa"/>
          </w:tcPr>
          <w:p w14:paraId="3C4103D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14:paraId="253E212F" w14:textId="77777777" w:rsidR="00715144" w:rsidRPr="00715144" w:rsidRDefault="00715144" w:rsidP="00FF2473">
            <w:pPr>
              <w:pStyle w:val="ConsPlusNormal"/>
              <w:rPr>
                <w:rFonts w:ascii="Times New Roman" w:hAnsi="Times New Roman"/>
              </w:rPr>
            </w:pPr>
            <w:r w:rsidRPr="00715144">
              <w:rPr>
                <w:rFonts w:ascii="Times New Roman" w:hAnsi="Times New Roman"/>
              </w:rPr>
              <w:t>6.2</w:t>
            </w:r>
          </w:p>
        </w:tc>
      </w:tr>
      <w:tr w:rsidR="00715144" w:rsidRPr="00715144" w14:paraId="7AF07214" w14:textId="77777777" w:rsidTr="006C153E">
        <w:tc>
          <w:tcPr>
            <w:tcW w:w="2551" w:type="dxa"/>
          </w:tcPr>
          <w:p w14:paraId="1DE2BCA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Автомобилестроительная промышленность</w:t>
            </w:r>
          </w:p>
        </w:tc>
        <w:tc>
          <w:tcPr>
            <w:tcW w:w="6016" w:type="dxa"/>
          </w:tcPr>
          <w:p w14:paraId="1E6C081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14:paraId="317F47C1" w14:textId="77777777" w:rsidR="00715144" w:rsidRPr="00715144" w:rsidRDefault="00715144" w:rsidP="00FF2473">
            <w:pPr>
              <w:pStyle w:val="ConsPlusNormal"/>
              <w:rPr>
                <w:rFonts w:ascii="Times New Roman" w:hAnsi="Times New Roman"/>
              </w:rPr>
            </w:pPr>
            <w:r w:rsidRPr="00715144">
              <w:rPr>
                <w:rFonts w:ascii="Times New Roman" w:hAnsi="Times New Roman"/>
              </w:rPr>
              <w:t>6.2.1</w:t>
            </w:r>
          </w:p>
        </w:tc>
      </w:tr>
      <w:tr w:rsidR="00715144" w:rsidRPr="00715144" w14:paraId="7341E986" w14:textId="77777777" w:rsidTr="006C153E">
        <w:tblPrEx>
          <w:tblBorders>
            <w:insideH w:val="nil"/>
          </w:tblBorders>
        </w:tblPrEx>
        <w:tc>
          <w:tcPr>
            <w:tcW w:w="2551" w:type="dxa"/>
            <w:tcBorders>
              <w:bottom w:val="nil"/>
            </w:tcBorders>
          </w:tcPr>
          <w:p w14:paraId="7555679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Легкая промышленность</w:t>
            </w:r>
          </w:p>
        </w:tc>
        <w:tc>
          <w:tcPr>
            <w:tcW w:w="6016" w:type="dxa"/>
            <w:tcBorders>
              <w:bottom w:val="nil"/>
            </w:tcBorders>
          </w:tcPr>
          <w:p w14:paraId="687415A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bottom w:val="nil"/>
            </w:tcBorders>
          </w:tcPr>
          <w:p w14:paraId="486F5CA4" w14:textId="77777777" w:rsidR="00715144" w:rsidRPr="00715144" w:rsidRDefault="00715144" w:rsidP="00FF2473">
            <w:pPr>
              <w:pStyle w:val="ConsPlusNormal"/>
              <w:rPr>
                <w:rFonts w:ascii="Times New Roman" w:hAnsi="Times New Roman"/>
              </w:rPr>
            </w:pPr>
            <w:r w:rsidRPr="00715144">
              <w:rPr>
                <w:rFonts w:ascii="Times New Roman" w:hAnsi="Times New Roman"/>
              </w:rPr>
              <w:t>6.3</w:t>
            </w:r>
          </w:p>
        </w:tc>
      </w:tr>
      <w:tr w:rsidR="00715144" w:rsidRPr="00715144" w14:paraId="21CC2648" w14:textId="77777777" w:rsidTr="006C153E">
        <w:tc>
          <w:tcPr>
            <w:tcW w:w="2551" w:type="dxa"/>
          </w:tcPr>
          <w:p w14:paraId="42A8B3B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Фармацевтическая промышленность</w:t>
            </w:r>
          </w:p>
        </w:tc>
        <w:tc>
          <w:tcPr>
            <w:tcW w:w="6016" w:type="dxa"/>
          </w:tcPr>
          <w:p w14:paraId="5D042F7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14:paraId="049D4E29" w14:textId="77777777" w:rsidR="00715144" w:rsidRPr="00715144" w:rsidRDefault="00715144" w:rsidP="00FF2473">
            <w:pPr>
              <w:pStyle w:val="ConsPlusNormal"/>
              <w:rPr>
                <w:rFonts w:ascii="Times New Roman" w:hAnsi="Times New Roman"/>
              </w:rPr>
            </w:pPr>
            <w:r w:rsidRPr="00715144">
              <w:rPr>
                <w:rFonts w:ascii="Times New Roman" w:hAnsi="Times New Roman"/>
              </w:rPr>
              <w:t>6.3.1</w:t>
            </w:r>
          </w:p>
        </w:tc>
      </w:tr>
      <w:tr w:rsidR="00715144" w:rsidRPr="00715144" w14:paraId="76338767" w14:textId="77777777" w:rsidTr="006C153E">
        <w:tblPrEx>
          <w:tblBorders>
            <w:insideH w:val="nil"/>
          </w:tblBorders>
        </w:tblPrEx>
        <w:trPr>
          <w:trHeight w:val="828"/>
        </w:trPr>
        <w:tc>
          <w:tcPr>
            <w:tcW w:w="2551" w:type="dxa"/>
            <w:tcBorders>
              <w:bottom w:val="single" w:sz="4" w:space="0" w:color="auto"/>
            </w:tcBorders>
          </w:tcPr>
          <w:p w14:paraId="2FE55227" w14:textId="77777777" w:rsidR="00715144" w:rsidRPr="00715144" w:rsidRDefault="00715144" w:rsidP="00FF2473">
            <w:pPr>
              <w:pStyle w:val="ConsPlusNormal"/>
              <w:ind w:firstLine="0"/>
              <w:rPr>
                <w:rFonts w:ascii="Times New Roman" w:hAnsi="Times New Roman"/>
              </w:rPr>
            </w:pPr>
            <w:r w:rsidRPr="00715144">
              <w:rPr>
                <w:rFonts w:ascii="Times New Roman" w:hAnsi="Times New Roman"/>
              </w:rPr>
              <w:t>Фарфоро-фаянсовая промышленность</w:t>
            </w:r>
          </w:p>
        </w:tc>
        <w:tc>
          <w:tcPr>
            <w:tcW w:w="6016" w:type="dxa"/>
            <w:tcBorders>
              <w:bottom w:val="single" w:sz="4" w:space="0" w:color="auto"/>
            </w:tcBorders>
          </w:tcPr>
          <w:p w14:paraId="0B8D6C47"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701" w:type="dxa"/>
            <w:tcBorders>
              <w:bottom w:val="single" w:sz="4" w:space="0" w:color="auto"/>
            </w:tcBorders>
          </w:tcPr>
          <w:p w14:paraId="4B7F858E" w14:textId="77777777" w:rsidR="00715144" w:rsidRPr="00715144" w:rsidRDefault="00715144" w:rsidP="00FF2473">
            <w:pPr>
              <w:pStyle w:val="ConsPlusNormal"/>
              <w:rPr>
                <w:rFonts w:ascii="Times New Roman" w:hAnsi="Times New Roman"/>
              </w:rPr>
            </w:pPr>
            <w:r w:rsidRPr="00715144">
              <w:rPr>
                <w:rFonts w:ascii="Times New Roman" w:hAnsi="Times New Roman"/>
              </w:rPr>
              <w:t>6.3.2</w:t>
            </w:r>
          </w:p>
        </w:tc>
      </w:tr>
      <w:tr w:rsidR="00715144" w:rsidRPr="00715144" w14:paraId="2BF6F7CA" w14:textId="77777777" w:rsidTr="006C153E">
        <w:tblPrEx>
          <w:tblBorders>
            <w:insideH w:val="nil"/>
          </w:tblBorders>
        </w:tblPrEx>
        <w:tc>
          <w:tcPr>
            <w:tcW w:w="2551" w:type="dxa"/>
            <w:tcBorders>
              <w:top w:val="single" w:sz="4" w:space="0" w:color="auto"/>
              <w:bottom w:val="single" w:sz="4" w:space="0" w:color="auto"/>
            </w:tcBorders>
          </w:tcPr>
          <w:p w14:paraId="31DE6D0F" w14:textId="77777777" w:rsidR="00715144" w:rsidRPr="00715144" w:rsidRDefault="00715144" w:rsidP="00FF2473">
            <w:pPr>
              <w:pStyle w:val="ConsPlusNormal"/>
              <w:ind w:firstLine="0"/>
              <w:rPr>
                <w:rFonts w:ascii="Times New Roman" w:hAnsi="Times New Roman"/>
              </w:rPr>
            </w:pPr>
            <w:r w:rsidRPr="00715144">
              <w:rPr>
                <w:rFonts w:ascii="Times New Roman" w:hAnsi="Times New Roman"/>
              </w:rPr>
              <w:t>Электронная промышленность</w:t>
            </w:r>
          </w:p>
        </w:tc>
        <w:tc>
          <w:tcPr>
            <w:tcW w:w="6016" w:type="dxa"/>
            <w:tcBorders>
              <w:top w:val="single" w:sz="4" w:space="0" w:color="auto"/>
              <w:bottom w:val="single" w:sz="4" w:space="0" w:color="auto"/>
            </w:tcBorders>
          </w:tcPr>
          <w:p w14:paraId="3D0AAEF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bottom w:val="single" w:sz="4" w:space="0" w:color="auto"/>
            </w:tcBorders>
          </w:tcPr>
          <w:p w14:paraId="5DE8183E" w14:textId="77777777" w:rsidR="00715144" w:rsidRPr="00715144" w:rsidRDefault="00715144" w:rsidP="00FF2473">
            <w:pPr>
              <w:pStyle w:val="ConsPlusNormal"/>
              <w:rPr>
                <w:rFonts w:ascii="Times New Roman" w:hAnsi="Times New Roman"/>
              </w:rPr>
            </w:pPr>
            <w:r w:rsidRPr="00715144">
              <w:rPr>
                <w:rFonts w:ascii="Times New Roman" w:hAnsi="Times New Roman"/>
              </w:rPr>
              <w:t>6.3.3</w:t>
            </w:r>
          </w:p>
        </w:tc>
      </w:tr>
      <w:tr w:rsidR="00FF2473" w:rsidRPr="00715144" w14:paraId="41E9DBA1" w14:textId="77777777" w:rsidTr="006C153E">
        <w:tblPrEx>
          <w:tblBorders>
            <w:insideH w:val="nil"/>
          </w:tblBorders>
        </w:tblPrEx>
        <w:tc>
          <w:tcPr>
            <w:tcW w:w="2551" w:type="dxa"/>
            <w:tcBorders>
              <w:top w:val="single" w:sz="4" w:space="0" w:color="auto"/>
            </w:tcBorders>
          </w:tcPr>
          <w:p w14:paraId="3C8CBE20" w14:textId="77777777" w:rsidR="00FF2473" w:rsidRPr="00715144" w:rsidRDefault="00FF2473" w:rsidP="00FF2473">
            <w:pPr>
              <w:pStyle w:val="ConsPlusNormal"/>
              <w:rPr>
                <w:rFonts w:ascii="Times New Roman" w:hAnsi="Times New Roman"/>
              </w:rPr>
            </w:pPr>
          </w:p>
        </w:tc>
        <w:tc>
          <w:tcPr>
            <w:tcW w:w="7717" w:type="dxa"/>
            <w:gridSpan w:val="2"/>
            <w:tcBorders>
              <w:top w:val="single" w:sz="4" w:space="0" w:color="auto"/>
            </w:tcBorders>
          </w:tcPr>
          <w:p w14:paraId="7E669EDF" w14:textId="77777777" w:rsidR="00FF2473" w:rsidRPr="003341C1" w:rsidRDefault="00FF2473" w:rsidP="00FF2473">
            <w:pPr>
              <w:pStyle w:val="ConsPlusNormal"/>
              <w:rPr>
                <w:rFonts w:ascii="Times New Roman" w:hAnsi="Times New Roman"/>
              </w:rPr>
            </w:pPr>
          </w:p>
        </w:tc>
      </w:tr>
      <w:tr w:rsidR="00715144" w:rsidRPr="00715144" w14:paraId="0DB2CE4D" w14:textId="77777777" w:rsidTr="006C153E">
        <w:tblPrEx>
          <w:tblBorders>
            <w:insideH w:val="nil"/>
          </w:tblBorders>
        </w:tblPrEx>
        <w:tc>
          <w:tcPr>
            <w:tcW w:w="2551" w:type="dxa"/>
            <w:tcBorders>
              <w:bottom w:val="single" w:sz="4" w:space="0" w:color="auto"/>
            </w:tcBorders>
          </w:tcPr>
          <w:p w14:paraId="439B8AD3" w14:textId="77777777" w:rsidR="00715144" w:rsidRPr="00715144" w:rsidRDefault="00715144" w:rsidP="00FF2473">
            <w:pPr>
              <w:pStyle w:val="ConsPlusNormal"/>
              <w:ind w:firstLine="0"/>
              <w:rPr>
                <w:rFonts w:ascii="Times New Roman" w:hAnsi="Times New Roman"/>
              </w:rPr>
            </w:pPr>
            <w:r w:rsidRPr="00715144">
              <w:rPr>
                <w:rFonts w:ascii="Times New Roman" w:hAnsi="Times New Roman"/>
              </w:rPr>
              <w:t>Ювелирная промышленность</w:t>
            </w:r>
          </w:p>
        </w:tc>
        <w:tc>
          <w:tcPr>
            <w:tcW w:w="6016" w:type="dxa"/>
            <w:tcBorders>
              <w:bottom w:val="single" w:sz="4" w:space="0" w:color="auto"/>
            </w:tcBorders>
          </w:tcPr>
          <w:p w14:paraId="4129AA9A"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bottom w:val="single" w:sz="4" w:space="0" w:color="auto"/>
            </w:tcBorders>
          </w:tcPr>
          <w:p w14:paraId="7682A9A3" w14:textId="77777777" w:rsidR="00715144" w:rsidRPr="00715144" w:rsidRDefault="00715144" w:rsidP="00FF2473">
            <w:pPr>
              <w:pStyle w:val="ConsPlusNormal"/>
              <w:rPr>
                <w:rFonts w:ascii="Times New Roman" w:hAnsi="Times New Roman"/>
              </w:rPr>
            </w:pPr>
            <w:r w:rsidRPr="00715144">
              <w:rPr>
                <w:rFonts w:ascii="Times New Roman" w:hAnsi="Times New Roman"/>
              </w:rPr>
              <w:t>6.3.4</w:t>
            </w:r>
          </w:p>
        </w:tc>
      </w:tr>
      <w:tr w:rsidR="00715144" w:rsidRPr="00715144" w14:paraId="604CDFC2" w14:textId="77777777" w:rsidTr="006C153E">
        <w:tc>
          <w:tcPr>
            <w:tcW w:w="2551" w:type="dxa"/>
          </w:tcPr>
          <w:p w14:paraId="1FA10BA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Пищевая промышленность</w:t>
            </w:r>
          </w:p>
        </w:tc>
        <w:tc>
          <w:tcPr>
            <w:tcW w:w="6016" w:type="dxa"/>
          </w:tcPr>
          <w:p w14:paraId="004901E7"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Pr>
          <w:p w14:paraId="0BDAB48B" w14:textId="77777777" w:rsidR="00715144" w:rsidRPr="00715144" w:rsidRDefault="00715144" w:rsidP="00FF2473">
            <w:pPr>
              <w:pStyle w:val="ConsPlusNormal"/>
              <w:rPr>
                <w:rFonts w:ascii="Times New Roman" w:hAnsi="Times New Roman"/>
              </w:rPr>
            </w:pPr>
            <w:r w:rsidRPr="00715144">
              <w:rPr>
                <w:rFonts w:ascii="Times New Roman" w:hAnsi="Times New Roman"/>
              </w:rPr>
              <w:t>6.4</w:t>
            </w:r>
          </w:p>
        </w:tc>
      </w:tr>
      <w:tr w:rsidR="00715144" w:rsidRPr="00715144" w14:paraId="4CC1467F" w14:textId="77777777" w:rsidTr="006C153E">
        <w:tc>
          <w:tcPr>
            <w:tcW w:w="2551" w:type="dxa"/>
          </w:tcPr>
          <w:p w14:paraId="0031049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Нефтехимическая промышленность</w:t>
            </w:r>
          </w:p>
        </w:tc>
        <w:tc>
          <w:tcPr>
            <w:tcW w:w="6016" w:type="dxa"/>
          </w:tcPr>
          <w:p w14:paraId="7389C75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14:paraId="07B1D83D" w14:textId="77777777" w:rsidR="00715144" w:rsidRPr="00715144" w:rsidRDefault="00715144" w:rsidP="00FF2473">
            <w:pPr>
              <w:pStyle w:val="ConsPlusNormal"/>
              <w:rPr>
                <w:rFonts w:ascii="Times New Roman" w:hAnsi="Times New Roman"/>
              </w:rPr>
            </w:pPr>
            <w:r w:rsidRPr="00715144">
              <w:rPr>
                <w:rFonts w:ascii="Times New Roman" w:hAnsi="Times New Roman"/>
              </w:rPr>
              <w:t>6.5</w:t>
            </w:r>
          </w:p>
        </w:tc>
      </w:tr>
      <w:tr w:rsidR="00715144" w:rsidRPr="00715144" w14:paraId="766A44C0" w14:textId="77777777" w:rsidTr="006C153E">
        <w:tc>
          <w:tcPr>
            <w:tcW w:w="2551" w:type="dxa"/>
          </w:tcPr>
          <w:p w14:paraId="2DBA41A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Строительная промышленность</w:t>
            </w:r>
          </w:p>
        </w:tc>
        <w:tc>
          <w:tcPr>
            <w:tcW w:w="6016" w:type="dxa"/>
          </w:tcPr>
          <w:p w14:paraId="5D75F43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Pr>
          <w:p w14:paraId="1125E90D" w14:textId="77777777" w:rsidR="00715144" w:rsidRPr="00715144" w:rsidRDefault="00715144" w:rsidP="00FF2473">
            <w:pPr>
              <w:pStyle w:val="ConsPlusNormal"/>
              <w:rPr>
                <w:rFonts w:ascii="Times New Roman" w:hAnsi="Times New Roman"/>
              </w:rPr>
            </w:pPr>
            <w:r w:rsidRPr="00715144">
              <w:rPr>
                <w:rFonts w:ascii="Times New Roman" w:hAnsi="Times New Roman"/>
              </w:rPr>
              <w:t>6.6</w:t>
            </w:r>
          </w:p>
        </w:tc>
      </w:tr>
      <w:tr w:rsidR="00715144" w:rsidRPr="00715144" w14:paraId="4A4C8D57" w14:textId="77777777" w:rsidTr="006C153E">
        <w:tc>
          <w:tcPr>
            <w:tcW w:w="2551" w:type="dxa"/>
          </w:tcPr>
          <w:p w14:paraId="65DC805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Энергетика</w:t>
            </w:r>
          </w:p>
        </w:tc>
        <w:tc>
          <w:tcPr>
            <w:tcW w:w="6016" w:type="dxa"/>
          </w:tcPr>
          <w:p w14:paraId="5733AC5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4669A2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701" w:type="dxa"/>
          </w:tcPr>
          <w:p w14:paraId="1F34DE9A" w14:textId="77777777" w:rsidR="00715144" w:rsidRPr="00715144" w:rsidRDefault="00715144" w:rsidP="00FF2473">
            <w:pPr>
              <w:pStyle w:val="ConsPlusNormal"/>
              <w:rPr>
                <w:rFonts w:ascii="Times New Roman" w:hAnsi="Times New Roman"/>
              </w:rPr>
            </w:pPr>
            <w:r w:rsidRPr="00715144">
              <w:rPr>
                <w:rFonts w:ascii="Times New Roman" w:hAnsi="Times New Roman"/>
              </w:rPr>
              <w:t>6.7</w:t>
            </w:r>
          </w:p>
        </w:tc>
      </w:tr>
      <w:tr w:rsidR="00715144" w:rsidRPr="00715144" w14:paraId="13E95AEF" w14:textId="77777777" w:rsidTr="006C153E">
        <w:tc>
          <w:tcPr>
            <w:tcW w:w="2551" w:type="dxa"/>
          </w:tcPr>
          <w:p w14:paraId="75D722C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Атомная энергетика</w:t>
            </w:r>
          </w:p>
        </w:tc>
        <w:tc>
          <w:tcPr>
            <w:tcW w:w="6016" w:type="dxa"/>
          </w:tcPr>
          <w:p w14:paraId="595F681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Pr>
          <w:p w14:paraId="3C29352A" w14:textId="77777777" w:rsidR="00715144" w:rsidRPr="00715144" w:rsidRDefault="00715144" w:rsidP="00FF2473">
            <w:pPr>
              <w:pStyle w:val="ConsPlusNormal"/>
              <w:rPr>
                <w:rFonts w:ascii="Times New Roman" w:hAnsi="Times New Roman"/>
              </w:rPr>
            </w:pPr>
            <w:r w:rsidRPr="00715144">
              <w:rPr>
                <w:rFonts w:ascii="Times New Roman" w:hAnsi="Times New Roman"/>
              </w:rPr>
              <w:t>6.7.1</w:t>
            </w:r>
          </w:p>
        </w:tc>
      </w:tr>
      <w:tr w:rsidR="00715144" w:rsidRPr="00715144" w14:paraId="15F75E21" w14:textId="77777777" w:rsidTr="006C153E">
        <w:tc>
          <w:tcPr>
            <w:tcW w:w="2551" w:type="dxa"/>
          </w:tcPr>
          <w:p w14:paraId="7A525205"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Связь</w:t>
            </w:r>
          </w:p>
        </w:tc>
        <w:tc>
          <w:tcPr>
            <w:tcW w:w="6016" w:type="dxa"/>
          </w:tcPr>
          <w:p w14:paraId="432189CB"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701" w:type="dxa"/>
          </w:tcPr>
          <w:p w14:paraId="78B013E0" w14:textId="77777777" w:rsidR="00715144" w:rsidRPr="00715144" w:rsidRDefault="00715144" w:rsidP="00FF2473">
            <w:pPr>
              <w:pStyle w:val="ConsPlusNormal"/>
              <w:rPr>
                <w:rFonts w:ascii="Times New Roman" w:hAnsi="Times New Roman"/>
              </w:rPr>
            </w:pPr>
            <w:r w:rsidRPr="00715144">
              <w:rPr>
                <w:rFonts w:ascii="Times New Roman" w:hAnsi="Times New Roman"/>
              </w:rPr>
              <w:t>6.8</w:t>
            </w:r>
          </w:p>
        </w:tc>
      </w:tr>
      <w:tr w:rsidR="00715144" w:rsidRPr="00715144" w14:paraId="4030F2AD" w14:textId="77777777" w:rsidTr="006C153E">
        <w:tc>
          <w:tcPr>
            <w:tcW w:w="2551" w:type="dxa"/>
          </w:tcPr>
          <w:p w14:paraId="4DE2E53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Склад</w:t>
            </w:r>
          </w:p>
        </w:tc>
        <w:tc>
          <w:tcPr>
            <w:tcW w:w="6016" w:type="dxa"/>
          </w:tcPr>
          <w:p w14:paraId="1481396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Pr>
          <w:p w14:paraId="3C8472B2" w14:textId="77777777" w:rsidR="00715144" w:rsidRPr="00715144" w:rsidRDefault="00715144" w:rsidP="00FF2473">
            <w:pPr>
              <w:pStyle w:val="ConsPlusNormal"/>
              <w:rPr>
                <w:rFonts w:ascii="Times New Roman" w:hAnsi="Times New Roman"/>
              </w:rPr>
            </w:pPr>
            <w:r w:rsidRPr="00715144">
              <w:rPr>
                <w:rFonts w:ascii="Times New Roman" w:hAnsi="Times New Roman"/>
              </w:rPr>
              <w:t>6.9</w:t>
            </w:r>
          </w:p>
        </w:tc>
      </w:tr>
      <w:tr w:rsidR="00715144" w:rsidRPr="00715144" w14:paraId="61E4F4B7" w14:textId="77777777" w:rsidTr="006C153E">
        <w:tc>
          <w:tcPr>
            <w:tcW w:w="2551" w:type="dxa"/>
          </w:tcPr>
          <w:p w14:paraId="30DAB2C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Складские площадки</w:t>
            </w:r>
          </w:p>
        </w:tc>
        <w:tc>
          <w:tcPr>
            <w:tcW w:w="6016" w:type="dxa"/>
          </w:tcPr>
          <w:p w14:paraId="51099DFD" w14:textId="77777777" w:rsidR="00715144" w:rsidRPr="003341C1" w:rsidRDefault="00715144" w:rsidP="00FF2473">
            <w:pPr>
              <w:pStyle w:val="ConsPlusNormal"/>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701" w:type="dxa"/>
          </w:tcPr>
          <w:p w14:paraId="78FECBFF" w14:textId="77777777" w:rsidR="00715144" w:rsidRPr="00715144" w:rsidRDefault="00715144" w:rsidP="00FF2473">
            <w:pPr>
              <w:pStyle w:val="ConsPlusNormal"/>
              <w:rPr>
                <w:rFonts w:ascii="Times New Roman" w:hAnsi="Times New Roman"/>
              </w:rPr>
            </w:pPr>
            <w:r w:rsidRPr="00715144">
              <w:rPr>
                <w:rFonts w:ascii="Times New Roman" w:hAnsi="Times New Roman"/>
              </w:rPr>
              <w:t>6.9.1</w:t>
            </w:r>
          </w:p>
        </w:tc>
      </w:tr>
      <w:tr w:rsidR="00715144" w:rsidRPr="00715144" w14:paraId="161DE5B1" w14:textId="77777777" w:rsidTr="006C153E">
        <w:tc>
          <w:tcPr>
            <w:tcW w:w="2551" w:type="dxa"/>
          </w:tcPr>
          <w:p w14:paraId="278CECB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космической деятельности</w:t>
            </w:r>
          </w:p>
        </w:tc>
        <w:tc>
          <w:tcPr>
            <w:tcW w:w="6016" w:type="dxa"/>
          </w:tcPr>
          <w:p w14:paraId="64621952"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Pr>
          <w:p w14:paraId="22724DC3" w14:textId="77777777" w:rsidR="00715144" w:rsidRPr="00715144" w:rsidRDefault="00715144" w:rsidP="00FF2473">
            <w:pPr>
              <w:pStyle w:val="ConsPlusNormal"/>
              <w:rPr>
                <w:rFonts w:ascii="Times New Roman" w:hAnsi="Times New Roman"/>
              </w:rPr>
            </w:pPr>
            <w:r w:rsidRPr="00715144">
              <w:rPr>
                <w:rFonts w:ascii="Times New Roman" w:hAnsi="Times New Roman"/>
              </w:rPr>
              <w:t>6.10</w:t>
            </w:r>
          </w:p>
        </w:tc>
      </w:tr>
      <w:tr w:rsidR="00715144" w:rsidRPr="00715144" w14:paraId="41C451AC" w14:textId="77777777" w:rsidTr="006C153E">
        <w:tc>
          <w:tcPr>
            <w:tcW w:w="2551" w:type="dxa"/>
          </w:tcPr>
          <w:p w14:paraId="1401857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Целлюлозно-бумажная промышленность</w:t>
            </w:r>
          </w:p>
        </w:tc>
        <w:tc>
          <w:tcPr>
            <w:tcW w:w="6016" w:type="dxa"/>
          </w:tcPr>
          <w:p w14:paraId="196977E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Pr>
          <w:p w14:paraId="7E2A8F31" w14:textId="77777777" w:rsidR="00715144" w:rsidRPr="00715144" w:rsidRDefault="00715144" w:rsidP="00FF2473">
            <w:pPr>
              <w:pStyle w:val="ConsPlusNormal"/>
              <w:rPr>
                <w:rFonts w:ascii="Times New Roman" w:hAnsi="Times New Roman"/>
              </w:rPr>
            </w:pPr>
            <w:r w:rsidRPr="00715144">
              <w:rPr>
                <w:rFonts w:ascii="Times New Roman" w:hAnsi="Times New Roman"/>
              </w:rPr>
              <w:t>6.11</w:t>
            </w:r>
          </w:p>
        </w:tc>
      </w:tr>
      <w:tr w:rsidR="00715144" w:rsidRPr="00715144" w14:paraId="124DD15C" w14:textId="77777777" w:rsidTr="006C153E">
        <w:tc>
          <w:tcPr>
            <w:tcW w:w="2551" w:type="dxa"/>
          </w:tcPr>
          <w:p w14:paraId="237E0B8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Научно-производственная деятельность</w:t>
            </w:r>
          </w:p>
        </w:tc>
        <w:tc>
          <w:tcPr>
            <w:tcW w:w="6016" w:type="dxa"/>
          </w:tcPr>
          <w:p w14:paraId="358CFDE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701" w:type="dxa"/>
          </w:tcPr>
          <w:p w14:paraId="7CF65CAA" w14:textId="77777777" w:rsidR="00715144" w:rsidRPr="00715144" w:rsidRDefault="00715144" w:rsidP="00FF2473">
            <w:pPr>
              <w:pStyle w:val="ConsPlusNormal"/>
              <w:rPr>
                <w:rFonts w:ascii="Times New Roman" w:hAnsi="Times New Roman"/>
              </w:rPr>
            </w:pPr>
            <w:r w:rsidRPr="00715144">
              <w:rPr>
                <w:rFonts w:ascii="Times New Roman" w:hAnsi="Times New Roman"/>
              </w:rPr>
              <w:t>6.12</w:t>
            </w:r>
          </w:p>
        </w:tc>
      </w:tr>
      <w:tr w:rsidR="00715144" w:rsidRPr="00715144" w14:paraId="146BAC10" w14:textId="77777777" w:rsidTr="006C153E">
        <w:tc>
          <w:tcPr>
            <w:tcW w:w="2551" w:type="dxa"/>
          </w:tcPr>
          <w:p w14:paraId="4E65639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Транспорт</w:t>
            </w:r>
          </w:p>
        </w:tc>
        <w:tc>
          <w:tcPr>
            <w:tcW w:w="6016" w:type="dxa"/>
          </w:tcPr>
          <w:p w14:paraId="22AAF918"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701" w:type="dxa"/>
          </w:tcPr>
          <w:p w14:paraId="1422C1A6" w14:textId="77777777" w:rsidR="00715144" w:rsidRPr="00715144" w:rsidRDefault="00715144" w:rsidP="00FF2473">
            <w:pPr>
              <w:pStyle w:val="ConsPlusNormal"/>
              <w:rPr>
                <w:rFonts w:ascii="Times New Roman" w:hAnsi="Times New Roman"/>
              </w:rPr>
            </w:pPr>
            <w:r w:rsidRPr="00715144">
              <w:rPr>
                <w:rFonts w:ascii="Times New Roman" w:hAnsi="Times New Roman"/>
              </w:rPr>
              <w:t>7.0</w:t>
            </w:r>
          </w:p>
        </w:tc>
      </w:tr>
      <w:tr w:rsidR="00715144" w:rsidRPr="00715144" w14:paraId="3BCB30BA" w14:textId="77777777" w:rsidTr="006C153E">
        <w:tc>
          <w:tcPr>
            <w:tcW w:w="2551" w:type="dxa"/>
          </w:tcPr>
          <w:p w14:paraId="01B4A27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Железнодорожный транспорт</w:t>
            </w:r>
          </w:p>
        </w:tc>
        <w:tc>
          <w:tcPr>
            <w:tcW w:w="6016" w:type="dxa"/>
          </w:tcPr>
          <w:p w14:paraId="09C9F2CC"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701" w:type="dxa"/>
          </w:tcPr>
          <w:p w14:paraId="237432BD" w14:textId="77777777" w:rsidR="00715144" w:rsidRPr="00715144" w:rsidRDefault="00715144" w:rsidP="00FF2473">
            <w:pPr>
              <w:pStyle w:val="ConsPlusNormal"/>
              <w:rPr>
                <w:rFonts w:ascii="Times New Roman" w:hAnsi="Times New Roman"/>
              </w:rPr>
            </w:pPr>
            <w:bookmarkStart w:id="68" w:name="P473"/>
            <w:bookmarkEnd w:id="68"/>
            <w:r w:rsidRPr="00715144">
              <w:rPr>
                <w:rFonts w:ascii="Times New Roman" w:hAnsi="Times New Roman"/>
              </w:rPr>
              <w:t>7.1</w:t>
            </w:r>
          </w:p>
        </w:tc>
      </w:tr>
      <w:tr w:rsidR="00715144" w:rsidRPr="00715144" w14:paraId="6B340F45" w14:textId="77777777" w:rsidTr="006C153E">
        <w:tc>
          <w:tcPr>
            <w:tcW w:w="2551" w:type="dxa"/>
          </w:tcPr>
          <w:p w14:paraId="7D19236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Железнодорожные пути</w:t>
            </w:r>
          </w:p>
        </w:tc>
        <w:tc>
          <w:tcPr>
            <w:tcW w:w="6016" w:type="dxa"/>
          </w:tcPr>
          <w:p w14:paraId="486F0D4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железнодорожных путей</w:t>
            </w:r>
          </w:p>
        </w:tc>
        <w:tc>
          <w:tcPr>
            <w:tcW w:w="1701" w:type="dxa"/>
          </w:tcPr>
          <w:p w14:paraId="675CB90D" w14:textId="77777777" w:rsidR="00715144" w:rsidRPr="00715144" w:rsidRDefault="00715144" w:rsidP="00FF2473">
            <w:pPr>
              <w:pStyle w:val="ConsPlusNormal"/>
              <w:rPr>
                <w:rFonts w:ascii="Times New Roman" w:hAnsi="Times New Roman"/>
              </w:rPr>
            </w:pPr>
            <w:bookmarkStart w:id="69" w:name="P476"/>
            <w:bookmarkEnd w:id="69"/>
            <w:r w:rsidRPr="00715144">
              <w:rPr>
                <w:rFonts w:ascii="Times New Roman" w:hAnsi="Times New Roman"/>
              </w:rPr>
              <w:t>7.1.1</w:t>
            </w:r>
          </w:p>
        </w:tc>
      </w:tr>
      <w:tr w:rsidR="00715144" w:rsidRPr="00715144" w14:paraId="31ED4B7A" w14:textId="77777777" w:rsidTr="006C153E">
        <w:tc>
          <w:tcPr>
            <w:tcW w:w="2551" w:type="dxa"/>
          </w:tcPr>
          <w:p w14:paraId="473ACB5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Обслуживание железнодорожных перевозок</w:t>
            </w:r>
          </w:p>
        </w:tc>
        <w:tc>
          <w:tcPr>
            <w:tcW w:w="6016" w:type="dxa"/>
          </w:tcPr>
          <w:p w14:paraId="3596C90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74A9F86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Pr>
          <w:p w14:paraId="37AAE3AE" w14:textId="77777777" w:rsidR="00715144" w:rsidRPr="00715144" w:rsidRDefault="00715144" w:rsidP="00FF2473">
            <w:pPr>
              <w:pStyle w:val="ConsPlusNormal"/>
              <w:rPr>
                <w:rFonts w:ascii="Times New Roman" w:hAnsi="Times New Roman"/>
              </w:rPr>
            </w:pPr>
            <w:bookmarkStart w:id="70" w:name="P480"/>
            <w:bookmarkEnd w:id="70"/>
            <w:r w:rsidRPr="00715144">
              <w:rPr>
                <w:rFonts w:ascii="Times New Roman" w:hAnsi="Times New Roman"/>
              </w:rPr>
              <w:t>7.1.2</w:t>
            </w:r>
          </w:p>
        </w:tc>
      </w:tr>
      <w:tr w:rsidR="00715144" w:rsidRPr="00715144" w14:paraId="28732727" w14:textId="77777777" w:rsidTr="006C153E">
        <w:tc>
          <w:tcPr>
            <w:tcW w:w="2551" w:type="dxa"/>
          </w:tcPr>
          <w:p w14:paraId="777542C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Автомобильный транспорт</w:t>
            </w:r>
          </w:p>
        </w:tc>
        <w:tc>
          <w:tcPr>
            <w:tcW w:w="6016" w:type="dxa"/>
          </w:tcPr>
          <w:p w14:paraId="689107F1"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701" w:type="dxa"/>
          </w:tcPr>
          <w:p w14:paraId="1EEA956D" w14:textId="77777777" w:rsidR="00715144" w:rsidRPr="00715144" w:rsidRDefault="00715144" w:rsidP="00FF2473">
            <w:pPr>
              <w:pStyle w:val="ConsPlusNormal"/>
              <w:rPr>
                <w:rFonts w:ascii="Times New Roman" w:hAnsi="Times New Roman"/>
              </w:rPr>
            </w:pPr>
            <w:r w:rsidRPr="00715144">
              <w:rPr>
                <w:rFonts w:ascii="Times New Roman" w:hAnsi="Times New Roman"/>
              </w:rPr>
              <w:t>7.2</w:t>
            </w:r>
          </w:p>
        </w:tc>
      </w:tr>
      <w:tr w:rsidR="00715144" w:rsidRPr="00715144" w14:paraId="0DA67DD2" w14:textId="77777777" w:rsidTr="006C153E">
        <w:tc>
          <w:tcPr>
            <w:tcW w:w="2551" w:type="dxa"/>
          </w:tcPr>
          <w:p w14:paraId="64B1D19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Размещение автомобильных дорог</w:t>
            </w:r>
          </w:p>
        </w:tc>
        <w:tc>
          <w:tcPr>
            <w:tcW w:w="6016" w:type="dxa"/>
          </w:tcPr>
          <w:p w14:paraId="14C37B0F"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14:paraId="2A54AE11" w14:textId="77777777" w:rsidR="00715144" w:rsidRPr="00715144" w:rsidRDefault="00715144" w:rsidP="00FF2473">
            <w:pPr>
              <w:pStyle w:val="ConsPlusNormal"/>
              <w:rPr>
                <w:rFonts w:ascii="Times New Roman" w:hAnsi="Times New Roman"/>
              </w:rPr>
            </w:pPr>
            <w:bookmarkStart w:id="71" w:name="P486"/>
            <w:bookmarkEnd w:id="71"/>
            <w:r w:rsidRPr="00715144">
              <w:rPr>
                <w:rFonts w:ascii="Times New Roman" w:hAnsi="Times New Roman"/>
              </w:rPr>
              <w:t>7.2.1</w:t>
            </w:r>
          </w:p>
        </w:tc>
      </w:tr>
      <w:tr w:rsidR="00715144" w:rsidRPr="00715144" w14:paraId="416C4055" w14:textId="77777777" w:rsidTr="006C153E">
        <w:tc>
          <w:tcPr>
            <w:tcW w:w="2551" w:type="dxa"/>
          </w:tcPr>
          <w:p w14:paraId="4735AB3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Обслуживание перевозок пассажиров</w:t>
            </w:r>
          </w:p>
        </w:tc>
        <w:tc>
          <w:tcPr>
            <w:tcW w:w="6016" w:type="dxa"/>
          </w:tcPr>
          <w:p w14:paraId="70F74E13"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701" w:type="dxa"/>
          </w:tcPr>
          <w:p w14:paraId="5A7B25F6" w14:textId="77777777" w:rsidR="00715144" w:rsidRPr="00715144" w:rsidRDefault="00715144" w:rsidP="00FF2473">
            <w:pPr>
              <w:pStyle w:val="ConsPlusNormal"/>
              <w:rPr>
                <w:rFonts w:ascii="Times New Roman" w:hAnsi="Times New Roman"/>
              </w:rPr>
            </w:pPr>
            <w:r w:rsidRPr="00715144">
              <w:rPr>
                <w:rFonts w:ascii="Times New Roman" w:hAnsi="Times New Roman"/>
              </w:rPr>
              <w:t>7.2.2</w:t>
            </w:r>
          </w:p>
        </w:tc>
      </w:tr>
      <w:tr w:rsidR="00715144" w:rsidRPr="00715144" w14:paraId="7D4039A7" w14:textId="77777777" w:rsidTr="006C153E">
        <w:tc>
          <w:tcPr>
            <w:tcW w:w="2551" w:type="dxa"/>
          </w:tcPr>
          <w:p w14:paraId="70ECE14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Стоянки транспорта общего пользования</w:t>
            </w:r>
          </w:p>
        </w:tc>
        <w:tc>
          <w:tcPr>
            <w:tcW w:w="6016" w:type="dxa"/>
          </w:tcPr>
          <w:p w14:paraId="4A8B704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701" w:type="dxa"/>
          </w:tcPr>
          <w:p w14:paraId="625F4E00" w14:textId="77777777" w:rsidR="00715144" w:rsidRPr="00715144" w:rsidRDefault="00715144" w:rsidP="00FF2473">
            <w:pPr>
              <w:pStyle w:val="ConsPlusNormal"/>
              <w:rPr>
                <w:rFonts w:ascii="Times New Roman" w:hAnsi="Times New Roman"/>
              </w:rPr>
            </w:pPr>
            <w:bookmarkStart w:id="72" w:name="P492"/>
            <w:bookmarkEnd w:id="72"/>
            <w:r w:rsidRPr="00715144">
              <w:rPr>
                <w:rFonts w:ascii="Times New Roman" w:hAnsi="Times New Roman"/>
              </w:rPr>
              <w:t>7.2.3</w:t>
            </w:r>
          </w:p>
        </w:tc>
      </w:tr>
      <w:tr w:rsidR="00715144" w:rsidRPr="00715144" w14:paraId="15EF7D75" w14:textId="77777777" w:rsidTr="006C153E">
        <w:tc>
          <w:tcPr>
            <w:tcW w:w="2551" w:type="dxa"/>
          </w:tcPr>
          <w:p w14:paraId="23F0ABD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Водный транспорт</w:t>
            </w:r>
          </w:p>
        </w:tc>
        <w:tc>
          <w:tcPr>
            <w:tcW w:w="6016" w:type="dxa"/>
          </w:tcPr>
          <w:p w14:paraId="62FD076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Pr>
          <w:p w14:paraId="20130D3C" w14:textId="77777777" w:rsidR="00715144" w:rsidRPr="00715144" w:rsidRDefault="00715144" w:rsidP="00FF2473">
            <w:pPr>
              <w:pStyle w:val="ConsPlusNormal"/>
              <w:rPr>
                <w:rFonts w:ascii="Times New Roman" w:hAnsi="Times New Roman"/>
              </w:rPr>
            </w:pPr>
            <w:r w:rsidRPr="00715144">
              <w:rPr>
                <w:rFonts w:ascii="Times New Roman" w:hAnsi="Times New Roman"/>
              </w:rPr>
              <w:t>7.3</w:t>
            </w:r>
          </w:p>
        </w:tc>
      </w:tr>
      <w:tr w:rsidR="00715144" w:rsidRPr="00715144" w14:paraId="79239A4E" w14:textId="77777777" w:rsidTr="006C153E">
        <w:tc>
          <w:tcPr>
            <w:tcW w:w="2551" w:type="dxa"/>
          </w:tcPr>
          <w:p w14:paraId="1FACAFF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Воздушный транспорт</w:t>
            </w:r>
          </w:p>
        </w:tc>
        <w:tc>
          <w:tcPr>
            <w:tcW w:w="6016" w:type="dxa"/>
          </w:tcPr>
          <w:p w14:paraId="3EE88FD8"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01" w:type="dxa"/>
          </w:tcPr>
          <w:p w14:paraId="7AE332DF" w14:textId="77777777" w:rsidR="00715144" w:rsidRPr="00715144" w:rsidRDefault="00715144" w:rsidP="00FF2473">
            <w:pPr>
              <w:pStyle w:val="ConsPlusNormal"/>
              <w:rPr>
                <w:rFonts w:ascii="Times New Roman" w:hAnsi="Times New Roman"/>
              </w:rPr>
            </w:pPr>
            <w:r w:rsidRPr="00715144">
              <w:rPr>
                <w:rFonts w:ascii="Times New Roman" w:hAnsi="Times New Roman"/>
              </w:rPr>
              <w:t>7.4</w:t>
            </w:r>
          </w:p>
        </w:tc>
      </w:tr>
      <w:tr w:rsidR="00715144" w:rsidRPr="00715144" w14:paraId="761630C8" w14:textId="77777777" w:rsidTr="006C153E">
        <w:tc>
          <w:tcPr>
            <w:tcW w:w="2551" w:type="dxa"/>
          </w:tcPr>
          <w:p w14:paraId="65E3A7E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Трубопроводный транспорт</w:t>
            </w:r>
          </w:p>
        </w:tc>
        <w:tc>
          <w:tcPr>
            <w:tcW w:w="6016" w:type="dxa"/>
          </w:tcPr>
          <w:p w14:paraId="69AE509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14:paraId="5F55B539" w14:textId="77777777" w:rsidR="00715144" w:rsidRPr="00715144" w:rsidRDefault="00715144" w:rsidP="00FF2473">
            <w:pPr>
              <w:pStyle w:val="ConsPlusNormal"/>
              <w:rPr>
                <w:rFonts w:ascii="Times New Roman" w:hAnsi="Times New Roman"/>
              </w:rPr>
            </w:pPr>
            <w:bookmarkStart w:id="73" w:name="P501"/>
            <w:bookmarkEnd w:id="73"/>
            <w:r w:rsidRPr="00715144">
              <w:rPr>
                <w:rFonts w:ascii="Times New Roman" w:hAnsi="Times New Roman"/>
              </w:rPr>
              <w:t>7.5</w:t>
            </w:r>
          </w:p>
        </w:tc>
      </w:tr>
      <w:tr w:rsidR="00715144" w:rsidRPr="00715144" w14:paraId="6B427B57" w14:textId="77777777" w:rsidTr="006C153E">
        <w:tc>
          <w:tcPr>
            <w:tcW w:w="2551" w:type="dxa"/>
          </w:tcPr>
          <w:p w14:paraId="4C5A6A2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Внеуличный транспорт</w:t>
            </w:r>
          </w:p>
        </w:tc>
        <w:tc>
          <w:tcPr>
            <w:tcW w:w="6016" w:type="dxa"/>
          </w:tcPr>
          <w:p w14:paraId="43A66F6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Pr>
          <w:p w14:paraId="630C55BF" w14:textId="77777777" w:rsidR="00715144" w:rsidRPr="00715144" w:rsidRDefault="00715144" w:rsidP="00FF2473">
            <w:pPr>
              <w:pStyle w:val="ConsPlusNormal"/>
              <w:rPr>
                <w:rFonts w:ascii="Times New Roman" w:hAnsi="Times New Roman"/>
              </w:rPr>
            </w:pPr>
            <w:bookmarkStart w:id="74" w:name="P504"/>
            <w:bookmarkEnd w:id="74"/>
            <w:r w:rsidRPr="00715144">
              <w:rPr>
                <w:rFonts w:ascii="Times New Roman" w:hAnsi="Times New Roman"/>
              </w:rPr>
              <w:t>7.6</w:t>
            </w:r>
          </w:p>
        </w:tc>
      </w:tr>
      <w:tr w:rsidR="00715144" w:rsidRPr="00715144" w14:paraId="2BDF0C62" w14:textId="77777777" w:rsidTr="006C153E">
        <w:tc>
          <w:tcPr>
            <w:tcW w:w="2551" w:type="dxa"/>
          </w:tcPr>
          <w:p w14:paraId="7082BB94"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обороны и безопасности</w:t>
            </w:r>
          </w:p>
        </w:tc>
        <w:tc>
          <w:tcPr>
            <w:tcW w:w="6016" w:type="dxa"/>
          </w:tcPr>
          <w:p w14:paraId="62630A1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0C86C86F"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14:paraId="29C40705"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701" w:type="dxa"/>
          </w:tcPr>
          <w:p w14:paraId="604E033C" w14:textId="77777777" w:rsidR="00715144" w:rsidRPr="00715144" w:rsidRDefault="00715144" w:rsidP="00FF2473">
            <w:pPr>
              <w:pStyle w:val="ConsPlusNormal"/>
              <w:rPr>
                <w:rFonts w:ascii="Times New Roman" w:hAnsi="Times New Roman"/>
              </w:rPr>
            </w:pPr>
            <w:r w:rsidRPr="00715144">
              <w:rPr>
                <w:rFonts w:ascii="Times New Roman" w:hAnsi="Times New Roman"/>
              </w:rPr>
              <w:t>8.0</w:t>
            </w:r>
          </w:p>
        </w:tc>
      </w:tr>
      <w:tr w:rsidR="00715144" w:rsidRPr="00715144" w14:paraId="5459C37B" w14:textId="77777777" w:rsidTr="006C153E">
        <w:tc>
          <w:tcPr>
            <w:tcW w:w="2551" w:type="dxa"/>
          </w:tcPr>
          <w:p w14:paraId="26EAE18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вооруженных сил</w:t>
            </w:r>
          </w:p>
        </w:tc>
        <w:tc>
          <w:tcPr>
            <w:tcW w:w="6016" w:type="dxa"/>
          </w:tcPr>
          <w:p w14:paraId="1BDB787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DA89D48"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58A6B44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701" w:type="dxa"/>
          </w:tcPr>
          <w:p w14:paraId="0E5E57C4" w14:textId="77777777" w:rsidR="00715144" w:rsidRPr="00715144" w:rsidRDefault="00715144" w:rsidP="00FF2473">
            <w:pPr>
              <w:pStyle w:val="ConsPlusNormal"/>
              <w:rPr>
                <w:rFonts w:ascii="Times New Roman" w:hAnsi="Times New Roman"/>
              </w:rPr>
            </w:pPr>
            <w:r w:rsidRPr="00715144">
              <w:rPr>
                <w:rFonts w:ascii="Times New Roman" w:hAnsi="Times New Roman"/>
              </w:rPr>
              <w:t>8.1</w:t>
            </w:r>
          </w:p>
        </w:tc>
      </w:tr>
      <w:tr w:rsidR="00715144" w:rsidRPr="00715144" w14:paraId="7800EC21" w14:textId="77777777" w:rsidTr="006C153E">
        <w:tc>
          <w:tcPr>
            <w:tcW w:w="2551" w:type="dxa"/>
          </w:tcPr>
          <w:p w14:paraId="12AD384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Охрана Государственной границы Российской Федерации</w:t>
            </w:r>
          </w:p>
        </w:tc>
        <w:tc>
          <w:tcPr>
            <w:tcW w:w="6016" w:type="dxa"/>
          </w:tcPr>
          <w:p w14:paraId="1A53BEAD"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Pr>
          <w:p w14:paraId="19C6BB02" w14:textId="77777777" w:rsidR="00715144" w:rsidRPr="00715144" w:rsidRDefault="00715144" w:rsidP="00FF2473">
            <w:pPr>
              <w:pStyle w:val="ConsPlusNormal"/>
              <w:rPr>
                <w:rFonts w:ascii="Times New Roman" w:hAnsi="Times New Roman"/>
              </w:rPr>
            </w:pPr>
            <w:r w:rsidRPr="00715144">
              <w:rPr>
                <w:rFonts w:ascii="Times New Roman" w:hAnsi="Times New Roman"/>
              </w:rPr>
              <w:t>8.2</w:t>
            </w:r>
          </w:p>
        </w:tc>
      </w:tr>
      <w:tr w:rsidR="00715144" w:rsidRPr="00715144" w14:paraId="38596FEA" w14:textId="77777777" w:rsidTr="006C153E">
        <w:tc>
          <w:tcPr>
            <w:tcW w:w="2551" w:type="dxa"/>
          </w:tcPr>
          <w:p w14:paraId="566F94D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внутреннего правопорядка</w:t>
            </w:r>
          </w:p>
        </w:tc>
        <w:tc>
          <w:tcPr>
            <w:tcW w:w="6016" w:type="dxa"/>
          </w:tcPr>
          <w:p w14:paraId="11AECB4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14:paraId="79B88F2B" w14:textId="77777777" w:rsidR="00715144" w:rsidRPr="00715144" w:rsidRDefault="00715144" w:rsidP="00FF2473">
            <w:pPr>
              <w:pStyle w:val="ConsPlusNormal"/>
              <w:rPr>
                <w:rFonts w:ascii="Times New Roman" w:hAnsi="Times New Roman"/>
              </w:rPr>
            </w:pPr>
            <w:r w:rsidRPr="00715144">
              <w:rPr>
                <w:rFonts w:ascii="Times New Roman" w:hAnsi="Times New Roman"/>
              </w:rPr>
              <w:t>8.3</w:t>
            </w:r>
          </w:p>
        </w:tc>
      </w:tr>
      <w:tr w:rsidR="00715144" w:rsidRPr="00715144" w14:paraId="3D0956C6" w14:textId="77777777" w:rsidTr="006C153E">
        <w:tc>
          <w:tcPr>
            <w:tcW w:w="2551" w:type="dxa"/>
          </w:tcPr>
          <w:p w14:paraId="5A27314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Обеспечение деятельности по исполнению наказаний</w:t>
            </w:r>
          </w:p>
        </w:tc>
        <w:tc>
          <w:tcPr>
            <w:tcW w:w="6016" w:type="dxa"/>
          </w:tcPr>
          <w:p w14:paraId="2C99953B"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Pr>
          <w:p w14:paraId="1AFED3A0" w14:textId="77777777" w:rsidR="00715144" w:rsidRPr="00715144" w:rsidRDefault="00715144" w:rsidP="00FF2473">
            <w:pPr>
              <w:pStyle w:val="ConsPlusNormal"/>
              <w:rPr>
                <w:rFonts w:ascii="Times New Roman" w:hAnsi="Times New Roman"/>
              </w:rPr>
            </w:pPr>
            <w:r w:rsidRPr="00715144">
              <w:rPr>
                <w:rFonts w:ascii="Times New Roman" w:hAnsi="Times New Roman"/>
              </w:rPr>
              <w:t>8.4</w:t>
            </w:r>
          </w:p>
        </w:tc>
      </w:tr>
      <w:tr w:rsidR="00715144" w:rsidRPr="00715144" w14:paraId="4674BC20" w14:textId="77777777" w:rsidTr="006C153E">
        <w:tc>
          <w:tcPr>
            <w:tcW w:w="2551" w:type="dxa"/>
          </w:tcPr>
          <w:p w14:paraId="2A52C5D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Деятельность по особой охране и изучению природы</w:t>
            </w:r>
          </w:p>
        </w:tc>
        <w:tc>
          <w:tcPr>
            <w:tcW w:w="6016" w:type="dxa"/>
          </w:tcPr>
          <w:p w14:paraId="447DAA9E" w14:textId="77777777" w:rsidR="00715144" w:rsidRPr="003341C1" w:rsidRDefault="00715144" w:rsidP="00FF2473">
            <w:pPr>
              <w:pStyle w:val="ConsPlusNormal"/>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Pr>
          <w:p w14:paraId="2407487D" w14:textId="77777777" w:rsidR="00715144" w:rsidRPr="00715144" w:rsidRDefault="00715144" w:rsidP="00FF2473">
            <w:pPr>
              <w:pStyle w:val="ConsPlusNormal"/>
              <w:rPr>
                <w:rFonts w:ascii="Times New Roman" w:hAnsi="Times New Roman"/>
              </w:rPr>
            </w:pPr>
            <w:r w:rsidRPr="00715144">
              <w:rPr>
                <w:rFonts w:ascii="Times New Roman" w:hAnsi="Times New Roman"/>
              </w:rPr>
              <w:t>9.0</w:t>
            </w:r>
          </w:p>
        </w:tc>
      </w:tr>
      <w:tr w:rsidR="00715144" w:rsidRPr="00715144" w14:paraId="75EC3DA8" w14:textId="77777777" w:rsidTr="006C153E">
        <w:tc>
          <w:tcPr>
            <w:tcW w:w="2551" w:type="dxa"/>
          </w:tcPr>
          <w:p w14:paraId="0761F3D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Охрана природных территорий</w:t>
            </w:r>
          </w:p>
        </w:tc>
        <w:tc>
          <w:tcPr>
            <w:tcW w:w="6016" w:type="dxa"/>
          </w:tcPr>
          <w:p w14:paraId="53D52FC3" w14:textId="77777777" w:rsidR="00715144" w:rsidRPr="003341C1" w:rsidRDefault="00715144" w:rsidP="00FF2473">
            <w:pPr>
              <w:pStyle w:val="ConsPlusNormal"/>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14:paraId="34963ACF" w14:textId="77777777" w:rsidR="00715144" w:rsidRPr="003341C1" w:rsidRDefault="00715144" w:rsidP="00FF2473">
            <w:pPr>
              <w:pStyle w:val="ConsPlusNormal"/>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Pr>
          <w:p w14:paraId="025AF16B" w14:textId="77777777" w:rsidR="00715144" w:rsidRPr="00715144" w:rsidRDefault="00715144" w:rsidP="00FF2473">
            <w:pPr>
              <w:pStyle w:val="ConsPlusNormal"/>
              <w:rPr>
                <w:rFonts w:ascii="Times New Roman" w:hAnsi="Times New Roman"/>
              </w:rPr>
            </w:pPr>
            <w:r w:rsidRPr="00715144">
              <w:rPr>
                <w:rFonts w:ascii="Times New Roman" w:hAnsi="Times New Roman"/>
              </w:rPr>
              <w:t>9.1</w:t>
            </w:r>
          </w:p>
        </w:tc>
      </w:tr>
      <w:tr w:rsidR="00715144" w:rsidRPr="00715144" w14:paraId="4A133F1F" w14:textId="77777777" w:rsidTr="006C153E">
        <w:tblPrEx>
          <w:tblBorders>
            <w:insideH w:val="nil"/>
          </w:tblBorders>
        </w:tblPrEx>
        <w:tc>
          <w:tcPr>
            <w:tcW w:w="2551" w:type="dxa"/>
            <w:tcBorders>
              <w:bottom w:val="nil"/>
            </w:tcBorders>
          </w:tcPr>
          <w:p w14:paraId="0306412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6016" w:type="dxa"/>
            <w:tcBorders>
              <w:bottom w:val="nil"/>
            </w:tcBorders>
          </w:tcPr>
          <w:p w14:paraId="21FF68E4"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bottom w:val="nil"/>
            </w:tcBorders>
          </w:tcPr>
          <w:p w14:paraId="5E67AAE0" w14:textId="77777777" w:rsidR="00715144" w:rsidRPr="00715144" w:rsidRDefault="00715144" w:rsidP="00FF2473">
            <w:pPr>
              <w:pStyle w:val="ConsPlusNormal"/>
              <w:rPr>
                <w:rFonts w:ascii="Times New Roman" w:hAnsi="Times New Roman"/>
              </w:rPr>
            </w:pPr>
            <w:r w:rsidRPr="00715144">
              <w:rPr>
                <w:rFonts w:ascii="Times New Roman" w:hAnsi="Times New Roman"/>
              </w:rPr>
              <w:t>9.1.1</w:t>
            </w:r>
          </w:p>
        </w:tc>
      </w:tr>
      <w:tr w:rsidR="00715144" w:rsidRPr="00715144" w14:paraId="6A0A83EC" w14:textId="77777777" w:rsidTr="006C153E">
        <w:tblPrEx>
          <w:tblBorders>
            <w:insideH w:val="nil"/>
          </w:tblBorders>
        </w:tblPrEx>
        <w:trPr>
          <w:trHeight w:val="20"/>
        </w:trPr>
        <w:tc>
          <w:tcPr>
            <w:tcW w:w="10268" w:type="dxa"/>
            <w:gridSpan w:val="3"/>
            <w:tcBorders>
              <w:top w:val="nil"/>
            </w:tcBorders>
          </w:tcPr>
          <w:p w14:paraId="5F6969BE" w14:textId="77777777" w:rsidR="00715144" w:rsidRPr="003341C1" w:rsidRDefault="00715144" w:rsidP="00FF2473">
            <w:pPr>
              <w:pStyle w:val="ConsPlusNormal"/>
              <w:rPr>
                <w:rFonts w:ascii="Times New Roman" w:hAnsi="Times New Roman"/>
              </w:rPr>
            </w:pPr>
          </w:p>
        </w:tc>
      </w:tr>
      <w:tr w:rsidR="00715144" w:rsidRPr="00715144" w14:paraId="3661879C" w14:textId="77777777" w:rsidTr="006C153E">
        <w:tc>
          <w:tcPr>
            <w:tcW w:w="2551" w:type="dxa"/>
          </w:tcPr>
          <w:p w14:paraId="3073F62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Курортная деятельность</w:t>
            </w:r>
          </w:p>
        </w:tc>
        <w:tc>
          <w:tcPr>
            <w:tcW w:w="6016" w:type="dxa"/>
          </w:tcPr>
          <w:p w14:paraId="6BB66ACA" w14:textId="77777777" w:rsidR="00715144" w:rsidRPr="003341C1" w:rsidRDefault="00715144" w:rsidP="00FF2473">
            <w:pPr>
              <w:pStyle w:val="ConsPlusNormal"/>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Pr>
          <w:p w14:paraId="502BAB90" w14:textId="77777777" w:rsidR="00715144" w:rsidRPr="00715144" w:rsidRDefault="00715144" w:rsidP="00FF2473">
            <w:pPr>
              <w:pStyle w:val="ConsPlusNormal"/>
              <w:rPr>
                <w:rFonts w:ascii="Times New Roman" w:hAnsi="Times New Roman"/>
              </w:rPr>
            </w:pPr>
            <w:r w:rsidRPr="00715144">
              <w:rPr>
                <w:rFonts w:ascii="Times New Roman" w:hAnsi="Times New Roman"/>
              </w:rPr>
              <w:t>9.2</w:t>
            </w:r>
          </w:p>
        </w:tc>
      </w:tr>
      <w:tr w:rsidR="00715144" w:rsidRPr="00715144" w14:paraId="134CF5A1" w14:textId="77777777" w:rsidTr="006C153E">
        <w:tc>
          <w:tcPr>
            <w:tcW w:w="2551" w:type="dxa"/>
          </w:tcPr>
          <w:p w14:paraId="569C2C6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Санаторная деятельность</w:t>
            </w:r>
          </w:p>
        </w:tc>
        <w:tc>
          <w:tcPr>
            <w:tcW w:w="6016" w:type="dxa"/>
          </w:tcPr>
          <w:p w14:paraId="40608F9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5371465B" w14:textId="77777777" w:rsidR="00715144" w:rsidRPr="003341C1" w:rsidRDefault="00715144" w:rsidP="00FF2473">
            <w:pPr>
              <w:pStyle w:val="ConsPlusNormal"/>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14:paraId="3BA4FB3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лечебно-оздоровительных лагерей</w:t>
            </w:r>
          </w:p>
        </w:tc>
        <w:tc>
          <w:tcPr>
            <w:tcW w:w="1701" w:type="dxa"/>
          </w:tcPr>
          <w:p w14:paraId="4346EF09" w14:textId="77777777" w:rsidR="00715144" w:rsidRPr="00715144" w:rsidRDefault="00715144" w:rsidP="00FF2473">
            <w:pPr>
              <w:pStyle w:val="ConsPlusNormal"/>
              <w:rPr>
                <w:rFonts w:ascii="Times New Roman" w:hAnsi="Times New Roman"/>
              </w:rPr>
            </w:pPr>
            <w:r w:rsidRPr="00715144">
              <w:rPr>
                <w:rFonts w:ascii="Times New Roman" w:hAnsi="Times New Roman"/>
              </w:rPr>
              <w:t>9.2.1</w:t>
            </w:r>
          </w:p>
        </w:tc>
      </w:tr>
      <w:tr w:rsidR="00715144" w:rsidRPr="00715144" w14:paraId="574DAD82" w14:textId="77777777" w:rsidTr="006C153E">
        <w:tc>
          <w:tcPr>
            <w:tcW w:w="2551" w:type="dxa"/>
          </w:tcPr>
          <w:p w14:paraId="0A77CE4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Историко-культурная деятельность</w:t>
            </w:r>
          </w:p>
        </w:tc>
        <w:tc>
          <w:tcPr>
            <w:tcW w:w="6016" w:type="dxa"/>
          </w:tcPr>
          <w:p w14:paraId="313204EA" w14:textId="77777777" w:rsidR="00715144" w:rsidRPr="003341C1" w:rsidRDefault="00715144" w:rsidP="00FF2473">
            <w:pPr>
              <w:pStyle w:val="ConsPlusNormal"/>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14:paraId="66F34D89" w14:textId="77777777" w:rsidR="00715144" w:rsidRPr="003341C1" w:rsidRDefault="00715144" w:rsidP="00FF2473">
            <w:pPr>
              <w:pStyle w:val="ConsPlusNormal"/>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Pr>
          <w:p w14:paraId="1EF27A61" w14:textId="77777777" w:rsidR="00715144" w:rsidRPr="00715144" w:rsidRDefault="00715144" w:rsidP="00FF2473">
            <w:pPr>
              <w:pStyle w:val="ConsPlusNormal"/>
              <w:rPr>
                <w:rFonts w:ascii="Times New Roman" w:hAnsi="Times New Roman"/>
              </w:rPr>
            </w:pPr>
            <w:r w:rsidRPr="00715144">
              <w:rPr>
                <w:rFonts w:ascii="Times New Roman" w:hAnsi="Times New Roman"/>
              </w:rPr>
              <w:t>9.3</w:t>
            </w:r>
          </w:p>
        </w:tc>
      </w:tr>
      <w:tr w:rsidR="00715144" w:rsidRPr="00715144" w14:paraId="19AB37C3" w14:textId="77777777" w:rsidTr="006C153E">
        <w:tc>
          <w:tcPr>
            <w:tcW w:w="2551" w:type="dxa"/>
          </w:tcPr>
          <w:p w14:paraId="5A063F0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Использование лесов</w:t>
            </w:r>
          </w:p>
        </w:tc>
        <w:tc>
          <w:tcPr>
            <w:tcW w:w="6016" w:type="dxa"/>
          </w:tcPr>
          <w:p w14:paraId="3CABB69F"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701" w:type="dxa"/>
          </w:tcPr>
          <w:p w14:paraId="2289C083" w14:textId="77777777" w:rsidR="00715144" w:rsidRPr="00715144" w:rsidRDefault="00715144" w:rsidP="00FF2473">
            <w:pPr>
              <w:pStyle w:val="ConsPlusNormal"/>
              <w:rPr>
                <w:rFonts w:ascii="Times New Roman" w:hAnsi="Times New Roman"/>
              </w:rPr>
            </w:pPr>
            <w:r w:rsidRPr="00715144">
              <w:rPr>
                <w:rFonts w:ascii="Times New Roman" w:hAnsi="Times New Roman"/>
              </w:rPr>
              <w:t>10.0</w:t>
            </w:r>
          </w:p>
        </w:tc>
      </w:tr>
      <w:tr w:rsidR="00715144" w:rsidRPr="00715144" w14:paraId="29FFDC6C" w14:textId="77777777" w:rsidTr="006C153E">
        <w:tc>
          <w:tcPr>
            <w:tcW w:w="2551" w:type="dxa"/>
          </w:tcPr>
          <w:p w14:paraId="5886E2F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Заготовка древесины</w:t>
            </w:r>
          </w:p>
        </w:tc>
        <w:tc>
          <w:tcPr>
            <w:tcW w:w="6016" w:type="dxa"/>
          </w:tcPr>
          <w:p w14:paraId="49BE2799" w14:textId="77777777" w:rsidR="00715144" w:rsidRPr="003341C1" w:rsidRDefault="00715144" w:rsidP="00FF2473">
            <w:pPr>
              <w:pStyle w:val="ConsPlusNormal"/>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Pr>
          <w:p w14:paraId="1F01FAD1" w14:textId="77777777" w:rsidR="00715144" w:rsidRPr="00715144" w:rsidRDefault="00715144" w:rsidP="00FF2473">
            <w:pPr>
              <w:pStyle w:val="ConsPlusNormal"/>
              <w:rPr>
                <w:rFonts w:ascii="Times New Roman" w:hAnsi="Times New Roman"/>
              </w:rPr>
            </w:pPr>
            <w:bookmarkStart w:id="75" w:name="P552"/>
            <w:bookmarkEnd w:id="75"/>
            <w:r w:rsidRPr="00715144">
              <w:rPr>
                <w:rFonts w:ascii="Times New Roman" w:hAnsi="Times New Roman"/>
              </w:rPr>
              <w:t>10.1</w:t>
            </w:r>
          </w:p>
        </w:tc>
      </w:tr>
      <w:tr w:rsidR="00715144" w:rsidRPr="00715144" w14:paraId="5E55F882" w14:textId="77777777" w:rsidTr="006C153E">
        <w:tc>
          <w:tcPr>
            <w:tcW w:w="2551" w:type="dxa"/>
          </w:tcPr>
          <w:p w14:paraId="57B7F36D"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Лесные плантации</w:t>
            </w:r>
          </w:p>
        </w:tc>
        <w:tc>
          <w:tcPr>
            <w:tcW w:w="6016" w:type="dxa"/>
          </w:tcPr>
          <w:p w14:paraId="47026E6B" w14:textId="77777777" w:rsidR="00715144" w:rsidRPr="003341C1" w:rsidRDefault="00715144" w:rsidP="00FF2473">
            <w:pPr>
              <w:pStyle w:val="ConsPlusNormal"/>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Pr>
          <w:p w14:paraId="4352E633" w14:textId="77777777" w:rsidR="00715144" w:rsidRPr="00715144" w:rsidRDefault="00715144" w:rsidP="00FF2473">
            <w:pPr>
              <w:pStyle w:val="ConsPlusNormal"/>
              <w:rPr>
                <w:rFonts w:ascii="Times New Roman" w:hAnsi="Times New Roman"/>
              </w:rPr>
            </w:pPr>
            <w:r w:rsidRPr="00715144">
              <w:rPr>
                <w:rFonts w:ascii="Times New Roman" w:hAnsi="Times New Roman"/>
              </w:rPr>
              <w:t>10.2</w:t>
            </w:r>
          </w:p>
        </w:tc>
      </w:tr>
      <w:tr w:rsidR="00715144" w:rsidRPr="00715144" w14:paraId="71CF48A7" w14:textId="77777777" w:rsidTr="006C153E">
        <w:tc>
          <w:tcPr>
            <w:tcW w:w="2551" w:type="dxa"/>
          </w:tcPr>
          <w:p w14:paraId="232B8618"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Заготовка лесных ресурсов</w:t>
            </w:r>
          </w:p>
        </w:tc>
        <w:tc>
          <w:tcPr>
            <w:tcW w:w="6016" w:type="dxa"/>
          </w:tcPr>
          <w:p w14:paraId="57C40BA7" w14:textId="77777777" w:rsidR="00715144" w:rsidRPr="003341C1" w:rsidRDefault="00715144" w:rsidP="00FF2473">
            <w:pPr>
              <w:pStyle w:val="ConsPlusNormal"/>
              <w:rPr>
                <w:rFonts w:ascii="Times New Roman" w:hAnsi="Times New Roman"/>
              </w:rPr>
            </w:pPr>
            <w:r w:rsidRPr="003341C1">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Pr>
          <w:p w14:paraId="16FFE3B5" w14:textId="77777777" w:rsidR="00715144" w:rsidRPr="00715144" w:rsidRDefault="00715144" w:rsidP="00FF2473">
            <w:pPr>
              <w:pStyle w:val="ConsPlusNormal"/>
              <w:rPr>
                <w:rFonts w:ascii="Times New Roman" w:hAnsi="Times New Roman"/>
              </w:rPr>
            </w:pPr>
            <w:r w:rsidRPr="00715144">
              <w:rPr>
                <w:rFonts w:ascii="Times New Roman" w:hAnsi="Times New Roman"/>
              </w:rPr>
              <w:t>10.3</w:t>
            </w:r>
          </w:p>
        </w:tc>
      </w:tr>
      <w:tr w:rsidR="00715144" w:rsidRPr="00715144" w14:paraId="41626502" w14:textId="77777777" w:rsidTr="006C153E">
        <w:tc>
          <w:tcPr>
            <w:tcW w:w="2551" w:type="dxa"/>
          </w:tcPr>
          <w:p w14:paraId="38232DD2"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Резервные леса</w:t>
            </w:r>
          </w:p>
        </w:tc>
        <w:tc>
          <w:tcPr>
            <w:tcW w:w="6016" w:type="dxa"/>
          </w:tcPr>
          <w:p w14:paraId="38A1B492" w14:textId="77777777" w:rsidR="00715144" w:rsidRPr="003341C1" w:rsidRDefault="00715144" w:rsidP="00FF2473">
            <w:pPr>
              <w:pStyle w:val="ConsPlusNormal"/>
              <w:rPr>
                <w:rFonts w:ascii="Times New Roman" w:hAnsi="Times New Roman"/>
              </w:rPr>
            </w:pPr>
            <w:r w:rsidRPr="003341C1">
              <w:rPr>
                <w:rFonts w:ascii="Times New Roman" w:hAnsi="Times New Roman"/>
              </w:rPr>
              <w:t>Деятельность, связанная с охраной лесов</w:t>
            </w:r>
          </w:p>
        </w:tc>
        <w:tc>
          <w:tcPr>
            <w:tcW w:w="1701" w:type="dxa"/>
          </w:tcPr>
          <w:p w14:paraId="2E99125E" w14:textId="77777777" w:rsidR="00715144" w:rsidRPr="00715144" w:rsidRDefault="00715144" w:rsidP="00FF2473">
            <w:pPr>
              <w:pStyle w:val="ConsPlusNormal"/>
              <w:rPr>
                <w:rFonts w:ascii="Times New Roman" w:hAnsi="Times New Roman"/>
              </w:rPr>
            </w:pPr>
            <w:bookmarkStart w:id="76" w:name="P561"/>
            <w:bookmarkEnd w:id="76"/>
            <w:r w:rsidRPr="00715144">
              <w:rPr>
                <w:rFonts w:ascii="Times New Roman" w:hAnsi="Times New Roman"/>
              </w:rPr>
              <w:t>10.4</w:t>
            </w:r>
          </w:p>
        </w:tc>
      </w:tr>
      <w:tr w:rsidR="00715144" w:rsidRPr="00715144" w14:paraId="570601CD" w14:textId="77777777" w:rsidTr="006C153E">
        <w:tc>
          <w:tcPr>
            <w:tcW w:w="2551" w:type="dxa"/>
          </w:tcPr>
          <w:p w14:paraId="76C9D4C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Водные объекты</w:t>
            </w:r>
          </w:p>
        </w:tc>
        <w:tc>
          <w:tcPr>
            <w:tcW w:w="6016" w:type="dxa"/>
          </w:tcPr>
          <w:p w14:paraId="37F54C22" w14:textId="77777777" w:rsidR="00715144" w:rsidRPr="003341C1" w:rsidRDefault="00715144" w:rsidP="00FF2473">
            <w:pPr>
              <w:pStyle w:val="ConsPlusNormal"/>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701" w:type="dxa"/>
          </w:tcPr>
          <w:p w14:paraId="58768CD7" w14:textId="77777777" w:rsidR="00715144" w:rsidRPr="00715144" w:rsidRDefault="00715144" w:rsidP="00FF2473">
            <w:pPr>
              <w:pStyle w:val="ConsPlusNormal"/>
              <w:rPr>
                <w:rFonts w:ascii="Times New Roman" w:hAnsi="Times New Roman"/>
              </w:rPr>
            </w:pPr>
            <w:r w:rsidRPr="00715144">
              <w:rPr>
                <w:rFonts w:ascii="Times New Roman" w:hAnsi="Times New Roman"/>
              </w:rPr>
              <w:t>11.0</w:t>
            </w:r>
          </w:p>
        </w:tc>
      </w:tr>
      <w:tr w:rsidR="00715144" w:rsidRPr="00715144" w14:paraId="52A6E020" w14:textId="77777777" w:rsidTr="006C153E">
        <w:tc>
          <w:tcPr>
            <w:tcW w:w="2551" w:type="dxa"/>
          </w:tcPr>
          <w:p w14:paraId="1C7FEC5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Общее пользование водными объектами</w:t>
            </w:r>
          </w:p>
        </w:tc>
        <w:tc>
          <w:tcPr>
            <w:tcW w:w="6016" w:type="dxa"/>
          </w:tcPr>
          <w:p w14:paraId="7299A6E8" w14:textId="77777777" w:rsidR="00715144" w:rsidRPr="003341C1" w:rsidRDefault="00715144" w:rsidP="00FF2473">
            <w:pPr>
              <w:pStyle w:val="ConsPlusNormal"/>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Pr>
          <w:p w14:paraId="0BA4F710" w14:textId="77777777" w:rsidR="00715144" w:rsidRPr="00715144" w:rsidRDefault="00715144" w:rsidP="00FF2473">
            <w:pPr>
              <w:pStyle w:val="ConsPlusNormal"/>
              <w:rPr>
                <w:rFonts w:ascii="Times New Roman" w:hAnsi="Times New Roman"/>
              </w:rPr>
            </w:pPr>
            <w:r w:rsidRPr="00715144">
              <w:rPr>
                <w:rFonts w:ascii="Times New Roman" w:hAnsi="Times New Roman"/>
              </w:rPr>
              <w:t>11.1</w:t>
            </w:r>
          </w:p>
        </w:tc>
      </w:tr>
      <w:tr w:rsidR="00715144" w:rsidRPr="00715144" w14:paraId="6F765169" w14:textId="77777777" w:rsidTr="006C153E">
        <w:tc>
          <w:tcPr>
            <w:tcW w:w="2551" w:type="dxa"/>
          </w:tcPr>
          <w:p w14:paraId="66F1181E"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Специальное пользование водными объектами</w:t>
            </w:r>
          </w:p>
        </w:tc>
        <w:tc>
          <w:tcPr>
            <w:tcW w:w="6016" w:type="dxa"/>
          </w:tcPr>
          <w:p w14:paraId="4A3737B3" w14:textId="77777777" w:rsidR="00715144" w:rsidRPr="003341C1" w:rsidRDefault="00715144" w:rsidP="00FF2473">
            <w:pPr>
              <w:pStyle w:val="ConsPlusNormal"/>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Pr>
          <w:p w14:paraId="4360B115" w14:textId="77777777" w:rsidR="00715144" w:rsidRPr="00715144" w:rsidRDefault="00715144" w:rsidP="00FF2473">
            <w:pPr>
              <w:pStyle w:val="ConsPlusNormal"/>
              <w:rPr>
                <w:rFonts w:ascii="Times New Roman" w:hAnsi="Times New Roman"/>
              </w:rPr>
            </w:pPr>
            <w:r w:rsidRPr="00715144">
              <w:rPr>
                <w:rFonts w:ascii="Times New Roman" w:hAnsi="Times New Roman"/>
              </w:rPr>
              <w:t>11.2</w:t>
            </w:r>
          </w:p>
        </w:tc>
      </w:tr>
      <w:tr w:rsidR="00715144" w:rsidRPr="00715144" w14:paraId="79248B04" w14:textId="77777777" w:rsidTr="006C153E">
        <w:tc>
          <w:tcPr>
            <w:tcW w:w="2551" w:type="dxa"/>
          </w:tcPr>
          <w:p w14:paraId="291E20BB"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Гидротехнические сооружения</w:t>
            </w:r>
          </w:p>
        </w:tc>
        <w:tc>
          <w:tcPr>
            <w:tcW w:w="6016" w:type="dxa"/>
          </w:tcPr>
          <w:p w14:paraId="03DA7BE1"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701" w:type="dxa"/>
          </w:tcPr>
          <w:p w14:paraId="6FCF2753" w14:textId="77777777" w:rsidR="00715144" w:rsidRPr="00715144" w:rsidRDefault="00715144" w:rsidP="00FF2473">
            <w:pPr>
              <w:pStyle w:val="ConsPlusNormal"/>
              <w:rPr>
                <w:rFonts w:ascii="Times New Roman" w:hAnsi="Times New Roman"/>
              </w:rPr>
            </w:pPr>
            <w:r w:rsidRPr="00715144">
              <w:rPr>
                <w:rFonts w:ascii="Times New Roman" w:hAnsi="Times New Roman"/>
              </w:rPr>
              <w:t>11.3</w:t>
            </w:r>
          </w:p>
        </w:tc>
      </w:tr>
      <w:tr w:rsidR="00715144" w:rsidRPr="00715144" w14:paraId="2F3414A5" w14:textId="77777777" w:rsidTr="006C153E">
        <w:tc>
          <w:tcPr>
            <w:tcW w:w="2551" w:type="dxa"/>
          </w:tcPr>
          <w:p w14:paraId="09F62001"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Земельные участки (территории) общего пользования</w:t>
            </w:r>
          </w:p>
        </w:tc>
        <w:tc>
          <w:tcPr>
            <w:tcW w:w="6016" w:type="dxa"/>
          </w:tcPr>
          <w:p w14:paraId="42366A1B"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701" w:type="dxa"/>
          </w:tcPr>
          <w:p w14:paraId="3C9159F0" w14:textId="77777777" w:rsidR="00715144" w:rsidRPr="00715144" w:rsidRDefault="00715144" w:rsidP="00FF2473">
            <w:pPr>
              <w:pStyle w:val="ConsPlusNormal"/>
              <w:rPr>
                <w:rFonts w:ascii="Times New Roman" w:hAnsi="Times New Roman"/>
              </w:rPr>
            </w:pPr>
            <w:r w:rsidRPr="00715144">
              <w:rPr>
                <w:rFonts w:ascii="Times New Roman" w:hAnsi="Times New Roman"/>
              </w:rPr>
              <w:t>12.0</w:t>
            </w:r>
          </w:p>
        </w:tc>
      </w:tr>
      <w:tr w:rsidR="00715144" w:rsidRPr="00715144" w14:paraId="4DEEF4F4" w14:textId="77777777" w:rsidTr="006C153E">
        <w:tc>
          <w:tcPr>
            <w:tcW w:w="2551" w:type="dxa"/>
          </w:tcPr>
          <w:p w14:paraId="7C08CA37"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Улично-дорожная сеть</w:t>
            </w:r>
          </w:p>
        </w:tc>
        <w:tc>
          <w:tcPr>
            <w:tcW w:w="6016" w:type="dxa"/>
          </w:tcPr>
          <w:p w14:paraId="78429CBC"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E83C2C5"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701" w:type="dxa"/>
          </w:tcPr>
          <w:p w14:paraId="0FD3DDC1" w14:textId="77777777" w:rsidR="00715144" w:rsidRPr="00715144" w:rsidRDefault="00715144" w:rsidP="00FF2473">
            <w:pPr>
              <w:pStyle w:val="ConsPlusNormal"/>
              <w:rPr>
                <w:rFonts w:ascii="Times New Roman" w:hAnsi="Times New Roman"/>
              </w:rPr>
            </w:pPr>
            <w:bookmarkStart w:id="77" w:name="P580"/>
            <w:bookmarkEnd w:id="77"/>
            <w:r w:rsidRPr="00715144">
              <w:rPr>
                <w:rFonts w:ascii="Times New Roman" w:hAnsi="Times New Roman"/>
              </w:rPr>
              <w:t>12.0.1</w:t>
            </w:r>
          </w:p>
        </w:tc>
      </w:tr>
      <w:tr w:rsidR="00715144" w:rsidRPr="00715144" w14:paraId="2BFFC2F0" w14:textId="77777777" w:rsidTr="006C153E">
        <w:tc>
          <w:tcPr>
            <w:tcW w:w="2551" w:type="dxa"/>
          </w:tcPr>
          <w:p w14:paraId="63380530"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Благоустройство территории</w:t>
            </w:r>
          </w:p>
        </w:tc>
        <w:tc>
          <w:tcPr>
            <w:tcW w:w="6016" w:type="dxa"/>
          </w:tcPr>
          <w:p w14:paraId="772BE664"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14:paraId="6A327001" w14:textId="77777777" w:rsidR="00715144" w:rsidRPr="00715144" w:rsidRDefault="00715144" w:rsidP="00FF2473">
            <w:pPr>
              <w:pStyle w:val="ConsPlusNormal"/>
              <w:rPr>
                <w:rFonts w:ascii="Times New Roman" w:hAnsi="Times New Roman"/>
              </w:rPr>
            </w:pPr>
            <w:bookmarkStart w:id="78" w:name="P583"/>
            <w:bookmarkEnd w:id="78"/>
            <w:r w:rsidRPr="00715144">
              <w:rPr>
                <w:rFonts w:ascii="Times New Roman" w:hAnsi="Times New Roman"/>
              </w:rPr>
              <w:t>12.0.2</w:t>
            </w:r>
          </w:p>
        </w:tc>
      </w:tr>
      <w:tr w:rsidR="00715144" w:rsidRPr="00715144" w14:paraId="643D23F0" w14:textId="77777777" w:rsidTr="006C153E">
        <w:tc>
          <w:tcPr>
            <w:tcW w:w="2551" w:type="dxa"/>
          </w:tcPr>
          <w:p w14:paraId="0DE62C3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Ритуальная деятельность</w:t>
            </w:r>
          </w:p>
        </w:tc>
        <w:tc>
          <w:tcPr>
            <w:tcW w:w="6016" w:type="dxa"/>
          </w:tcPr>
          <w:p w14:paraId="523BB25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кладбищ, крематориев и мест захоронения;</w:t>
            </w:r>
          </w:p>
          <w:p w14:paraId="57369F4E"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соответствующих культовых сооружений;</w:t>
            </w:r>
          </w:p>
          <w:p w14:paraId="658A6766"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701" w:type="dxa"/>
          </w:tcPr>
          <w:p w14:paraId="09AD9BC2" w14:textId="77777777" w:rsidR="00715144" w:rsidRPr="00715144" w:rsidRDefault="00715144" w:rsidP="00FF2473">
            <w:pPr>
              <w:pStyle w:val="ConsPlusNormal"/>
              <w:rPr>
                <w:rFonts w:ascii="Times New Roman" w:hAnsi="Times New Roman"/>
              </w:rPr>
            </w:pPr>
            <w:r w:rsidRPr="00715144">
              <w:rPr>
                <w:rFonts w:ascii="Times New Roman" w:hAnsi="Times New Roman"/>
              </w:rPr>
              <w:t>12.1</w:t>
            </w:r>
          </w:p>
        </w:tc>
      </w:tr>
      <w:tr w:rsidR="00715144" w:rsidRPr="00715144" w14:paraId="2FC8D7B4" w14:textId="77777777" w:rsidTr="006C153E">
        <w:tc>
          <w:tcPr>
            <w:tcW w:w="2551" w:type="dxa"/>
          </w:tcPr>
          <w:p w14:paraId="18988C73"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Специальная деятельность</w:t>
            </w:r>
          </w:p>
        </w:tc>
        <w:tc>
          <w:tcPr>
            <w:tcW w:w="6016" w:type="dxa"/>
          </w:tcPr>
          <w:p w14:paraId="2F50DE96"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Pr>
          <w:p w14:paraId="4C77ECEB" w14:textId="77777777" w:rsidR="00715144" w:rsidRPr="00715144" w:rsidRDefault="00715144" w:rsidP="00FF2473">
            <w:pPr>
              <w:pStyle w:val="ConsPlusNormal"/>
              <w:rPr>
                <w:rFonts w:ascii="Times New Roman" w:hAnsi="Times New Roman"/>
              </w:rPr>
            </w:pPr>
            <w:r w:rsidRPr="00715144">
              <w:rPr>
                <w:rFonts w:ascii="Times New Roman" w:hAnsi="Times New Roman"/>
              </w:rPr>
              <w:t>12.2</w:t>
            </w:r>
          </w:p>
        </w:tc>
      </w:tr>
      <w:tr w:rsidR="00715144" w:rsidRPr="00715144" w14:paraId="5F8A5971" w14:textId="77777777" w:rsidTr="006C153E">
        <w:tc>
          <w:tcPr>
            <w:tcW w:w="2551" w:type="dxa"/>
          </w:tcPr>
          <w:p w14:paraId="4707D02F"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Запас</w:t>
            </w:r>
          </w:p>
        </w:tc>
        <w:tc>
          <w:tcPr>
            <w:tcW w:w="6016" w:type="dxa"/>
          </w:tcPr>
          <w:p w14:paraId="11CA72F8" w14:textId="77777777" w:rsidR="00715144" w:rsidRPr="003341C1" w:rsidRDefault="00715144" w:rsidP="00FF2473">
            <w:pPr>
              <w:pStyle w:val="ConsPlusNormal"/>
              <w:rPr>
                <w:rFonts w:ascii="Times New Roman" w:hAnsi="Times New Roman"/>
              </w:rPr>
            </w:pPr>
            <w:r w:rsidRPr="003341C1">
              <w:rPr>
                <w:rFonts w:ascii="Times New Roman" w:hAnsi="Times New Roman"/>
              </w:rPr>
              <w:t>Отсутствие хозяйственной деятельности</w:t>
            </w:r>
          </w:p>
        </w:tc>
        <w:tc>
          <w:tcPr>
            <w:tcW w:w="1701" w:type="dxa"/>
          </w:tcPr>
          <w:p w14:paraId="1EA94A0B" w14:textId="77777777" w:rsidR="00715144" w:rsidRPr="00715144" w:rsidRDefault="00715144" w:rsidP="00FF2473">
            <w:pPr>
              <w:pStyle w:val="ConsPlusNormal"/>
              <w:rPr>
                <w:rFonts w:ascii="Times New Roman" w:hAnsi="Times New Roman"/>
              </w:rPr>
            </w:pPr>
            <w:r w:rsidRPr="00715144">
              <w:rPr>
                <w:rFonts w:ascii="Times New Roman" w:hAnsi="Times New Roman"/>
              </w:rPr>
              <w:t>12.3</w:t>
            </w:r>
          </w:p>
        </w:tc>
      </w:tr>
      <w:tr w:rsidR="00715144" w:rsidRPr="00715144" w14:paraId="1D0D0F15" w14:textId="77777777" w:rsidTr="006C153E">
        <w:tc>
          <w:tcPr>
            <w:tcW w:w="2551" w:type="dxa"/>
          </w:tcPr>
          <w:p w14:paraId="59962EE6"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Земельные участки общего назначения</w:t>
            </w:r>
          </w:p>
        </w:tc>
        <w:tc>
          <w:tcPr>
            <w:tcW w:w="6016" w:type="dxa"/>
          </w:tcPr>
          <w:p w14:paraId="71920824" w14:textId="77777777" w:rsidR="00715144" w:rsidRPr="003341C1" w:rsidRDefault="00715144" w:rsidP="00FF2473">
            <w:pPr>
              <w:pStyle w:val="ConsPlusNormal"/>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Pr>
          <w:p w14:paraId="0A4F3E13" w14:textId="77777777" w:rsidR="00715144" w:rsidRPr="00715144" w:rsidRDefault="00715144" w:rsidP="00FF2473">
            <w:pPr>
              <w:pStyle w:val="ConsPlusNormal"/>
              <w:rPr>
                <w:rFonts w:ascii="Times New Roman" w:hAnsi="Times New Roman"/>
              </w:rPr>
            </w:pPr>
            <w:r w:rsidRPr="00715144">
              <w:rPr>
                <w:rFonts w:ascii="Times New Roman" w:hAnsi="Times New Roman"/>
              </w:rPr>
              <w:t>13.0</w:t>
            </w:r>
          </w:p>
        </w:tc>
      </w:tr>
      <w:tr w:rsidR="00715144" w:rsidRPr="00715144" w14:paraId="094FB4ED" w14:textId="77777777" w:rsidTr="006C153E">
        <w:tc>
          <w:tcPr>
            <w:tcW w:w="2551" w:type="dxa"/>
          </w:tcPr>
          <w:p w14:paraId="19086A9A"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Ведение огородничества</w:t>
            </w:r>
          </w:p>
        </w:tc>
        <w:tc>
          <w:tcPr>
            <w:tcW w:w="6016" w:type="dxa"/>
          </w:tcPr>
          <w:p w14:paraId="72EE64D8"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14:paraId="3E9F9693" w14:textId="77777777" w:rsidR="00715144" w:rsidRPr="003341C1" w:rsidRDefault="00715144" w:rsidP="00FF2473">
            <w:pPr>
              <w:pStyle w:val="ConsPlusNormal"/>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Pr>
          <w:p w14:paraId="0B6052A8" w14:textId="77777777" w:rsidR="00715144" w:rsidRPr="00715144" w:rsidRDefault="00715144" w:rsidP="00FF2473">
            <w:pPr>
              <w:pStyle w:val="ConsPlusNormal"/>
              <w:rPr>
                <w:rFonts w:ascii="Times New Roman" w:hAnsi="Times New Roman"/>
              </w:rPr>
            </w:pPr>
            <w:r w:rsidRPr="00715144">
              <w:rPr>
                <w:rFonts w:ascii="Times New Roman" w:hAnsi="Times New Roman"/>
              </w:rPr>
              <w:t>13.1</w:t>
            </w:r>
          </w:p>
        </w:tc>
      </w:tr>
      <w:tr w:rsidR="00715144" w:rsidRPr="00715144" w14:paraId="33369B5A" w14:textId="77777777" w:rsidTr="006C153E">
        <w:tblPrEx>
          <w:tblBorders>
            <w:insideH w:val="nil"/>
          </w:tblBorders>
        </w:tblPrEx>
        <w:tc>
          <w:tcPr>
            <w:tcW w:w="2551" w:type="dxa"/>
            <w:tcBorders>
              <w:bottom w:val="single" w:sz="4" w:space="0" w:color="auto"/>
            </w:tcBorders>
          </w:tcPr>
          <w:p w14:paraId="51DC9CEC"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Ведение садоводства</w:t>
            </w:r>
          </w:p>
        </w:tc>
        <w:tc>
          <w:tcPr>
            <w:tcW w:w="6016" w:type="dxa"/>
            <w:tcBorders>
              <w:bottom w:val="single" w:sz="4" w:space="0" w:color="auto"/>
            </w:tcBorders>
          </w:tcPr>
          <w:p w14:paraId="177CE5C0" w14:textId="77777777" w:rsidR="00715144" w:rsidRPr="003341C1" w:rsidRDefault="00715144" w:rsidP="00FF2473">
            <w:pPr>
              <w:pStyle w:val="ConsPlusNormal"/>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14:paraId="2D86AC53" w14:textId="77777777" w:rsidR="00715144" w:rsidRPr="003341C1" w:rsidRDefault="00715144" w:rsidP="00FF2473">
            <w:pPr>
              <w:pStyle w:val="ConsPlusNormal"/>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701" w:type="dxa"/>
            <w:tcBorders>
              <w:bottom w:val="single" w:sz="4" w:space="0" w:color="auto"/>
            </w:tcBorders>
          </w:tcPr>
          <w:p w14:paraId="228DC120" w14:textId="77777777" w:rsidR="00715144" w:rsidRPr="00715144" w:rsidRDefault="00715144" w:rsidP="00FF2473">
            <w:pPr>
              <w:pStyle w:val="ConsPlusNormal"/>
              <w:rPr>
                <w:rFonts w:ascii="Times New Roman" w:hAnsi="Times New Roman"/>
              </w:rPr>
            </w:pPr>
            <w:r w:rsidRPr="00715144">
              <w:rPr>
                <w:rFonts w:ascii="Times New Roman" w:hAnsi="Times New Roman"/>
              </w:rPr>
              <w:t>13.2</w:t>
            </w:r>
          </w:p>
        </w:tc>
      </w:tr>
      <w:tr w:rsidR="00715144" w:rsidRPr="00715144" w14:paraId="26AFCC3C" w14:textId="77777777" w:rsidTr="006C153E">
        <w:tblPrEx>
          <w:tblBorders>
            <w:insideH w:val="nil"/>
          </w:tblBorders>
        </w:tblPrEx>
        <w:trPr>
          <w:trHeight w:val="2767"/>
        </w:trPr>
        <w:tc>
          <w:tcPr>
            <w:tcW w:w="2551" w:type="dxa"/>
            <w:tcBorders>
              <w:top w:val="single" w:sz="4" w:space="0" w:color="auto"/>
              <w:bottom w:val="single" w:sz="4" w:space="0" w:color="auto"/>
            </w:tcBorders>
          </w:tcPr>
          <w:p w14:paraId="50F2A469" w14:textId="77777777" w:rsidR="00715144" w:rsidRPr="00715144" w:rsidRDefault="00715144" w:rsidP="000F7A93">
            <w:pPr>
              <w:pStyle w:val="ConsPlusNormal"/>
              <w:ind w:firstLine="0"/>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016" w:type="dxa"/>
            <w:tcBorders>
              <w:top w:val="single" w:sz="4" w:space="0" w:color="auto"/>
              <w:bottom w:val="single" w:sz="4" w:space="0" w:color="auto"/>
            </w:tcBorders>
          </w:tcPr>
          <w:p w14:paraId="079A2C63" w14:textId="77777777" w:rsidR="00715144" w:rsidRPr="003341C1" w:rsidRDefault="00715144" w:rsidP="00FF2473">
            <w:pPr>
              <w:pStyle w:val="ConsPlusNormal"/>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bottom w:val="single" w:sz="4" w:space="0" w:color="auto"/>
            </w:tcBorders>
          </w:tcPr>
          <w:p w14:paraId="40A57615" w14:textId="77777777" w:rsidR="00715144" w:rsidRPr="00715144" w:rsidRDefault="00715144" w:rsidP="00FF2473">
            <w:pPr>
              <w:pStyle w:val="ConsPlusNormal"/>
              <w:rPr>
                <w:rFonts w:ascii="Times New Roman" w:hAnsi="Times New Roman"/>
              </w:rPr>
            </w:pPr>
            <w:r w:rsidRPr="00715144">
              <w:rPr>
                <w:rFonts w:ascii="Times New Roman" w:hAnsi="Times New Roman"/>
              </w:rPr>
              <w:t>14.0</w:t>
            </w:r>
          </w:p>
        </w:tc>
      </w:tr>
    </w:tbl>
    <w:p w14:paraId="413AF403" w14:textId="77777777" w:rsidR="00715144" w:rsidRPr="00715144" w:rsidRDefault="00715144" w:rsidP="00FF2473">
      <w:pPr>
        <w:pStyle w:val="ConsPlusNormal"/>
        <w:rPr>
          <w:rFonts w:ascii="Times New Roman" w:hAnsi="Times New Roman"/>
        </w:rPr>
      </w:pPr>
    </w:p>
    <w:bookmarkEnd w:id="0"/>
    <w:bookmarkEnd w:id="1"/>
    <w:bookmarkEnd w:id="2"/>
    <w:bookmarkEnd w:id="3"/>
    <w:bookmarkEnd w:id="4"/>
    <w:bookmarkEnd w:id="5"/>
    <w:bookmarkEnd w:id="6"/>
    <w:bookmarkEnd w:id="7"/>
    <w:p w14:paraId="0DAFE53E" w14:textId="77777777" w:rsidR="00E260F0" w:rsidRDefault="00E260F0" w:rsidP="00E260F0">
      <w:pPr>
        <w:rPr>
          <w:b/>
        </w:rPr>
      </w:pPr>
    </w:p>
    <w:p w14:paraId="2FFA404F" w14:textId="77777777" w:rsidR="00205B33" w:rsidRDefault="00205B33" w:rsidP="001E1F35">
      <w:pPr>
        <w:pStyle w:val="4"/>
        <w:widowControl/>
        <w:ind w:firstLine="567"/>
        <w:jc w:val="both"/>
      </w:pPr>
      <w:bookmarkStart w:id="79" w:name="_Hlk133496642"/>
    </w:p>
    <w:p w14:paraId="2E81E6CD" w14:textId="77777777" w:rsidR="00E260F0" w:rsidRDefault="00E260F0" w:rsidP="001E1F35">
      <w:pPr>
        <w:pStyle w:val="4"/>
        <w:widowControl/>
        <w:ind w:firstLine="567"/>
        <w:jc w:val="both"/>
        <w:rPr>
          <w:lang w:val="ru-RU"/>
        </w:rPr>
      </w:pPr>
      <w:r w:rsidRPr="009443CB">
        <w:t>Статья 20.</w:t>
      </w:r>
      <w:bookmarkEnd w:id="79"/>
      <w:r w:rsidR="000154B2" w:rsidRPr="009443CB">
        <w:rPr>
          <w:lang w:val="ru-RU"/>
        </w:rPr>
        <w:t xml:space="preserve"> </w:t>
      </w:r>
      <w:r w:rsidR="009443CB" w:rsidRPr="009443CB">
        <w:rPr>
          <w:lang w:val="ru-RU"/>
        </w:rPr>
        <w:t xml:space="preserve">Градостроительное зонирование территории </w:t>
      </w:r>
      <w:r w:rsidR="009443CB">
        <w:rPr>
          <w:lang w:val="ru-RU"/>
        </w:rPr>
        <w:t xml:space="preserve">муниципального образования </w:t>
      </w:r>
      <w:r w:rsidR="0058434D">
        <w:rPr>
          <w:lang w:val="ru-RU"/>
        </w:rPr>
        <w:t>Волынщинский</w:t>
      </w:r>
      <w:r w:rsidR="009443CB">
        <w:rPr>
          <w:lang w:val="ru-RU"/>
        </w:rPr>
        <w:t xml:space="preserve"> сельсовет Бековского района Пензенской области</w:t>
      </w:r>
      <w:r w:rsidR="009443CB" w:rsidRPr="009443CB">
        <w:rPr>
          <w:lang w:val="ru-RU"/>
        </w:rPr>
        <w:t xml:space="preserve">. </w:t>
      </w:r>
    </w:p>
    <w:p w14:paraId="4880009E" w14:textId="77777777" w:rsidR="00865C44" w:rsidRPr="00865C44" w:rsidRDefault="00865C44" w:rsidP="00865C44">
      <w:pPr>
        <w:rPr>
          <w:highlight w:val="yellow"/>
        </w:rPr>
      </w:pPr>
    </w:p>
    <w:p w14:paraId="71A48570" w14:textId="77777777" w:rsidR="00FC1505" w:rsidRDefault="00FC1505" w:rsidP="00C70FCF">
      <w:pPr>
        <w:rPr>
          <w:b/>
        </w:rPr>
      </w:pPr>
    </w:p>
    <w:p w14:paraId="4FA003EF" w14:textId="77777777" w:rsidR="00AE4230" w:rsidRDefault="00FC1505" w:rsidP="00865C44">
      <w:pPr>
        <w:jc w:val="center"/>
        <w:rPr>
          <w:b/>
        </w:rPr>
      </w:pPr>
      <w:r w:rsidRPr="00FC1505">
        <w:rPr>
          <w:b/>
        </w:rPr>
        <w:t>Перечень территориальных зон и их описание</w:t>
      </w:r>
      <w:r w:rsidR="001E6E04">
        <w:rPr>
          <w:b/>
        </w:rPr>
        <w:t>.</w:t>
      </w:r>
    </w:p>
    <w:p w14:paraId="48C3D78B" w14:textId="77777777" w:rsidR="00865C44" w:rsidRDefault="00865C44" w:rsidP="00865C44">
      <w:pPr>
        <w:jc w:val="center"/>
        <w:rPr>
          <w:b/>
        </w:rPr>
      </w:pPr>
    </w:p>
    <w:p w14:paraId="1C30C2AB" w14:textId="77777777" w:rsidR="009418D8" w:rsidRDefault="009418D8" w:rsidP="00C70FCF">
      <w:pPr>
        <w:rPr>
          <w:b/>
          <w:szCs w:val="24"/>
        </w:rPr>
      </w:pPr>
    </w:p>
    <w:tbl>
      <w:tblPr>
        <w:tblW w:w="0" w:type="auto"/>
        <w:tblLook w:val="04A0" w:firstRow="1" w:lastRow="0" w:firstColumn="1" w:lastColumn="0" w:noHBand="0" w:noVBand="1"/>
      </w:tblPr>
      <w:tblGrid>
        <w:gridCol w:w="1556"/>
        <w:gridCol w:w="3037"/>
        <w:gridCol w:w="4172"/>
        <w:gridCol w:w="1583"/>
      </w:tblGrid>
      <w:tr w:rsidR="000154B2" w:rsidRPr="006A4CCE" w14:paraId="4D483EF3" w14:textId="77777777" w:rsidTr="00205B33">
        <w:tc>
          <w:tcPr>
            <w:tcW w:w="1384" w:type="dxa"/>
            <w:shd w:val="clear" w:color="auto" w:fill="auto"/>
          </w:tcPr>
          <w:p w14:paraId="15A8E56D" w14:textId="77777777" w:rsidR="00E378E3" w:rsidRPr="006A4CCE" w:rsidRDefault="00E378E3" w:rsidP="00CA686E">
            <w:pPr>
              <w:ind w:firstLine="0"/>
              <w:rPr>
                <w:b/>
                <w:szCs w:val="24"/>
              </w:rPr>
            </w:pPr>
            <w:r w:rsidRPr="006A4CCE">
              <w:rPr>
                <w:b/>
                <w:szCs w:val="24"/>
              </w:rPr>
              <w:t>Условное обозначение</w:t>
            </w:r>
          </w:p>
        </w:tc>
        <w:tc>
          <w:tcPr>
            <w:tcW w:w="3144" w:type="dxa"/>
            <w:shd w:val="clear" w:color="auto" w:fill="auto"/>
          </w:tcPr>
          <w:p w14:paraId="0B764F22" w14:textId="77777777" w:rsidR="00E378E3" w:rsidRPr="006A4CCE" w:rsidRDefault="00E378E3" w:rsidP="00CA686E">
            <w:pPr>
              <w:ind w:firstLine="0"/>
              <w:rPr>
                <w:b/>
                <w:szCs w:val="24"/>
              </w:rPr>
            </w:pPr>
            <w:r w:rsidRPr="006A4CCE">
              <w:rPr>
                <w:b/>
                <w:szCs w:val="24"/>
              </w:rPr>
              <w:t>Наименование территориальной зоны</w:t>
            </w:r>
          </w:p>
        </w:tc>
        <w:tc>
          <w:tcPr>
            <w:tcW w:w="4511" w:type="dxa"/>
            <w:shd w:val="clear" w:color="auto" w:fill="auto"/>
          </w:tcPr>
          <w:p w14:paraId="54C6783C" w14:textId="77777777" w:rsidR="00E378E3" w:rsidRPr="006A4CCE" w:rsidRDefault="00E378E3" w:rsidP="00CA686E">
            <w:pPr>
              <w:ind w:firstLine="0"/>
              <w:rPr>
                <w:b/>
                <w:szCs w:val="24"/>
              </w:rPr>
            </w:pPr>
            <w:r w:rsidRPr="006A4CCE">
              <w:rPr>
                <w:b/>
                <w:szCs w:val="24"/>
              </w:rPr>
              <w:t>Описание территориальной зоны</w:t>
            </w:r>
          </w:p>
        </w:tc>
        <w:tc>
          <w:tcPr>
            <w:tcW w:w="1525" w:type="dxa"/>
          </w:tcPr>
          <w:p w14:paraId="5CFF6811" w14:textId="77777777" w:rsidR="00E378E3" w:rsidRPr="006A4CCE" w:rsidRDefault="000154B2" w:rsidP="00CA686E">
            <w:pPr>
              <w:ind w:firstLine="0"/>
              <w:rPr>
                <w:b/>
                <w:szCs w:val="24"/>
              </w:rPr>
            </w:pPr>
            <w:r>
              <w:rPr>
                <w:b/>
                <w:szCs w:val="24"/>
              </w:rPr>
              <w:t>Примечание</w:t>
            </w:r>
          </w:p>
        </w:tc>
      </w:tr>
      <w:tr w:rsidR="000154B2" w:rsidRPr="006A4CCE" w14:paraId="5CA089DD" w14:textId="77777777" w:rsidTr="00205B33">
        <w:tc>
          <w:tcPr>
            <w:tcW w:w="1384" w:type="dxa"/>
            <w:shd w:val="clear" w:color="auto" w:fill="auto"/>
          </w:tcPr>
          <w:p w14:paraId="67A3C3E5" w14:textId="77777777" w:rsidR="00865C44" w:rsidRDefault="00865C44" w:rsidP="000154B2">
            <w:pPr>
              <w:ind w:firstLine="0"/>
              <w:rPr>
                <w:bCs/>
                <w:szCs w:val="24"/>
                <w:lang w:eastAsia="ru-RU"/>
              </w:rPr>
            </w:pPr>
          </w:p>
          <w:p w14:paraId="109F1D4F" w14:textId="77777777" w:rsidR="00E378E3" w:rsidRPr="006A4CCE" w:rsidRDefault="00D12084" w:rsidP="000154B2">
            <w:pPr>
              <w:ind w:firstLine="0"/>
              <w:rPr>
                <w:bCs/>
                <w:szCs w:val="24"/>
              </w:rPr>
            </w:pPr>
            <w:r w:rsidRPr="006A4CCE">
              <w:rPr>
                <w:bCs/>
                <w:szCs w:val="24"/>
                <w:lang w:eastAsia="ru-RU"/>
              </w:rPr>
              <w:t>Ж</w:t>
            </w:r>
          </w:p>
        </w:tc>
        <w:tc>
          <w:tcPr>
            <w:tcW w:w="3144" w:type="dxa"/>
            <w:shd w:val="clear" w:color="auto" w:fill="auto"/>
          </w:tcPr>
          <w:p w14:paraId="43340F81" w14:textId="77777777" w:rsidR="00865C44" w:rsidRDefault="00865C44" w:rsidP="001E6E04">
            <w:pPr>
              <w:ind w:firstLine="0"/>
              <w:rPr>
                <w:bCs/>
                <w:szCs w:val="24"/>
                <w:lang w:eastAsia="ru-RU"/>
              </w:rPr>
            </w:pPr>
          </w:p>
          <w:p w14:paraId="3F439D5B" w14:textId="77777777" w:rsidR="00D12084" w:rsidRPr="006A4CCE" w:rsidRDefault="00D12084" w:rsidP="001E6E04">
            <w:pPr>
              <w:ind w:firstLine="0"/>
              <w:rPr>
                <w:bCs/>
                <w:szCs w:val="24"/>
                <w:lang w:eastAsia="ru-RU"/>
              </w:rPr>
            </w:pPr>
            <w:r w:rsidRPr="006A4CCE">
              <w:rPr>
                <w:bCs/>
                <w:szCs w:val="24"/>
                <w:lang w:eastAsia="ru-RU"/>
              </w:rPr>
              <w:t>Жилая зона</w:t>
            </w:r>
          </w:p>
          <w:p w14:paraId="1FF88F91" w14:textId="77777777" w:rsidR="00E378E3" w:rsidRPr="006A4CCE" w:rsidRDefault="00E378E3" w:rsidP="00CA686E">
            <w:pPr>
              <w:ind w:firstLine="0"/>
              <w:rPr>
                <w:bCs/>
                <w:szCs w:val="24"/>
              </w:rPr>
            </w:pPr>
          </w:p>
        </w:tc>
        <w:tc>
          <w:tcPr>
            <w:tcW w:w="4511" w:type="dxa"/>
            <w:shd w:val="clear" w:color="auto" w:fill="auto"/>
          </w:tcPr>
          <w:p w14:paraId="1DA8698C" w14:textId="77777777" w:rsidR="00C35776" w:rsidRDefault="00C35776" w:rsidP="00CA686E">
            <w:pPr>
              <w:ind w:firstLine="0"/>
              <w:rPr>
                <w:lang w:eastAsia="ru-RU"/>
              </w:rPr>
            </w:pPr>
          </w:p>
          <w:p w14:paraId="60E5D85B" w14:textId="77777777" w:rsidR="00E378E3" w:rsidRPr="006A4CCE" w:rsidRDefault="00C35776" w:rsidP="00CA686E">
            <w:pPr>
              <w:ind w:firstLine="0"/>
              <w:rPr>
                <w:bCs/>
                <w:szCs w:val="24"/>
              </w:rPr>
            </w:pPr>
            <w:r w:rsidRPr="00C35776">
              <w:rPr>
                <w:lang w:eastAsia="ru-RU"/>
              </w:rPr>
              <w:t>Зона выделена для размещения жилых помещений различного вида и обеспечение проживания в них</w:t>
            </w:r>
          </w:p>
        </w:tc>
        <w:tc>
          <w:tcPr>
            <w:tcW w:w="1525" w:type="dxa"/>
          </w:tcPr>
          <w:p w14:paraId="6CA9F33F" w14:textId="77777777" w:rsidR="00865C44" w:rsidRDefault="00865C44" w:rsidP="00CA686E">
            <w:pPr>
              <w:ind w:firstLine="0"/>
              <w:rPr>
                <w:bCs/>
                <w:szCs w:val="24"/>
              </w:rPr>
            </w:pPr>
          </w:p>
          <w:p w14:paraId="4EE5B012" w14:textId="77777777" w:rsidR="00E378E3" w:rsidRPr="006A4CCE" w:rsidRDefault="006A4CCE" w:rsidP="00CA686E">
            <w:pPr>
              <w:ind w:firstLine="0"/>
              <w:rPr>
                <w:bCs/>
                <w:szCs w:val="24"/>
              </w:rPr>
            </w:pPr>
            <w:r w:rsidRPr="006A4CCE">
              <w:rPr>
                <w:bCs/>
                <w:szCs w:val="24"/>
              </w:rPr>
              <w:t>Таблица 1</w:t>
            </w:r>
          </w:p>
        </w:tc>
      </w:tr>
      <w:tr w:rsidR="000154B2" w:rsidRPr="006A4CCE" w14:paraId="713BD698" w14:textId="77777777" w:rsidTr="00205B33">
        <w:tc>
          <w:tcPr>
            <w:tcW w:w="1384" w:type="dxa"/>
            <w:shd w:val="clear" w:color="auto" w:fill="auto"/>
          </w:tcPr>
          <w:p w14:paraId="15D5CFA2" w14:textId="77777777" w:rsidR="00865C44" w:rsidRDefault="00865C44" w:rsidP="000154B2">
            <w:pPr>
              <w:ind w:firstLine="0"/>
              <w:rPr>
                <w:bCs/>
                <w:szCs w:val="24"/>
                <w:lang w:eastAsia="ru-RU"/>
              </w:rPr>
            </w:pPr>
          </w:p>
          <w:p w14:paraId="468B465A" w14:textId="77777777" w:rsidR="00E378E3" w:rsidRPr="006A4CCE" w:rsidRDefault="00D12084" w:rsidP="000154B2">
            <w:pPr>
              <w:ind w:firstLine="0"/>
              <w:rPr>
                <w:bCs/>
                <w:szCs w:val="24"/>
              </w:rPr>
            </w:pPr>
            <w:r w:rsidRPr="006A4CCE">
              <w:rPr>
                <w:bCs/>
                <w:szCs w:val="24"/>
                <w:lang w:eastAsia="ru-RU"/>
              </w:rPr>
              <w:t>ОД</w:t>
            </w:r>
          </w:p>
        </w:tc>
        <w:tc>
          <w:tcPr>
            <w:tcW w:w="3144" w:type="dxa"/>
            <w:shd w:val="clear" w:color="auto" w:fill="auto"/>
          </w:tcPr>
          <w:p w14:paraId="6816D5FE" w14:textId="77777777" w:rsidR="00865C44" w:rsidRDefault="00865C44" w:rsidP="001E6E04">
            <w:pPr>
              <w:ind w:firstLine="0"/>
              <w:rPr>
                <w:bCs/>
                <w:szCs w:val="24"/>
                <w:lang w:eastAsia="ru-RU"/>
              </w:rPr>
            </w:pPr>
          </w:p>
          <w:p w14:paraId="4F1C4F4F" w14:textId="77777777" w:rsidR="00D12084" w:rsidRPr="006A4CCE" w:rsidRDefault="00D12084" w:rsidP="001E6E04">
            <w:pPr>
              <w:ind w:firstLine="0"/>
              <w:rPr>
                <w:bCs/>
                <w:szCs w:val="24"/>
                <w:lang w:eastAsia="ru-RU"/>
              </w:rPr>
            </w:pPr>
            <w:r w:rsidRPr="006A4CCE">
              <w:rPr>
                <w:bCs/>
                <w:szCs w:val="24"/>
                <w:lang w:eastAsia="ru-RU"/>
              </w:rPr>
              <w:t>Общественно-деловая зона</w:t>
            </w:r>
          </w:p>
          <w:p w14:paraId="0C1B61F8" w14:textId="77777777" w:rsidR="00E378E3" w:rsidRPr="006A4CCE" w:rsidRDefault="00E378E3" w:rsidP="00CA686E">
            <w:pPr>
              <w:ind w:right="177" w:firstLine="0"/>
              <w:rPr>
                <w:bCs/>
                <w:szCs w:val="24"/>
                <w:lang w:eastAsia="ru-RU"/>
              </w:rPr>
            </w:pPr>
          </w:p>
        </w:tc>
        <w:tc>
          <w:tcPr>
            <w:tcW w:w="4511" w:type="dxa"/>
            <w:shd w:val="clear" w:color="auto" w:fill="auto"/>
          </w:tcPr>
          <w:p w14:paraId="118A1986" w14:textId="77777777" w:rsidR="00865C44" w:rsidRDefault="00865C44" w:rsidP="00CA686E">
            <w:pPr>
              <w:ind w:firstLine="0"/>
              <w:rPr>
                <w:bCs/>
                <w:szCs w:val="24"/>
                <w:lang w:eastAsia="ru-RU"/>
              </w:rPr>
            </w:pPr>
          </w:p>
          <w:p w14:paraId="7A01E685" w14:textId="77777777" w:rsidR="00E378E3" w:rsidRPr="006A4CCE" w:rsidRDefault="00051572" w:rsidP="00CA686E">
            <w:pPr>
              <w:ind w:firstLine="0"/>
              <w:rPr>
                <w:bCs/>
                <w:szCs w:val="24"/>
              </w:rPr>
            </w:pPr>
            <w:r>
              <w:rPr>
                <w:bCs/>
                <w:szCs w:val="24"/>
                <w:lang w:eastAsia="ru-RU"/>
              </w:rPr>
              <w:t>З</w:t>
            </w:r>
            <w:r w:rsidR="00D12084" w:rsidRPr="006A4CCE">
              <w:rPr>
                <w:bCs/>
                <w:szCs w:val="24"/>
                <w:lang w:eastAsia="ru-RU"/>
              </w:rPr>
              <w:t xml:space="preserve">она выделена для размещения объектов здравоохранения, социального и коммунально-бытового назначения, культуры, образования, науки, спорта, </w:t>
            </w:r>
            <w:r w:rsidR="00D12084" w:rsidRPr="006A4CCE">
              <w:rPr>
                <w:rFonts w:eastAsia="TimesNewRoman"/>
                <w:bCs/>
                <w:szCs w:val="24"/>
                <w:lang w:eastAsia="ru-RU"/>
              </w:rPr>
              <w:t>а также объектов инженерной и транспортной инфраструктур</w:t>
            </w:r>
          </w:p>
        </w:tc>
        <w:tc>
          <w:tcPr>
            <w:tcW w:w="1525" w:type="dxa"/>
          </w:tcPr>
          <w:p w14:paraId="35F5690A" w14:textId="77777777" w:rsidR="00865C44" w:rsidRDefault="00865C44" w:rsidP="00CA686E">
            <w:pPr>
              <w:ind w:firstLine="0"/>
              <w:rPr>
                <w:bCs/>
                <w:szCs w:val="24"/>
              </w:rPr>
            </w:pPr>
          </w:p>
          <w:p w14:paraId="22CB6DB1" w14:textId="77777777" w:rsidR="00E378E3" w:rsidRPr="006A4CCE" w:rsidRDefault="00D12084" w:rsidP="00CA686E">
            <w:pPr>
              <w:ind w:firstLine="0"/>
              <w:rPr>
                <w:bCs/>
                <w:szCs w:val="24"/>
              </w:rPr>
            </w:pPr>
            <w:r w:rsidRPr="006A4CCE">
              <w:rPr>
                <w:bCs/>
                <w:szCs w:val="24"/>
              </w:rPr>
              <w:t>Таблица 2</w:t>
            </w:r>
          </w:p>
        </w:tc>
      </w:tr>
      <w:tr w:rsidR="00205B33" w:rsidRPr="006A4CCE" w14:paraId="1CABF15E" w14:textId="77777777" w:rsidTr="00205B33">
        <w:tc>
          <w:tcPr>
            <w:tcW w:w="1384" w:type="dxa"/>
            <w:shd w:val="clear" w:color="auto" w:fill="auto"/>
          </w:tcPr>
          <w:p w14:paraId="1FA4875F" w14:textId="77777777" w:rsidR="00865C44" w:rsidRDefault="00865C44" w:rsidP="00EA3366">
            <w:pPr>
              <w:ind w:firstLine="0"/>
              <w:rPr>
                <w:bCs/>
                <w:szCs w:val="24"/>
              </w:rPr>
            </w:pPr>
          </w:p>
          <w:p w14:paraId="05EA0E9F" w14:textId="77777777" w:rsidR="00EA3366" w:rsidRPr="006A4CCE" w:rsidRDefault="00EA3366" w:rsidP="00EA3366">
            <w:pPr>
              <w:ind w:firstLine="0"/>
              <w:rPr>
                <w:bCs/>
                <w:szCs w:val="24"/>
              </w:rPr>
            </w:pPr>
            <w:r w:rsidRPr="006A4CCE">
              <w:rPr>
                <w:bCs/>
                <w:szCs w:val="24"/>
              </w:rPr>
              <w:t>П</w:t>
            </w:r>
          </w:p>
        </w:tc>
        <w:tc>
          <w:tcPr>
            <w:tcW w:w="3144" w:type="dxa"/>
            <w:shd w:val="clear" w:color="auto" w:fill="auto"/>
          </w:tcPr>
          <w:p w14:paraId="7F3FABB2" w14:textId="77777777" w:rsidR="00865C44" w:rsidRDefault="00865C44" w:rsidP="001E6E04">
            <w:pPr>
              <w:ind w:right="-3" w:firstLine="0"/>
              <w:rPr>
                <w:bCs/>
                <w:szCs w:val="24"/>
                <w:lang w:eastAsia="ru-RU"/>
              </w:rPr>
            </w:pPr>
          </w:p>
          <w:p w14:paraId="48AAC5DF" w14:textId="77777777" w:rsidR="00EA3366" w:rsidRPr="006A4CCE" w:rsidRDefault="00EA3366" w:rsidP="001E6E04">
            <w:pPr>
              <w:ind w:right="-3" w:firstLine="0"/>
              <w:rPr>
                <w:bCs/>
                <w:szCs w:val="24"/>
                <w:lang w:eastAsia="ru-RU"/>
              </w:rPr>
            </w:pPr>
            <w:r w:rsidRPr="006A4CCE">
              <w:rPr>
                <w:bCs/>
                <w:szCs w:val="24"/>
                <w:lang w:eastAsia="ru-RU"/>
              </w:rPr>
              <w:t>Производственная зона</w:t>
            </w:r>
          </w:p>
          <w:p w14:paraId="5A75DFBD" w14:textId="77777777" w:rsidR="00EA3366" w:rsidRPr="006A4CCE" w:rsidRDefault="00EA3366" w:rsidP="00EA3366">
            <w:pPr>
              <w:ind w:right="177" w:firstLine="0"/>
              <w:rPr>
                <w:bCs/>
                <w:szCs w:val="24"/>
                <w:lang w:eastAsia="ru-RU"/>
              </w:rPr>
            </w:pPr>
          </w:p>
        </w:tc>
        <w:tc>
          <w:tcPr>
            <w:tcW w:w="4511" w:type="dxa"/>
            <w:shd w:val="clear" w:color="auto" w:fill="auto"/>
          </w:tcPr>
          <w:p w14:paraId="77154CCB" w14:textId="77777777" w:rsidR="00865C44" w:rsidRDefault="00865C44" w:rsidP="00EA3366">
            <w:pPr>
              <w:ind w:firstLine="0"/>
              <w:rPr>
                <w:bCs/>
                <w:szCs w:val="24"/>
                <w:lang w:eastAsia="ru-RU"/>
              </w:rPr>
            </w:pPr>
          </w:p>
          <w:p w14:paraId="0730009C" w14:textId="77777777" w:rsidR="00EA3366" w:rsidRPr="006A4CCE" w:rsidRDefault="00BB7A3C" w:rsidP="00EA3366">
            <w:pPr>
              <w:ind w:firstLine="0"/>
              <w:rPr>
                <w:bCs/>
                <w:szCs w:val="24"/>
              </w:rPr>
            </w:pPr>
            <w:r>
              <w:rPr>
                <w:bCs/>
                <w:szCs w:val="24"/>
                <w:lang w:eastAsia="ru-RU"/>
              </w:rPr>
              <w:t>З</w:t>
            </w:r>
            <w:r w:rsidR="00EA3366" w:rsidRPr="006A4CCE">
              <w:rPr>
                <w:bCs/>
                <w:szCs w:val="24"/>
                <w:lang w:eastAsia="ru-RU"/>
              </w:rPr>
              <w:t>она выделена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tc>
        <w:tc>
          <w:tcPr>
            <w:tcW w:w="1525" w:type="dxa"/>
          </w:tcPr>
          <w:p w14:paraId="579413B2" w14:textId="77777777" w:rsidR="00865C44" w:rsidRDefault="00865C44" w:rsidP="00EA3366">
            <w:pPr>
              <w:ind w:firstLine="0"/>
              <w:rPr>
                <w:bCs/>
                <w:szCs w:val="24"/>
              </w:rPr>
            </w:pPr>
          </w:p>
          <w:p w14:paraId="66C48840" w14:textId="77777777" w:rsidR="00EA3366" w:rsidRPr="006A4CCE" w:rsidRDefault="00EA3366" w:rsidP="00EA3366">
            <w:pPr>
              <w:ind w:firstLine="0"/>
              <w:rPr>
                <w:bCs/>
                <w:szCs w:val="24"/>
              </w:rPr>
            </w:pPr>
            <w:r w:rsidRPr="006A4CCE">
              <w:rPr>
                <w:bCs/>
                <w:szCs w:val="24"/>
              </w:rPr>
              <w:t>Таблица 3</w:t>
            </w:r>
          </w:p>
        </w:tc>
      </w:tr>
      <w:tr w:rsidR="000154B2" w:rsidRPr="006A4CCE" w14:paraId="5D58C703" w14:textId="77777777" w:rsidTr="00205B33">
        <w:tc>
          <w:tcPr>
            <w:tcW w:w="1384" w:type="dxa"/>
            <w:shd w:val="clear" w:color="auto" w:fill="auto"/>
          </w:tcPr>
          <w:p w14:paraId="0B576F21" w14:textId="77777777" w:rsidR="000A4C42" w:rsidRDefault="000A4C42" w:rsidP="00EA3366">
            <w:pPr>
              <w:ind w:firstLine="0"/>
              <w:rPr>
                <w:bCs/>
                <w:szCs w:val="24"/>
              </w:rPr>
            </w:pPr>
          </w:p>
          <w:p w14:paraId="344EFF82" w14:textId="77777777" w:rsidR="00EA3366" w:rsidRPr="006A4CCE" w:rsidRDefault="00EA3366" w:rsidP="00EA3366">
            <w:pPr>
              <w:ind w:firstLine="0"/>
              <w:rPr>
                <w:bCs/>
                <w:szCs w:val="24"/>
              </w:rPr>
            </w:pPr>
            <w:r w:rsidRPr="006A4CCE">
              <w:rPr>
                <w:bCs/>
                <w:szCs w:val="24"/>
              </w:rPr>
              <w:t>ИТ</w:t>
            </w:r>
          </w:p>
        </w:tc>
        <w:tc>
          <w:tcPr>
            <w:tcW w:w="3144" w:type="dxa"/>
            <w:shd w:val="clear" w:color="auto" w:fill="auto"/>
          </w:tcPr>
          <w:p w14:paraId="55ACF2BF" w14:textId="77777777" w:rsidR="000A4C42" w:rsidRDefault="000A4C42" w:rsidP="00EA3366">
            <w:pPr>
              <w:ind w:right="177" w:firstLine="0"/>
              <w:rPr>
                <w:bCs/>
                <w:szCs w:val="24"/>
                <w:lang w:eastAsia="ru-RU"/>
              </w:rPr>
            </w:pPr>
          </w:p>
          <w:p w14:paraId="66E95F07" w14:textId="77777777" w:rsidR="00EA3366" w:rsidRPr="006A4CCE" w:rsidRDefault="00EA3366" w:rsidP="00EA3366">
            <w:pPr>
              <w:ind w:right="177" w:firstLine="0"/>
              <w:rPr>
                <w:bCs/>
                <w:szCs w:val="24"/>
                <w:lang w:eastAsia="ru-RU"/>
              </w:rPr>
            </w:pPr>
            <w:r w:rsidRPr="006A4CCE">
              <w:rPr>
                <w:bCs/>
                <w:szCs w:val="24"/>
                <w:lang w:eastAsia="ru-RU"/>
              </w:rPr>
              <w:t>Зона инженерной инфраструктуры</w:t>
            </w:r>
          </w:p>
        </w:tc>
        <w:tc>
          <w:tcPr>
            <w:tcW w:w="4511" w:type="dxa"/>
            <w:shd w:val="clear" w:color="auto" w:fill="auto"/>
          </w:tcPr>
          <w:p w14:paraId="21EF80FD" w14:textId="77777777" w:rsidR="000A4C42" w:rsidRDefault="000A4C42" w:rsidP="00EA3366">
            <w:pPr>
              <w:ind w:firstLine="0"/>
              <w:rPr>
                <w:bCs/>
                <w:szCs w:val="24"/>
              </w:rPr>
            </w:pPr>
          </w:p>
          <w:p w14:paraId="7C341D88" w14:textId="77777777" w:rsidR="00EA3366" w:rsidRPr="006A4CCE" w:rsidRDefault="00BB7A3C" w:rsidP="00EA3366">
            <w:pPr>
              <w:ind w:firstLine="0"/>
              <w:rPr>
                <w:bCs/>
                <w:szCs w:val="24"/>
              </w:rPr>
            </w:pPr>
            <w:r>
              <w:rPr>
                <w:bCs/>
                <w:szCs w:val="24"/>
              </w:rPr>
              <w:t>З</w:t>
            </w:r>
            <w:r w:rsidR="00EA3366" w:rsidRPr="006A4CCE">
              <w:rPr>
                <w:bCs/>
                <w:szCs w:val="24"/>
              </w:rPr>
              <w:t>она выделена для обеспечения правовых условий строительства, реконструкции и эксплуатации объектов инженерной инфраструктуры</w:t>
            </w:r>
          </w:p>
        </w:tc>
        <w:tc>
          <w:tcPr>
            <w:tcW w:w="1525" w:type="dxa"/>
          </w:tcPr>
          <w:p w14:paraId="765DF060" w14:textId="77777777" w:rsidR="000A4C42" w:rsidRDefault="000A4C42" w:rsidP="00EA3366">
            <w:pPr>
              <w:ind w:firstLine="0"/>
              <w:rPr>
                <w:bCs/>
                <w:szCs w:val="24"/>
              </w:rPr>
            </w:pPr>
          </w:p>
          <w:p w14:paraId="0CDB8A64" w14:textId="77777777" w:rsidR="00EA3366" w:rsidRPr="006A4CCE" w:rsidRDefault="00EA3366" w:rsidP="00EA3366">
            <w:pPr>
              <w:ind w:firstLine="0"/>
              <w:rPr>
                <w:bCs/>
                <w:szCs w:val="24"/>
              </w:rPr>
            </w:pPr>
            <w:r w:rsidRPr="006A4CCE">
              <w:rPr>
                <w:bCs/>
                <w:szCs w:val="24"/>
              </w:rPr>
              <w:t>Таблица 4</w:t>
            </w:r>
          </w:p>
        </w:tc>
      </w:tr>
      <w:tr w:rsidR="000154B2" w:rsidRPr="006A4CCE" w14:paraId="3CA5D172" w14:textId="77777777" w:rsidTr="00205B33">
        <w:tc>
          <w:tcPr>
            <w:tcW w:w="1384" w:type="dxa"/>
            <w:shd w:val="clear" w:color="auto" w:fill="auto"/>
          </w:tcPr>
          <w:p w14:paraId="31D7B022" w14:textId="77777777" w:rsidR="000A4C42" w:rsidRDefault="000A4C42" w:rsidP="00EA3366">
            <w:pPr>
              <w:ind w:firstLine="0"/>
              <w:rPr>
                <w:bCs/>
                <w:szCs w:val="24"/>
              </w:rPr>
            </w:pPr>
          </w:p>
          <w:p w14:paraId="3A8CCD5C" w14:textId="77777777" w:rsidR="00EA3366" w:rsidRPr="006A4CCE" w:rsidRDefault="00EA3366" w:rsidP="00EA3366">
            <w:pPr>
              <w:ind w:firstLine="0"/>
              <w:rPr>
                <w:bCs/>
                <w:szCs w:val="24"/>
              </w:rPr>
            </w:pPr>
            <w:r w:rsidRPr="006A4CCE">
              <w:rPr>
                <w:bCs/>
                <w:szCs w:val="24"/>
              </w:rPr>
              <w:t>СХ-1</w:t>
            </w:r>
          </w:p>
        </w:tc>
        <w:tc>
          <w:tcPr>
            <w:tcW w:w="3144" w:type="dxa"/>
            <w:shd w:val="clear" w:color="auto" w:fill="auto"/>
          </w:tcPr>
          <w:p w14:paraId="46AF276D" w14:textId="77777777" w:rsidR="000A4C42" w:rsidRDefault="000A4C42" w:rsidP="001E6E04">
            <w:pPr>
              <w:ind w:right="-3" w:firstLine="0"/>
              <w:rPr>
                <w:bCs/>
                <w:szCs w:val="24"/>
              </w:rPr>
            </w:pPr>
          </w:p>
          <w:p w14:paraId="488854BE" w14:textId="77777777" w:rsidR="00EA3366" w:rsidRPr="006A4CCE" w:rsidRDefault="00EA3366" w:rsidP="001E6E04">
            <w:pPr>
              <w:ind w:right="-3" w:firstLine="0"/>
              <w:rPr>
                <w:bCs/>
                <w:szCs w:val="24"/>
              </w:rPr>
            </w:pPr>
            <w:r w:rsidRPr="006A4CCE">
              <w:rPr>
                <w:bCs/>
                <w:szCs w:val="24"/>
              </w:rPr>
              <w:t>Производственная зона сельскохозяйственных предприятий</w:t>
            </w:r>
          </w:p>
          <w:p w14:paraId="3127D630" w14:textId="77777777" w:rsidR="00EA3366" w:rsidRPr="006A4CCE" w:rsidRDefault="00EA3366" w:rsidP="00EA3366">
            <w:pPr>
              <w:ind w:right="177" w:firstLine="0"/>
              <w:rPr>
                <w:bCs/>
                <w:szCs w:val="24"/>
                <w:lang w:eastAsia="ru-RU"/>
              </w:rPr>
            </w:pPr>
          </w:p>
        </w:tc>
        <w:tc>
          <w:tcPr>
            <w:tcW w:w="4511" w:type="dxa"/>
            <w:shd w:val="clear" w:color="auto" w:fill="auto"/>
          </w:tcPr>
          <w:p w14:paraId="6050CF1F" w14:textId="77777777" w:rsidR="000A4C42" w:rsidRDefault="000A4C42" w:rsidP="00EA3366">
            <w:pPr>
              <w:ind w:firstLine="0"/>
              <w:rPr>
                <w:bCs/>
                <w:szCs w:val="24"/>
                <w:lang w:eastAsia="ru-RU"/>
              </w:rPr>
            </w:pPr>
          </w:p>
          <w:p w14:paraId="1726B061" w14:textId="77777777" w:rsidR="00EA3366" w:rsidRPr="006A4CCE" w:rsidRDefault="00BB7A3C" w:rsidP="00EA3366">
            <w:pPr>
              <w:ind w:firstLine="0"/>
              <w:rPr>
                <w:bCs/>
                <w:szCs w:val="24"/>
              </w:rPr>
            </w:pPr>
            <w:r>
              <w:rPr>
                <w:bCs/>
                <w:szCs w:val="24"/>
                <w:lang w:eastAsia="ru-RU"/>
              </w:rPr>
              <w:t>З</w:t>
            </w:r>
            <w:r w:rsidR="00EA3366" w:rsidRPr="006A4CCE">
              <w:rPr>
                <w:bCs/>
                <w:szCs w:val="24"/>
                <w:lang w:eastAsia="ru-RU"/>
              </w:rPr>
              <w:t xml:space="preserve">она выделена </w:t>
            </w:r>
            <w:r w:rsidR="00EA3366" w:rsidRPr="006A4CCE">
              <w:rPr>
                <w:bCs/>
                <w:szCs w:val="24"/>
              </w:rPr>
              <w:t>для ведения сельскохозяйственного производства, обеспечения деятельности фермерских хозяйств и иных связанных с сельскохозяйственным производством целей, а также для целей аквакультуры (рыбоводства), в том числе, для размещения объектов капитального строительства, необходимых для сельскохозяйственного производства.</w:t>
            </w:r>
          </w:p>
        </w:tc>
        <w:tc>
          <w:tcPr>
            <w:tcW w:w="1525" w:type="dxa"/>
          </w:tcPr>
          <w:p w14:paraId="42494418" w14:textId="77777777" w:rsidR="000A4C42" w:rsidRDefault="000A4C42" w:rsidP="00EA3366">
            <w:pPr>
              <w:ind w:firstLine="0"/>
              <w:rPr>
                <w:bCs/>
                <w:szCs w:val="24"/>
              </w:rPr>
            </w:pPr>
          </w:p>
          <w:p w14:paraId="0FC611CE" w14:textId="77777777" w:rsidR="00EA3366" w:rsidRPr="006A4CCE" w:rsidRDefault="00EA3366" w:rsidP="00EA3366">
            <w:pPr>
              <w:ind w:firstLine="0"/>
              <w:rPr>
                <w:bCs/>
                <w:szCs w:val="24"/>
              </w:rPr>
            </w:pPr>
            <w:r w:rsidRPr="006A4CCE">
              <w:rPr>
                <w:bCs/>
                <w:szCs w:val="24"/>
              </w:rPr>
              <w:t>Таблица 5</w:t>
            </w:r>
          </w:p>
        </w:tc>
      </w:tr>
      <w:tr w:rsidR="000154B2" w:rsidRPr="006A4CCE" w14:paraId="63C0C8B1" w14:textId="77777777" w:rsidTr="00205B33">
        <w:tc>
          <w:tcPr>
            <w:tcW w:w="1384" w:type="dxa"/>
            <w:shd w:val="clear" w:color="auto" w:fill="auto"/>
          </w:tcPr>
          <w:p w14:paraId="4060D270" w14:textId="77777777" w:rsidR="000A4C42" w:rsidRDefault="000A4C42" w:rsidP="00EA3366">
            <w:pPr>
              <w:ind w:firstLine="0"/>
              <w:rPr>
                <w:bCs/>
                <w:szCs w:val="24"/>
              </w:rPr>
            </w:pPr>
          </w:p>
          <w:p w14:paraId="5D75EC3A" w14:textId="77777777" w:rsidR="00EA3366" w:rsidRPr="006A4CCE" w:rsidRDefault="00EA3366" w:rsidP="00EA3366">
            <w:pPr>
              <w:ind w:firstLine="0"/>
              <w:rPr>
                <w:bCs/>
                <w:szCs w:val="24"/>
              </w:rPr>
            </w:pPr>
            <w:r w:rsidRPr="006A4CCE">
              <w:rPr>
                <w:bCs/>
                <w:szCs w:val="24"/>
              </w:rPr>
              <w:t>СХ-2</w:t>
            </w:r>
          </w:p>
        </w:tc>
        <w:tc>
          <w:tcPr>
            <w:tcW w:w="3144" w:type="dxa"/>
            <w:shd w:val="clear" w:color="auto" w:fill="auto"/>
          </w:tcPr>
          <w:p w14:paraId="0FF4493C" w14:textId="77777777" w:rsidR="000A4C42" w:rsidRDefault="000A4C42" w:rsidP="001E6E04">
            <w:pPr>
              <w:ind w:firstLine="0"/>
              <w:rPr>
                <w:bCs/>
                <w:szCs w:val="24"/>
                <w:lang w:eastAsia="ru-RU"/>
              </w:rPr>
            </w:pPr>
          </w:p>
          <w:p w14:paraId="29AA464F" w14:textId="77777777" w:rsidR="00EA3366" w:rsidRPr="006A4CCE" w:rsidRDefault="00EA3366" w:rsidP="001E6E04">
            <w:pPr>
              <w:ind w:firstLine="0"/>
              <w:rPr>
                <w:bCs/>
                <w:szCs w:val="24"/>
                <w:lang w:eastAsia="ru-RU"/>
              </w:rPr>
            </w:pPr>
            <w:r w:rsidRPr="006A4CCE">
              <w:rPr>
                <w:bCs/>
                <w:szCs w:val="24"/>
                <w:lang w:eastAsia="ru-RU"/>
              </w:rPr>
              <w:t>Зона сельскохозяйственных угодий</w:t>
            </w:r>
          </w:p>
          <w:p w14:paraId="0458116E" w14:textId="77777777" w:rsidR="00EA3366" w:rsidRPr="006A4CCE" w:rsidRDefault="00EA3366" w:rsidP="00EA3366">
            <w:pPr>
              <w:ind w:right="177" w:firstLine="0"/>
              <w:rPr>
                <w:bCs/>
                <w:szCs w:val="24"/>
                <w:lang w:eastAsia="ru-RU"/>
              </w:rPr>
            </w:pPr>
          </w:p>
        </w:tc>
        <w:tc>
          <w:tcPr>
            <w:tcW w:w="4511" w:type="dxa"/>
            <w:shd w:val="clear" w:color="auto" w:fill="auto"/>
          </w:tcPr>
          <w:p w14:paraId="41A15C70" w14:textId="77777777" w:rsidR="000A4C42" w:rsidRDefault="000A4C42" w:rsidP="000A4C42">
            <w:pPr>
              <w:autoSpaceDE w:val="0"/>
              <w:autoSpaceDN w:val="0"/>
              <w:adjustRightInd w:val="0"/>
              <w:ind w:firstLine="0"/>
              <w:rPr>
                <w:bCs/>
                <w:szCs w:val="24"/>
                <w:lang w:eastAsia="ru-RU"/>
              </w:rPr>
            </w:pPr>
          </w:p>
          <w:p w14:paraId="6664065B" w14:textId="77777777" w:rsidR="00EA3366" w:rsidRPr="006A4CCE" w:rsidRDefault="00BB7A3C" w:rsidP="000A4C42">
            <w:pPr>
              <w:autoSpaceDE w:val="0"/>
              <w:autoSpaceDN w:val="0"/>
              <w:adjustRightInd w:val="0"/>
              <w:ind w:firstLine="0"/>
              <w:rPr>
                <w:bCs/>
                <w:szCs w:val="24"/>
                <w:lang w:eastAsia="ru-RU"/>
              </w:rPr>
            </w:pPr>
            <w:r>
              <w:rPr>
                <w:bCs/>
                <w:szCs w:val="24"/>
                <w:lang w:eastAsia="ru-RU"/>
              </w:rPr>
              <w:t>З</w:t>
            </w:r>
            <w:r w:rsidR="00EA3366" w:rsidRPr="006A4CCE">
              <w:rPr>
                <w:bCs/>
                <w:szCs w:val="24"/>
                <w:lang w:eastAsia="ru-RU"/>
              </w:rPr>
              <w:t>она включает территории сельскохозяйственных угодий – пашни, сенокосы, пастбища, занятые многолетними насаждениями (садами, виноградниками и другими).</w:t>
            </w:r>
          </w:p>
          <w:p w14:paraId="2654D0D0" w14:textId="77777777" w:rsidR="00EA3366" w:rsidRPr="006A4CCE" w:rsidRDefault="00EA3366" w:rsidP="00EA3366">
            <w:pPr>
              <w:ind w:firstLine="0"/>
              <w:rPr>
                <w:bCs/>
                <w:szCs w:val="24"/>
              </w:rPr>
            </w:pPr>
          </w:p>
        </w:tc>
        <w:tc>
          <w:tcPr>
            <w:tcW w:w="1525" w:type="dxa"/>
          </w:tcPr>
          <w:p w14:paraId="1EDB89CA" w14:textId="77777777" w:rsidR="00533F09" w:rsidRDefault="00533F09" w:rsidP="00EA3366">
            <w:pPr>
              <w:ind w:firstLine="0"/>
              <w:rPr>
                <w:bCs/>
                <w:szCs w:val="24"/>
              </w:rPr>
            </w:pPr>
          </w:p>
          <w:p w14:paraId="6741D622" w14:textId="77777777" w:rsidR="00EA3366" w:rsidRPr="006A4CCE" w:rsidRDefault="00EA3366" w:rsidP="00EA3366">
            <w:pPr>
              <w:ind w:firstLine="0"/>
              <w:rPr>
                <w:bCs/>
                <w:szCs w:val="24"/>
              </w:rPr>
            </w:pPr>
            <w:r w:rsidRPr="006A4CCE">
              <w:rPr>
                <w:bCs/>
                <w:szCs w:val="24"/>
              </w:rPr>
              <w:t>Таблица 6</w:t>
            </w:r>
          </w:p>
        </w:tc>
      </w:tr>
      <w:tr w:rsidR="000154B2" w:rsidRPr="006A4CCE" w14:paraId="396EA410" w14:textId="77777777" w:rsidTr="00205B33">
        <w:tc>
          <w:tcPr>
            <w:tcW w:w="1384" w:type="dxa"/>
            <w:shd w:val="clear" w:color="auto" w:fill="auto"/>
          </w:tcPr>
          <w:p w14:paraId="75E00F2E" w14:textId="77777777" w:rsidR="000A4C42" w:rsidRDefault="000A4C42" w:rsidP="00EA3366">
            <w:pPr>
              <w:ind w:firstLine="0"/>
              <w:rPr>
                <w:bCs/>
                <w:szCs w:val="24"/>
              </w:rPr>
            </w:pPr>
          </w:p>
          <w:p w14:paraId="2FB35298" w14:textId="77777777" w:rsidR="00EA3366" w:rsidRPr="006A4CCE" w:rsidRDefault="00EA3366" w:rsidP="00EA3366">
            <w:pPr>
              <w:ind w:firstLine="0"/>
              <w:rPr>
                <w:bCs/>
                <w:szCs w:val="24"/>
              </w:rPr>
            </w:pPr>
            <w:r w:rsidRPr="006A4CCE">
              <w:rPr>
                <w:bCs/>
                <w:szCs w:val="24"/>
              </w:rPr>
              <w:t>СН-1</w:t>
            </w:r>
          </w:p>
        </w:tc>
        <w:tc>
          <w:tcPr>
            <w:tcW w:w="3144" w:type="dxa"/>
            <w:shd w:val="clear" w:color="auto" w:fill="auto"/>
          </w:tcPr>
          <w:p w14:paraId="0D7466DD" w14:textId="77777777" w:rsidR="000A4C42" w:rsidRDefault="000A4C42" w:rsidP="00EA3366">
            <w:pPr>
              <w:ind w:firstLine="0"/>
              <w:rPr>
                <w:bCs/>
                <w:szCs w:val="24"/>
              </w:rPr>
            </w:pPr>
          </w:p>
          <w:p w14:paraId="459AF75D" w14:textId="77777777" w:rsidR="00EA3366" w:rsidRPr="006A4CCE" w:rsidRDefault="00EA3366" w:rsidP="00EA3366">
            <w:pPr>
              <w:ind w:firstLine="0"/>
              <w:rPr>
                <w:bCs/>
                <w:szCs w:val="24"/>
              </w:rPr>
            </w:pPr>
            <w:r w:rsidRPr="006A4CCE">
              <w:rPr>
                <w:bCs/>
                <w:szCs w:val="24"/>
              </w:rPr>
              <w:t>Зона кладбищ</w:t>
            </w:r>
          </w:p>
        </w:tc>
        <w:tc>
          <w:tcPr>
            <w:tcW w:w="4511" w:type="dxa"/>
            <w:shd w:val="clear" w:color="auto" w:fill="auto"/>
          </w:tcPr>
          <w:p w14:paraId="651084C6" w14:textId="77777777" w:rsidR="000A4C42" w:rsidRDefault="000A4C42" w:rsidP="00EA3366">
            <w:pPr>
              <w:ind w:firstLine="0"/>
              <w:rPr>
                <w:bCs/>
                <w:szCs w:val="24"/>
              </w:rPr>
            </w:pPr>
          </w:p>
          <w:p w14:paraId="45C27F8A" w14:textId="77777777" w:rsidR="00EA3366" w:rsidRPr="006A4CCE" w:rsidRDefault="00BB7A3C" w:rsidP="00EA3366">
            <w:pPr>
              <w:ind w:firstLine="0"/>
              <w:rPr>
                <w:bCs/>
                <w:szCs w:val="24"/>
              </w:rPr>
            </w:pPr>
            <w:r>
              <w:rPr>
                <w:bCs/>
                <w:szCs w:val="24"/>
              </w:rPr>
              <w:t>З</w:t>
            </w:r>
            <w:r w:rsidR="00EA3366" w:rsidRPr="006A4CCE">
              <w:rPr>
                <w:bCs/>
                <w:szCs w:val="24"/>
              </w:rPr>
              <w:t>она выделена для организации мест погребения, кремации и размещения объектов, предназначенных для оказания ритуальных услуг.</w:t>
            </w:r>
          </w:p>
        </w:tc>
        <w:tc>
          <w:tcPr>
            <w:tcW w:w="1525" w:type="dxa"/>
          </w:tcPr>
          <w:p w14:paraId="51A3A248" w14:textId="77777777" w:rsidR="00533F09" w:rsidRDefault="00533F09" w:rsidP="00EA3366">
            <w:pPr>
              <w:ind w:firstLine="0"/>
              <w:rPr>
                <w:bCs/>
                <w:szCs w:val="24"/>
              </w:rPr>
            </w:pPr>
          </w:p>
          <w:p w14:paraId="0D957322" w14:textId="77777777" w:rsidR="00EA3366" w:rsidRPr="006A4CCE" w:rsidRDefault="00EA3366" w:rsidP="00EA3366">
            <w:pPr>
              <w:ind w:firstLine="0"/>
              <w:rPr>
                <w:bCs/>
                <w:szCs w:val="24"/>
              </w:rPr>
            </w:pPr>
            <w:r w:rsidRPr="006A4CCE">
              <w:rPr>
                <w:bCs/>
                <w:szCs w:val="24"/>
              </w:rPr>
              <w:t>Таблица 7</w:t>
            </w:r>
          </w:p>
        </w:tc>
      </w:tr>
      <w:tr w:rsidR="000154B2" w:rsidRPr="006A4CCE" w14:paraId="2EEE6AEE" w14:textId="77777777" w:rsidTr="00205B33">
        <w:tc>
          <w:tcPr>
            <w:tcW w:w="1384" w:type="dxa"/>
            <w:shd w:val="clear" w:color="auto" w:fill="auto"/>
          </w:tcPr>
          <w:p w14:paraId="6498C2F1" w14:textId="77777777" w:rsidR="000A4C42" w:rsidRDefault="000A4C42" w:rsidP="00EA3366">
            <w:pPr>
              <w:ind w:firstLine="0"/>
              <w:rPr>
                <w:bCs/>
                <w:szCs w:val="24"/>
              </w:rPr>
            </w:pPr>
          </w:p>
          <w:p w14:paraId="537B7C2E" w14:textId="77777777" w:rsidR="00EA3366" w:rsidRPr="006A4CCE" w:rsidRDefault="00EA3366" w:rsidP="00EA3366">
            <w:pPr>
              <w:ind w:firstLine="0"/>
              <w:rPr>
                <w:bCs/>
                <w:szCs w:val="24"/>
              </w:rPr>
            </w:pPr>
            <w:r w:rsidRPr="006A4CCE">
              <w:rPr>
                <w:bCs/>
                <w:szCs w:val="24"/>
              </w:rPr>
              <w:t>СН-2</w:t>
            </w:r>
          </w:p>
        </w:tc>
        <w:tc>
          <w:tcPr>
            <w:tcW w:w="3144" w:type="dxa"/>
            <w:shd w:val="clear" w:color="auto" w:fill="auto"/>
          </w:tcPr>
          <w:p w14:paraId="4357C861" w14:textId="77777777" w:rsidR="000A4C42" w:rsidRDefault="000A4C42" w:rsidP="00EA3366">
            <w:pPr>
              <w:ind w:right="177" w:firstLine="0"/>
              <w:rPr>
                <w:bCs/>
                <w:szCs w:val="24"/>
                <w:lang w:eastAsia="ru-RU"/>
              </w:rPr>
            </w:pPr>
          </w:p>
          <w:p w14:paraId="19AEF8A6" w14:textId="77777777" w:rsidR="00EA3366" w:rsidRPr="006A4CCE" w:rsidRDefault="00EA3366" w:rsidP="00EA3366">
            <w:pPr>
              <w:ind w:right="177" w:firstLine="0"/>
              <w:rPr>
                <w:bCs/>
                <w:szCs w:val="24"/>
                <w:lang w:eastAsia="ru-RU"/>
              </w:rPr>
            </w:pPr>
            <w:r w:rsidRPr="006A4CCE">
              <w:rPr>
                <w:bCs/>
                <w:szCs w:val="24"/>
                <w:lang w:eastAsia="ru-RU"/>
              </w:rPr>
              <w:t>Зона складирования и захоронения отходов</w:t>
            </w:r>
          </w:p>
          <w:p w14:paraId="6885AFC0" w14:textId="77777777" w:rsidR="00EA3366" w:rsidRPr="006A4CCE" w:rsidRDefault="00EA3366" w:rsidP="00EA3366">
            <w:pPr>
              <w:ind w:firstLine="0"/>
              <w:rPr>
                <w:bCs/>
                <w:szCs w:val="24"/>
              </w:rPr>
            </w:pPr>
          </w:p>
        </w:tc>
        <w:tc>
          <w:tcPr>
            <w:tcW w:w="4511" w:type="dxa"/>
            <w:shd w:val="clear" w:color="auto" w:fill="auto"/>
          </w:tcPr>
          <w:p w14:paraId="6BB44279" w14:textId="77777777" w:rsidR="000A4C42" w:rsidRDefault="000A4C42" w:rsidP="00EA3366">
            <w:pPr>
              <w:ind w:firstLine="0"/>
              <w:rPr>
                <w:bCs/>
                <w:szCs w:val="24"/>
              </w:rPr>
            </w:pPr>
          </w:p>
          <w:p w14:paraId="7D67011B" w14:textId="77777777" w:rsidR="00EA3366" w:rsidRPr="006A4CCE" w:rsidRDefault="00DE79CD" w:rsidP="00EA3366">
            <w:pPr>
              <w:ind w:firstLine="0"/>
              <w:rPr>
                <w:bCs/>
                <w:szCs w:val="24"/>
              </w:rPr>
            </w:pPr>
            <w:r>
              <w:rPr>
                <w:bCs/>
                <w:szCs w:val="24"/>
              </w:rPr>
              <w:t>З</w:t>
            </w:r>
            <w:r w:rsidR="00EA3366" w:rsidRPr="006A4CCE">
              <w:rPr>
                <w:bCs/>
                <w:szCs w:val="24"/>
              </w:rPr>
              <w:t>она предназначена для захоронения биологических отходов и складирования ТКО</w:t>
            </w:r>
          </w:p>
        </w:tc>
        <w:tc>
          <w:tcPr>
            <w:tcW w:w="1525" w:type="dxa"/>
          </w:tcPr>
          <w:p w14:paraId="73A27166" w14:textId="77777777" w:rsidR="00533F09" w:rsidRDefault="00533F09" w:rsidP="00EA3366">
            <w:pPr>
              <w:ind w:firstLine="0"/>
              <w:rPr>
                <w:bCs/>
                <w:szCs w:val="24"/>
              </w:rPr>
            </w:pPr>
          </w:p>
          <w:p w14:paraId="39E55B5A" w14:textId="77777777" w:rsidR="00EA3366" w:rsidRPr="006A4CCE" w:rsidRDefault="00EA3366" w:rsidP="00EA3366">
            <w:pPr>
              <w:ind w:firstLine="0"/>
              <w:rPr>
                <w:bCs/>
                <w:szCs w:val="24"/>
              </w:rPr>
            </w:pPr>
            <w:r w:rsidRPr="006A4CCE">
              <w:rPr>
                <w:bCs/>
                <w:szCs w:val="24"/>
              </w:rPr>
              <w:t>Таблица 8</w:t>
            </w:r>
          </w:p>
        </w:tc>
      </w:tr>
    </w:tbl>
    <w:p w14:paraId="0B890122" w14:textId="77777777" w:rsidR="00AE4230" w:rsidRDefault="00AE4230" w:rsidP="00C70FCF">
      <w:pPr>
        <w:rPr>
          <w:b/>
        </w:rPr>
      </w:pPr>
    </w:p>
    <w:p w14:paraId="21FD3292" w14:textId="77777777" w:rsidR="00205B33" w:rsidRDefault="00205B33" w:rsidP="00C70FCF">
      <w:pPr>
        <w:rPr>
          <w:b/>
        </w:rPr>
      </w:pPr>
    </w:p>
    <w:p w14:paraId="0989CDE1" w14:textId="77777777" w:rsidR="00E378E3" w:rsidRDefault="00E378E3" w:rsidP="00C70FCF">
      <w:pPr>
        <w:rPr>
          <w:b/>
        </w:rPr>
        <w:sectPr w:rsidR="00E378E3" w:rsidSect="00095B03">
          <w:headerReference w:type="default" r:id="rId8"/>
          <w:footerReference w:type="default" r:id="rId9"/>
          <w:headerReference w:type="first" r:id="rId10"/>
          <w:footerReference w:type="first" r:id="rId11"/>
          <w:type w:val="nextColumn"/>
          <w:pgSz w:w="11907" w:h="16840" w:code="9"/>
          <w:pgMar w:top="426" w:right="425" w:bottom="426" w:left="1134" w:header="426" w:footer="854" w:gutter="0"/>
          <w:cols w:space="708"/>
          <w:titlePg/>
          <w:docGrid w:linePitch="360"/>
        </w:sect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2738"/>
        <w:gridCol w:w="1700"/>
        <w:gridCol w:w="2171"/>
        <w:gridCol w:w="2177"/>
        <w:gridCol w:w="2067"/>
        <w:gridCol w:w="1485"/>
        <w:gridCol w:w="1858"/>
      </w:tblGrid>
      <w:tr w:rsidR="00FA7058" w:rsidRPr="002464EA" w14:paraId="7D9D4DBE" w14:textId="77777777" w:rsidTr="00790991">
        <w:trPr>
          <w:jc w:val="center"/>
        </w:trPr>
        <w:tc>
          <w:tcPr>
            <w:tcW w:w="5000" w:type="pct"/>
            <w:gridSpan w:val="8"/>
            <w:tcBorders>
              <w:top w:val="single" w:sz="4" w:space="0" w:color="000000"/>
            </w:tcBorders>
            <w:vAlign w:val="center"/>
          </w:tcPr>
          <w:p w14:paraId="06ABE51E" w14:textId="77777777" w:rsidR="00182F40" w:rsidRPr="00182F40" w:rsidRDefault="00182F40" w:rsidP="00182F40">
            <w:pPr>
              <w:pStyle w:val="4"/>
              <w:spacing w:line="360" w:lineRule="auto"/>
              <w:jc w:val="right"/>
              <w:rPr>
                <w:szCs w:val="24"/>
                <w:lang w:val="ru-RU"/>
              </w:rPr>
            </w:pPr>
            <w:r w:rsidRPr="00182F40">
              <w:rPr>
                <w:sz w:val="20"/>
                <w:szCs w:val="20"/>
              </w:rPr>
              <w:t>Таблица 1</w:t>
            </w:r>
          </w:p>
          <w:p w14:paraId="0B81621B" w14:textId="77777777" w:rsidR="00FA7058" w:rsidRPr="00182F40" w:rsidRDefault="00FA7058" w:rsidP="00182F40">
            <w:pPr>
              <w:pStyle w:val="4"/>
              <w:spacing w:line="360" w:lineRule="auto"/>
              <w:rPr>
                <w:szCs w:val="24"/>
              </w:rPr>
            </w:pPr>
            <w:r w:rsidRPr="00E35373">
              <w:rPr>
                <w:szCs w:val="24"/>
                <w:lang w:val="ru-RU"/>
              </w:rPr>
              <w:t xml:space="preserve">Ж </w:t>
            </w:r>
            <w:r w:rsidR="004C0441">
              <w:rPr>
                <w:szCs w:val="24"/>
                <w:lang w:val="ru-RU"/>
              </w:rPr>
              <w:t>–</w:t>
            </w:r>
            <w:r w:rsidRPr="00E35373">
              <w:rPr>
                <w:szCs w:val="24"/>
                <w:lang w:val="ru-RU"/>
              </w:rPr>
              <w:t xml:space="preserve"> </w:t>
            </w:r>
            <w:r w:rsidR="004C0441">
              <w:rPr>
                <w:szCs w:val="24"/>
                <w:lang w:val="ru-RU"/>
              </w:rPr>
              <w:t xml:space="preserve">ЖИЛАЯ </w:t>
            </w:r>
            <w:r w:rsidRPr="00E35373">
              <w:rPr>
                <w:szCs w:val="24"/>
              </w:rPr>
              <w:t>ЗОНА</w:t>
            </w:r>
          </w:p>
        </w:tc>
      </w:tr>
      <w:tr w:rsidR="00FA7058" w:rsidRPr="002464EA" w14:paraId="6CA0441B" w14:textId="77777777" w:rsidTr="00FD1EBA">
        <w:trPr>
          <w:jc w:val="center"/>
        </w:trPr>
        <w:tc>
          <w:tcPr>
            <w:tcW w:w="240" w:type="pct"/>
            <w:vMerge w:val="restart"/>
            <w:tcBorders>
              <w:top w:val="single" w:sz="4" w:space="0" w:color="000000"/>
            </w:tcBorders>
            <w:vAlign w:val="center"/>
          </w:tcPr>
          <w:p w14:paraId="16BC6B1C" w14:textId="77777777" w:rsidR="00FA7058" w:rsidRPr="002464EA" w:rsidRDefault="00FA7058" w:rsidP="00790991">
            <w:pPr>
              <w:pStyle w:val="aff7"/>
              <w:rPr>
                <w:sz w:val="20"/>
                <w:szCs w:val="20"/>
              </w:rPr>
            </w:pPr>
            <w:r w:rsidRPr="002464EA">
              <w:rPr>
                <w:color w:val="auto"/>
                <w:sz w:val="20"/>
                <w:szCs w:val="20"/>
              </w:rPr>
              <w:t>Код</w:t>
            </w:r>
          </w:p>
        </w:tc>
        <w:tc>
          <w:tcPr>
            <w:tcW w:w="918" w:type="pct"/>
            <w:vMerge w:val="restart"/>
            <w:tcBorders>
              <w:top w:val="single" w:sz="4" w:space="0" w:color="000000"/>
              <w:right w:val="single" w:sz="4" w:space="0" w:color="auto"/>
            </w:tcBorders>
            <w:vAlign w:val="center"/>
          </w:tcPr>
          <w:p w14:paraId="5565D907" w14:textId="77777777" w:rsidR="00FA7058" w:rsidRPr="002464EA" w:rsidRDefault="00FA7058" w:rsidP="00790991">
            <w:pPr>
              <w:pStyle w:val="aff7"/>
              <w:rPr>
                <w:sz w:val="20"/>
                <w:szCs w:val="20"/>
              </w:rPr>
            </w:pPr>
            <w:r w:rsidRPr="002464EA">
              <w:rPr>
                <w:color w:val="auto"/>
                <w:sz w:val="20"/>
                <w:szCs w:val="20"/>
              </w:rPr>
              <w:t>Виды разрешенного использования земельных участков</w:t>
            </w:r>
          </w:p>
        </w:tc>
        <w:tc>
          <w:tcPr>
            <w:tcW w:w="1298" w:type="pct"/>
            <w:gridSpan w:val="2"/>
            <w:tcBorders>
              <w:top w:val="single" w:sz="4" w:space="0" w:color="000000"/>
              <w:left w:val="single" w:sz="4" w:space="0" w:color="auto"/>
            </w:tcBorders>
            <w:vAlign w:val="center"/>
          </w:tcPr>
          <w:p w14:paraId="3F43C2CD" w14:textId="77777777" w:rsidR="00FA7058" w:rsidRPr="002464EA" w:rsidRDefault="00FA7058" w:rsidP="00790991">
            <w:pPr>
              <w:keepNext/>
              <w:keepLines/>
              <w:widowControl/>
              <w:ind w:firstLine="5"/>
              <w:jc w:val="center"/>
              <w:rPr>
                <w:sz w:val="20"/>
                <w:szCs w:val="20"/>
              </w:rPr>
            </w:pPr>
            <w:r w:rsidRPr="002464EA">
              <w:rPr>
                <w:sz w:val="20"/>
                <w:szCs w:val="20"/>
              </w:rPr>
              <w:t>Предельные (минимальные и (или) максимальные) размеры земельных участков, в том числе их площадь</w:t>
            </w:r>
            <w:r w:rsidR="002464EA">
              <w:rPr>
                <w:sz w:val="20"/>
                <w:szCs w:val="20"/>
              </w:rPr>
              <w:t xml:space="preserve">, </w:t>
            </w:r>
            <w:r w:rsidR="002464EA" w:rsidRPr="004B2EF7">
              <w:rPr>
                <w:sz w:val="20"/>
                <w:szCs w:val="20"/>
              </w:rPr>
              <w:t>кв. м</w:t>
            </w:r>
          </w:p>
        </w:tc>
        <w:tc>
          <w:tcPr>
            <w:tcW w:w="1422" w:type="pct"/>
            <w:gridSpan w:val="2"/>
            <w:tcBorders>
              <w:top w:val="single" w:sz="4" w:space="0" w:color="000000"/>
            </w:tcBorders>
            <w:vAlign w:val="center"/>
          </w:tcPr>
          <w:p w14:paraId="25950379" w14:textId="77777777" w:rsidR="00FA7058" w:rsidRPr="002464EA" w:rsidRDefault="00FA7058" w:rsidP="00790991">
            <w:pPr>
              <w:keepNext/>
              <w:keepLines/>
              <w:widowControl/>
              <w:ind w:firstLine="0"/>
              <w:jc w:val="center"/>
              <w:rPr>
                <w:sz w:val="20"/>
                <w:szCs w:val="20"/>
              </w:rPr>
            </w:pPr>
            <w:r w:rsidRPr="002464E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98" w:type="pct"/>
            <w:vMerge w:val="restart"/>
            <w:tcBorders>
              <w:top w:val="single" w:sz="4" w:space="0" w:color="000000"/>
            </w:tcBorders>
            <w:vAlign w:val="center"/>
          </w:tcPr>
          <w:p w14:paraId="60B2F9FE" w14:textId="77777777" w:rsidR="00C45DC6" w:rsidRPr="004B2EF7" w:rsidRDefault="00C45DC6" w:rsidP="00C45DC6">
            <w:pPr>
              <w:ind w:firstLine="0"/>
              <w:jc w:val="center"/>
              <w:rPr>
                <w:sz w:val="20"/>
                <w:szCs w:val="20"/>
              </w:rPr>
            </w:pPr>
            <w:r w:rsidRPr="004B2EF7">
              <w:rPr>
                <w:sz w:val="20"/>
                <w:szCs w:val="20"/>
              </w:rPr>
              <w:t xml:space="preserve">Предельное количество этажей </w:t>
            </w:r>
            <w:r w:rsidR="004F438C">
              <w:rPr>
                <w:sz w:val="20"/>
                <w:szCs w:val="20"/>
              </w:rPr>
              <w:t>и/</w:t>
            </w:r>
            <w:r w:rsidRPr="004B2EF7">
              <w:rPr>
                <w:sz w:val="20"/>
                <w:szCs w:val="20"/>
              </w:rPr>
              <w:t>или</w:t>
            </w:r>
          </w:p>
          <w:p w14:paraId="4D2D7896" w14:textId="77777777" w:rsidR="00FA7058" w:rsidRPr="002464EA" w:rsidRDefault="00C45DC6" w:rsidP="00C45DC6">
            <w:pPr>
              <w:keepNext/>
              <w:keepLines/>
              <w:widowControl/>
              <w:ind w:firstLine="0"/>
              <w:jc w:val="center"/>
              <w:rPr>
                <w:sz w:val="20"/>
                <w:szCs w:val="20"/>
              </w:rPr>
            </w:pPr>
            <w:r w:rsidRPr="004B2EF7">
              <w:rPr>
                <w:sz w:val="20"/>
                <w:szCs w:val="20"/>
              </w:rPr>
              <w:t>предельная высота, эт</w:t>
            </w:r>
            <w:r>
              <w:rPr>
                <w:sz w:val="20"/>
                <w:szCs w:val="20"/>
              </w:rPr>
              <w:t>аж</w:t>
            </w:r>
            <w:r w:rsidRPr="004B2EF7">
              <w:rPr>
                <w:sz w:val="20"/>
                <w:szCs w:val="20"/>
              </w:rPr>
              <w:t>/м</w:t>
            </w:r>
            <w:r w:rsidR="00104C7B">
              <w:rPr>
                <w:sz w:val="20"/>
                <w:szCs w:val="20"/>
              </w:rPr>
              <w:t xml:space="preserve"> </w:t>
            </w:r>
          </w:p>
        </w:tc>
        <w:tc>
          <w:tcPr>
            <w:tcW w:w="624" w:type="pct"/>
            <w:vMerge w:val="restart"/>
            <w:tcBorders>
              <w:top w:val="single" w:sz="4" w:space="0" w:color="000000"/>
            </w:tcBorders>
            <w:vAlign w:val="center"/>
          </w:tcPr>
          <w:p w14:paraId="6478013C" w14:textId="77777777" w:rsidR="00FA7058" w:rsidRPr="002464EA" w:rsidRDefault="00FA7058" w:rsidP="00790991">
            <w:pPr>
              <w:pStyle w:val="aff7"/>
              <w:rPr>
                <w:color w:val="auto"/>
                <w:sz w:val="20"/>
                <w:szCs w:val="20"/>
                <w:lang w:eastAsia="ru-RU"/>
              </w:rPr>
            </w:pPr>
            <w:r w:rsidRPr="002464EA">
              <w:rPr>
                <w:color w:val="auto"/>
                <w:sz w:val="20"/>
                <w:szCs w:val="20"/>
                <w:lang w:eastAsia="ru-RU"/>
              </w:rPr>
              <w:t>Максимальный процент застройки в границах земельного участка, %</w:t>
            </w:r>
          </w:p>
          <w:p w14:paraId="6AD44677" w14:textId="77777777" w:rsidR="00FA7058" w:rsidRPr="002464EA" w:rsidRDefault="00FA7058" w:rsidP="00790991">
            <w:pPr>
              <w:keepNext/>
              <w:keepLines/>
              <w:widowControl/>
              <w:ind w:firstLine="0"/>
              <w:jc w:val="center"/>
              <w:rPr>
                <w:sz w:val="20"/>
                <w:szCs w:val="20"/>
              </w:rPr>
            </w:pPr>
          </w:p>
        </w:tc>
      </w:tr>
      <w:tr w:rsidR="000A5183" w:rsidRPr="002464EA" w14:paraId="3D6F155C" w14:textId="77777777" w:rsidTr="00FD1EBA">
        <w:trPr>
          <w:trHeight w:val="717"/>
          <w:jc w:val="center"/>
        </w:trPr>
        <w:tc>
          <w:tcPr>
            <w:tcW w:w="240" w:type="pct"/>
            <w:vMerge/>
          </w:tcPr>
          <w:p w14:paraId="5B61A9D5" w14:textId="77777777" w:rsidR="00FA7058" w:rsidRPr="002464EA" w:rsidRDefault="00FA7058" w:rsidP="00790991">
            <w:pPr>
              <w:keepNext/>
              <w:keepLines/>
              <w:widowControl/>
              <w:jc w:val="center"/>
              <w:rPr>
                <w:sz w:val="20"/>
                <w:szCs w:val="20"/>
              </w:rPr>
            </w:pPr>
          </w:p>
        </w:tc>
        <w:tc>
          <w:tcPr>
            <w:tcW w:w="918" w:type="pct"/>
            <w:vMerge/>
            <w:tcBorders>
              <w:right w:val="single" w:sz="4" w:space="0" w:color="auto"/>
            </w:tcBorders>
          </w:tcPr>
          <w:p w14:paraId="4CBD2B1E" w14:textId="77777777" w:rsidR="00FA7058" w:rsidRPr="002464EA" w:rsidRDefault="00FA7058" w:rsidP="00790991">
            <w:pPr>
              <w:keepNext/>
              <w:keepLines/>
              <w:widowControl/>
              <w:jc w:val="center"/>
              <w:rPr>
                <w:sz w:val="20"/>
                <w:szCs w:val="20"/>
              </w:rPr>
            </w:pPr>
          </w:p>
        </w:tc>
        <w:tc>
          <w:tcPr>
            <w:tcW w:w="570" w:type="pct"/>
            <w:tcBorders>
              <w:left w:val="single" w:sz="4" w:space="0" w:color="auto"/>
            </w:tcBorders>
            <w:vAlign w:val="center"/>
          </w:tcPr>
          <w:p w14:paraId="102BF678" w14:textId="77777777" w:rsidR="00FA7058" w:rsidRPr="002464EA" w:rsidRDefault="00FA7058" w:rsidP="00790991">
            <w:pPr>
              <w:pStyle w:val="aff7"/>
              <w:rPr>
                <w:sz w:val="20"/>
                <w:szCs w:val="20"/>
              </w:rPr>
            </w:pPr>
            <w:r w:rsidRPr="002464EA">
              <w:rPr>
                <w:color w:val="auto"/>
                <w:sz w:val="20"/>
                <w:szCs w:val="20"/>
              </w:rPr>
              <w:t>минимальная площадь земельных участков</w:t>
            </w:r>
          </w:p>
        </w:tc>
        <w:tc>
          <w:tcPr>
            <w:tcW w:w="728" w:type="pct"/>
            <w:vAlign w:val="center"/>
          </w:tcPr>
          <w:p w14:paraId="019B0189" w14:textId="77777777" w:rsidR="00FA7058" w:rsidRPr="002464EA" w:rsidRDefault="00FA7058" w:rsidP="00790991">
            <w:pPr>
              <w:pStyle w:val="aff7"/>
              <w:rPr>
                <w:sz w:val="20"/>
                <w:szCs w:val="20"/>
              </w:rPr>
            </w:pPr>
            <w:r w:rsidRPr="002464EA">
              <w:rPr>
                <w:color w:val="auto"/>
                <w:sz w:val="20"/>
                <w:szCs w:val="20"/>
              </w:rPr>
              <w:t>максимальная площадь земельных участков</w:t>
            </w:r>
          </w:p>
        </w:tc>
        <w:tc>
          <w:tcPr>
            <w:tcW w:w="730" w:type="pct"/>
            <w:vAlign w:val="center"/>
          </w:tcPr>
          <w:p w14:paraId="32969121" w14:textId="77777777" w:rsidR="00FA7058" w:rsidRPr="002464EA" w:rsidRDefault="00FA7058" w:rsidP="00790991">
            <w:pPr>
              <w:pStyle w:val="aff7"/>
              <w:rPr>
                <w:sz w:val="20"/>
                <w:szCs w:val="20"/>
              </w:rPr>
            </w:pPr>
            <w:r w:rsidRPr="002464EA">
              <w:rPr>
                <w:color w:val="auto"/>
                <w:sz w:val="20"/>
                <w:szCs w:val="20"/>
              </w:rPr>
              <w:t>размещенных вдоль красных линий, улиц, проездов и дорог</w:t>
            </w:r>
          </w:p>
        </w:tc>
        <w:tc>
          <w:tcPr>
            <w:tcW w:w="693" w:type="pct"/>
            <w:vAlign w:val="center"/>
          </w:tcPr>
          <w:p w14:paraId="554A66D8" w14:textId="77777777" w:rsidR="00FA7058" w:rsidRPr="002464EA" w:rsidRDefault="00FA7058" w:rsidP="00790991">
            <w:pPr>
              <w:pStyle w:val="aff7"/>
              <w:rPr>
                <w:sz w:val="20"/>
                <w:szCs w:val="20"/>
              </w:rPr>
            </w:pPr>
            <w:r w:rsidRPr="002464EA">
              <w:rPr>
                <w:color w:val="auto"/>
                <w:sz w:val="20"/>
                <w:szCs w:val="20"/>
              </w:rPr>
              <w:t>размещенных вдоль других сторон земельного участка</w:t>
            </w:r>
          </w:p>
        </w:tc>
        <w:tc>
          <w:tcPr>
            <w:tcW w:w="498" w:type="pct"/>
            <w:vMerge/>
          </w:tcPr>
          <w:p w14:paraId="2258593B" w14:textId="77777777" w:rsidR="00FA7058" w:rsidRPr="002464EA" w:rsidRDefault="00FA7058" w:rsidP="00790991">
            <w:pPr>
              <w:keepNext/>
              <w:keepLines/>
              <w:widowControl/>
              <w:jc w:val="center"/>
              <w:rPr>
                <w:sz w:val="20"/>
                <w:szCs w:val="20"/>
              </w:rPr>
            </w:pPr>
          </w:p>
        </w:tc>
        <w:tc>
          <w:tcPr>
            <w:tcW w:w="624" w:type="pct"/>
            <w:vMerge/>
          </w:tcPr>
          <w:p w14:paraId="3263E5AE" w14:textId="77777777" w:rsidR="00FA7058" w:rsidRPr="002464EA" w:rsidRDefault="00FA7058" w:rsidP="00790991">
            <w:pPr>
              <w:keepNext/>
              <w:keepLines/>
              <w:widowControl/>
              <w:jc w:val="center"/>
              <w:rPr>
                <w:sz w:val="20"/>
                <w:szCs w:val="20"/>
              </w:rPr>
            </w:pPr>
          </w:p>
        </w:tc>
      </w:tr>
      <w:tr w:rsidR="000A5183" w:rsidRPr="002464EA" w14:paraId="2786B248" w14:textId="77777777" w:rsidTr="00FD1EBA">
        <w:trPr>
          <w:trHeight w:val="259"/>
          <w:jc w:val="center"/>
        </w:trPr>
        <w:tc>
          <w:tcPr>
            <w:tcW w:w="240" w:type="pct"/>
          </w:tcPr>
          <w:p w14:paraId="69933965" w14:textId="77777777" w:rsidR="00FA7058" w:rsidRPr="002464EA" w:rsidRDefault="00FA7058" w:rsidP="00790991">
            <w:pPr>
              <w:keepNext/>
              <w:keepLines/>
              <w:widowControl/>
              <w:ind w:left="6" w:firstLine="0"/>
              <w:jc w:val="center"/>
              <w:rPr>
                <w:sz w:val="20"/>
                <w:szCs w:val="20"/>
              </w:rPr>
            </w:pPr>
            <w:r w:rsidRPr="002464EA">
              <w:rPr>
                <w:sz w:val="20"/>
                <w:szCs w:val="20"/>
              </w:rPr>
              <w:t>1</w:t>
            </w:r>
          </w:p>
        </w:tc>
        <w:tc>
          <w:tcPr>
            <w:tcW w:w="918" w:type="pct"/>
            <w:tcBorders>
              <w:right w:val="single" w:sz="4" w:space="0" w:color="auto"/>
            </w:tcBorders>
          </w:tcPr>
          <w:p w14:paraId="500DC2C3" w14:textId="77777777" w:rsidR="00FA7058" w:rsidRPr="002464EA" w:rsidRDefault="00FA7058" w:rsidP="00790991">
            <w:pPr>
              <w:keepNext/>
              <w:keepLines/>
              <w:widowControl/>
              <w:ind w:left="6" w:firstLine="0"/>
              <w:jc w:val="center"/>
              <w:rPr>
                <w:sz w:val="20"/>
                <w:szCs w:val="20"/>
              </w:rPr>
            </w:pPr>
            <w:r w:rsidRPr="002464EA">
              <w:rPr>
                <w:sz w:val="20"/>
                <w:szCs w:val="20"/>
              </w:rPr>
              <w:t>2</w:t>
            </w:r>
          </w:p>
        </w:tc>
        <w:tc>
          <w:tcPr>
            <w:tcW w:w="570" w:type="pct"/>
            <w:tcBorders>
              <w:left w:val="single" w:sz="4" w:space="0" w:color="auto"/>
            </w:tcBorders>
          </w:tcPr>
          <w:p w14:paraId="3AF5A255" w14:textId="77777777" w:rsidR="00FA7058" w:rsidRPr="002464EA" w:rsidRDefault="00FA7058" w:rsidP="00790991">
            <w:pPr>
              <w:keepNext/>
              <w:keepLines/>
              <w:widowControl/>
              <w:ind w:left="6" w:firstLine="0"/>
              <w:jc w:val="center"/>
              <w:rPr>
                <w:sz w:val="20"/>
                <w:szCs w:val="20"/>
              </w:rPr>
            </w:pPr>
            <w:r w:rsidRPr="002464EA">
              <w:rPr>
                <w:sz w:val="20"/>
                <w:szCs w:val="20"/>
              </w:rPr>
              <w:t>3</w:t>
            </w:r>
          </w:p>
        </w:tc>
        <w:tc>
          <w:tcPr>
            <w:tcW w:w="728" w:type="pct"/>
          </w:tcPr>
          <w:p w14:paraId="7C617B81" w14:textId="77777777" w:rsidR="00FA7058" w:rsidRPr="002464EA" w:rsidRDefault="00FA7058" w:rsidP="00790991">
            <w:pPr>
              <w:keepNext/>
              <w:keepLines/>
              <w:widowControl/>
              <w:ind w:left="6" w:firstLine="0"/>
              <w:jc w:val="center"/>
              <w:rPr>
                <w:sz w:val="20"/>
                <w:szCs w:val="20"/>
              </w:rPr>
            </w:pPr>
            <w:r w:rsidRPr="002464EA">
              <w:rPr>
                <w:sz w:val="20"/>
                <w:szCs w:val="20"/>
              </w:rPr>
              <w:t>4</w:t>
            </w:r>
          </w:p>
        </w:tc>
        <w:tc>
          <w:tcPr>
            <w:tcW w:w="730" w:type="pct"/>
          </w:tcPr>
          <w:p w14:paraId="42CC01E5" w14:textId="77777777" w:rsidR="00FA7058" w:rsidRPr="002464EA" w:rsidRDefault="00FA7058" w:rsidP="00790991">
            <w:pPr>
              <w:keepNext/>
              <w:keepLines/>
              <w:widowControl/>
              <w:ind w:left="6" w:firstLine="0"/>
              <w:jc w:val="center"/>
              <w:rPr>
                <w:sz w:val="20"/>
                <w:szCs w:val="20"/>
              </w:rPr>
            </w:pPr>
            <w:r w:rsidRPr="002464EA">
              <w:rPr>
                <w:sz w:val="20"/>
                <w:szCs w:val="20"/>
              </w:rPr>
              <w:t>5</w:t>
            </w:r>
          </w:p>
        </w:tc>
        <w:tc>
          <w:tcPr>
            <w:tcW w:w="693" w:type="pct"/>
          </w:tcPr>
          <w:p w14:paraId="277175C0" w14:textId="77777777" w:rsidR="00FA7058" w:rsidRPr="002464EA" w:rsidRDefault="00FA7058" w:rsidP="00790991">
            <w:pPr>
              <w:keepNext/>
              <w:keepLines/>
              <w:widowControl/>
              <w:ind w:left="6" w:firstLine="0"/>
              <w:jc w:val="center"/>
              <w:rPr>
                <w:sz w:val="20"/>
                <w:szCs w:val="20"/>
              </w:rPr>
            </w:pPr>
            <w:r w:rsidRPr="002464EA">
              <w:rPr>
                <w:sz w:val="20"/>
                <w:szCs w:val="20"/>
              </w:rPr>
              <w:t>6</w:t>
            </w:r>
          </w:p>
        </w:tc>
        <w:tc>
          <w:tcPr>
            <w:tcW w:w="498" w:type="pct"/>
          </w:tcPr>
          <w:p w14:paraId="46BF0C22" w14:textId="77777777" w:rsidR="00FA7058" w:rsidRPr="002464EA" w:rsidRDefault="00FA7058" w:rsidP="00790991">
            <w:pPr>
              <w:keepNext/>
              <w:keepLines/>
              <w:widowControl/>
              <w:ind w:left="6" w:firstLine="0"/>
              <w:jc w:val="center"/>
              <w:rPr>
                <w:sz w:val="20"/>
                <w:szCs w:val="20"/>
              </w:rPr>
            </w:pPr>
            <w:r w:rsidRPr="002464EA">
              <w:rPr>
                <w:sz w:val="20"/>
                <w:szCs w:val="20"/>
              </w:rPr>
              <w:t>7</w:t>
            </w:r>
          </w:p>
        </w:tc>
        <w:tc>
          <w:tcPr>
            <w:tcW w:w="624" w:type="pct"/>
          </w:tcPr>
          <w:p w14:paraId="2A4155D6" w14:textId="77777777" w:rsidR="00FA7058" w:rsidRPr="002464EA" w:rsidRDefault="00FA7058" w:rsidP="00790991">
            <w:pPr>
              <w:keepNext/>
              <w:keepLines/>
              <w:widowControl/>
              <w:ind w:left="6" w:firstLine="0"/>
              <w:jc w:val="center"/>
              <w:rPr>
                <w:sz w:val="20"/>
                <w:szCs w:val="20"/>
              </w:rPr>
            </w:pPr>
            <w:r w:rsidRPr="002464EA">
              <w:rPr>
                <w:sz w:val="20"/>
                <w:szCs w:val="20"/>
              </w:rPr>
              <w:t>8</w:t>
            </w:r>
          </w:p>
        </w:tc>
      </w:tr>
      <w:tr w:rsidR="00FA7058" w:rsidRPr="002464EA" w14:paraId="3D54FF3D" w14:textId="77777777" w:rsidTr="00790991">
        <w:trPr>
          <w:jc w:val="center"/>
        </w:trPr>
        <w:tc>
          <w:tcPr>
            <w:tcW w:w="5000" w:type="pct"/>
            <w:gridSpan w:val="8"/>
          </w:tcPr>
          <w:p w14:paraId="75724F31" w14:textId="77777777" w:rsidR="00FA7058" w:rsidRPr="002464EA" w:rsidRDefault="00FA7058" w:rsidP="00790991">
            <w:pPr>
              <w:keepNext/>
              <w:keepLines/>
              <w:widowControl/>
              <w:jc w:val="center"/>
              <w:rPr>
                <w:b/>
                <w:sz w:val="20"/>
                <w:szCs w:val="20"/>
              </w:rPr>
            </w:pPr>
            <w:r w:rsidRPr="002464EA">
              <w:rPr>
                <w:b/>
                <w:sz w:val="20"/>
                <w:szCs w:val="20"/>
              </w:rPr>
              <w:t>ОСНОВНЫЕ ВИДЫ РАЗРЕШЕННОГО ИСПОЛЬЗОВАНИЯ ЗЕМЕЛЬНЫХ УЧАСТКОВ И ОБЪЕКТОВ КАПИТАЛЬНОГО СТРОИТЕЛЬСТВА</w:t>
            </w:r>
          </w:p>
        </w:tc>
      </w:tr>
      <w:tr w:rsidR="000A5183" w:rsidRPr="002464EA" w14:paraId="10A4852E" w14:textId="77777777" w:rsidTr="00FD1EBA">
        <w:trPr>
          <w:jc w:val="center"/>
        </w:trPr>
        <w:tc>
          <w:tcPr>
            <w:tcW w:w="240" w:type="pct"/>
            <w:vAlign w:val="center"/>
          </w:tcPr>
          <w:p w14:paraId="00D0AB7E" w14:textId="77777777" w:rsidR="00FA7058" w:rsidRPr="002464EA" w:rsidRDefault="00FA7058" w:rsidP="00790991">
            <w:pPr>
              <w:pStyle w:val="aff7"/>
              <w:rPr>
                <w:sz w:val="20"/>
                <w:szCs w:val="20"/>
              </w:rPr>
            </w:pPr>
            <w:r w:rsidRPr="002464EA">
              <w:rPr>
                <w:color w:val="auto"/>
                <w:sz w:val="20"/>
                <w:szCs w:val="20"/>
              </w:rPr>
              <w:t>2.1</w:t>
            </w:r>
          </w:p>
        </w:tc>
        <w:tc>
          <w:tcPr>
            <w:tcW w:w="918" w:type="pct"/>
            <w:tcBorders>
              <w:right w:val="single" w:sz="4" w:space="0" w:color="auto"/>
            </w:tcBorders>
            <w:vAlign w:val="center"/>
          </w:tcPr>
          <w:p w14:paraId="604FBC91" w14:textId="77777777" w:rsidR="00FA7058" w:rsidRPr="005F04A9" w:rsidRDefault="00FA7058" w:rsidP="00790991">
            <w:pPr>
              <w:pStyle w:val="aff7"/>
              <w:jc w:val="left"/>
              <w:rPr>
                <w:b/>
                <w:color w:val="auto"/>
                <w:sz w:val="20"/>
                <w:szCs w:val="20"/>
              </w:rPr>
            </w:pPr>
            <w:r w:rsidRPr="002464EA">
              <w:rPr>
                <w:b/>
                <w:color w:val="auto"/>
                <w:sz w:val="20"/>
                <w:szCs w:val="20"/>
              </w:rPr>
              <w:t>Для индивидуального жилищного строительства</w:t>
            </w:r>
          </w:p>
        </w:tc>
        <w:tc>
          <w:tcPr>
            <w:tcW w:w="570" w:type="pct"/>
            <w:tcBorders>
              <w:left w:val="single" w:sz="4" w:space="0" w:color="auto"/>
            </w:tcBorders>
            <w:vAlign w:val="center"/>
          </w:tcPr>
          <w:p w14:paraId="6E01DE91" w14:textId="77777777" w:rsidR="00FA7058" w:rsidRPr="00CF6A60" w:rsidRDefault="0088338F" w:rsidP="00C536EE">
            <w:pPr>
              <w:pStyle w:val="aff7"/>
              <w:rPr>
                <w:sz w:val="20"/>
                <w:szCs w:val="20"/>
              </w:rPr>
            </w:pPr>
            <w:r>
              <w:rPr>
                <w:color w:val="auto"/>
                <w:sz w:val="20"/>
                <w:szCs w:val="20"/>
              </w:rPr>
              <w:t>4</w:t>
            </w:r>
            <w:r w:rsidR="00FA7058" w:rsidRPr="00CF6A60">
              <w:rPr>
                <w:color w:val="auto"/>
                <w:sz w:val="20"/>
                <w:szCs w:val="20"/>
              </w:rPr>
              <w:t>00</w:t>
            </w:r>
          </w:p>
        </w:tc>
        <w:tc>
          <w:tcPr>
            <w:tcW w:w="728" w:type="pct"/>
            <w:vAlign w:val="center"/>
          </w:tcPr>
          <w:p w14:paraId="58C44873" w14:textId="77777777" w:rsidR="00FA7058" w:rsidRPr="00CF6A60" w:rsidRDefault="0088338F" w:rsidP="00C536EE">
            <w:pPr>
              <w:pStyle w:val="aff7"/>
              <w:rPr>
                <w:sz w:val="20"/>
                <w:szCs w:val="20"/>
              </w:rPr>
            </w:pPr>
            <w:r>
              <w:rPr>
                <w:color w:val="auto"/>
                <w:sz w:val="20"/>
                <w:szCs w:val="20"/>
              </w:rPr>
              <w:t>50</w:t>
            </w:r>
            <w:r w:rsidR="003C0CDA" w:rsidRPr="00CF6A60">
              <w:rPr>
                <w:color w:val="auto"/>
                <w:sz w:val="20"/>
                <w:szCs w:val="20"/>
              </w:rPr>
              <w:t>00</w:t>
            </w:r>
            <w:r w:rsidR="00925050" w:rsidRPr="00CF6A60">
              <w:rPr>
                <w:color w:val="auto"/>
                <w:sz w:val="20"/>
                <w:szCs w:val="20"/>
              </w:rPr>
              <w:t xml:space="preserve"> </w:t>
            </w:r>
          </w:p>
        </w:tc>
        <w:tc>
          <w:tcPr>
            <w:tcW w:w="730" w:type="pct"/>
            <w:vAlign w:val="center"/>
          </w:tcPr>
          <w:p w14:paraId="7D1C53A4" w14:textId="77777777" w:rsidR="00FA7058" w:rsidRPr="002464EA" w:rsidRDefault="00FA7058" w:rsidP="00790991">
            <w:pPr>
              <w:pStyle w:val="aff7"/>
              <w:rPr>
                <w:sz w:val="20"/>
                <w:szCs w:val="20"/>
              </w:rPr>
            </w:pPr>
            <w:r w:rsidRPr="002464EA">
              <w:rPr>
                <w:color w:val="auto"/>
                <w:sz w:val="20"/>
                <w:szCs w:val="20"/>
              </w:rPr>
              <w:t>5</w:t>
            </w:r>
          </w:p>
        </w:tc>
        <w:tc>
          <w:tcPr>
            <w:tcW w:w="693" w:type="pct"/>
            <w:vAlign w:val="center"/>
          </w:tcPr>
          <w:p w14:paraId="42C1C20C" w14:textId="77777777" w:rsidR="00FA7058" w:rsidRPr="002464EA" w:rsidRDefault="00FA7058" w:rsidP="00790991">
            <w:pPr>
              <w:pStyle w:val="aff7"/>
              <w:rPr>
                <w:sz w:val="20"/>
                <w:szCs w:val="20"/>
              </w:rPr>
            </w:pPr>
            <w:r w:rsidRPr="002464EA">
              <w:rPr>
                <w:color w:val="auto"/>
                <w:sz w:val="20"/>
                <w:szCs w:val="20"/>
              </w:rPr>
              <w:t>3</w:t>
            </w:r>
          </w:p>
        </w:tc>
        <w:tc>
          <w:tcPr>
            <w:tcW w:w="498" w:type="pct"/>
            <w:vAlign w:val="center"/>
          </w:tcPr>
          <w:p w14:paraId="1E3E2FC9" w14:textId="77777777" w:rsidR="00FA7058" w:rsidRPr="002464EA" w:rsidRDefault="00FA7058" w:rsidP="00790991">
            <w:pPr>
              <w:pStyle w:val="aff7"/>
              <w:rPr>
                <w:sz w:val="20"/>
                <w:szCs w:val="20"/>
              </w:rPr>
            </w:pPr>
            <w:r w:rsidRPr="002464EA">
              <w:rPr>
                <w:color w:val="auto"/>
                <w:sz w:val="20"/>
                <w:szCs w:val="20"/>
              </w:rPr>
              <w:t>3</w:t>
            </w:r>
            <w:r w:rsidR="00C45DC6">
              <w:rPr>
                <w:color w:val="auto"/>
                <w:sz w:val="20"/>
                <w:szCs w:val="20"/>
              </w:rPr>
              <w:t xml:space="preserve"> этажа</w:t>
            </w:r>
            <w:r w:rsidR="0088338F">
              <w:rPr>
                <w:color w:val="auto"/>
                <w:sz w:val="20"/>
                <w:szCs w:val="20"/>
              </w:rPr>
              <w:t>/20 м</w:t>
            </w:r>
          </w:p>
        </w:tc>
        <w:tc>
          <w:tcPr>
            <w:tcW w:w="624" w:type="pct"/>
            <w:vAlign w:val="center"/>
          </w:tcPr>
          <w:p w14:paraId="52BBFB4C" w14:textId="77777777" w:rsidR="00FA7058" w:rsidRPr="005F04A9" w:rsidRDefault="0088338F" w:rsidP="005F04A9">
            <w:pPr>
              <w:pStyle w:val="aff7"/>
              <w:rPr>
                <w:color w:val="auto"/>
                <w:sz w:val="20"/>
                <w:szCs w:val="20"/>
              </w:rPr>
            </w:pPr>
            <w:r>
              <w:rPr>
                <w:color w:val="auto"/>
                <w:sz w:val="20"/>
                <w:szCs w:val="20"/>
              </w:rPr>
              <w:t>50</w:t>
            </w:r>
          </w:p>
        </w:tc>
      </w:tr>
      <w:tr w:rsidR="00AB6AD6" w:rsidRPr="002464EA" w14:paraId="425225B7" w14:textId="77777777" w:rsidTr="00FD1EBA">
        <w:trPr>
          <w:jc w:val="center"/>
        </w:trPr>
        <w:tc>
          <w:tcPr>
            <w:tcW w:w="240" w:type="pct"/>
            <w:vAlign w:val="center"/>
          </w:tcPr>
          <w:p w14:paraId="1295DEC6" w14:textId="77777777" w:rsidR="00AB6AD6" w:rsidRPr="002464EA" w:rsidRDefault="00AB6AD6" w:rsidP="00AB6AD6">
            <w:pPr>
              <w:pStyle w:val="aff7"/>
              <w:rPr>
                <w:color w:val="auto"/>
                <w:sz w:val="20"/>
                <w:szCs w:val="20"/>
              </w:rPr>
            </w:pPr>
            <w:r w:rsidRPr="002464EA">
              <w:rPr>
                <w:color w:val="auto"/>
                <w:sz w:val="20"/>
                <w:szCs w:val="20"/>
              </w:rPr>
              <w:t>2.1.1</w:t>
            </w:r>
          </w:p>
        </w:tc>
        <w:tc>
          <w:tcPr>
            <w:tcW w:w="918" w:type="pct"/>
            <w:tcBorders>
              <w:right w:val="single" w:sz="4" w:space="0" w:color="auto"/>
            </w:tcBorders>
            <w:vAlign w:val="center"/>
          </w:tcPr>
          <w:p w14:paraId="1A901A17" w14:textId="77777777" w:rsidR="00AB6AD6" w:rsidRPr="002464EA" w:rsidRDefault="00D53021" w:rsidP="00AB6AD6">
            <w:pPr>
              <w:pStyle w:val="aff7"/>
              <w:jc w:val="left"/>
              <w:rPr>
                <w:rFonts w:eastAsia="Times New Roman"/>
                <w:b/>
                <w:color w:val="auto"/>
                <w:sz w:val="20"/>
                <w:szCs w:val="20"/>
                <w:lang w:eastAsia="ru-RU"/>
              </w:rPr>
            </w:pPr>
            <w:r w:rsidRPr="00C93E3C">
              <w:rPr>
                <w:b/>
                <w:color w:val="auto"/>
                <w:sz w:val="20"/>
                <w:szCs w:val="20"/>
              </w:rPr>
              <w:t>Малоэтажная многоквартирная жилая застройка</w:t>
            </w:r>
          </w:p>
        </w:tc>
        <w:tc>
          <w:tcPr>
            <w:tcW w:w="570" w:type="pct"/>
            <w:tcBorders>
              <w:left w:val="single" w:sz="4" w:space="0" w:color="auto"/>
            </w:tcBorders>
            <w:vAlign w:val="center"/>
          </w:tcPr>
          <w:p w14:paraId="254594C3" w14:textId="77777777" w:rsidR="00AB6AD6" w:rsidRPr="002464EA" w:rsidRDefault="00D53021" w:rsidP="00AB6AD6">
            <w:pPr>
              <w:pStyle w:val="aff7"/>
              <w:rPr>
                <w:rFonts w:eastAsia="Times New Roman"/>
                <w:color w:val="auto"/>
                <w:sz w:val="20"/>
                <w:szCs w:val="20"/>
                <w:lang w:eastAsia="ru-RU"/>
              </w:rPr>
            </w:pPr>
            <w:r>
              <w:rPr>
                <w:rFonts w:eastAsia="Times New Roman"/>
                <w:color w:val="auto"/>
                <w:sz w:val="20"/>
                <w:szCs w:val="20"/>
                <w:lang w:eastAsia="ru-RU"/>
              </w:rPr>
              <w:t>4</w:t>
            </w:r>
            <w:r w:rsidR="00AB6AD6" w:rsidRPr="002464EA">
              <w:rPr>
                <w:rFonts w:eastAsia="Times New Roman"/>
                <w:color w:val="auto"/>
                <w:sz w:val="20"/>
                <w:szCs w:val="20"/>
                <w:lang w:eastAsia="ru-RU"/>
              </w:rPr>
              <w:t>00</w:t>
            </w:r>
            <w:r w:rsidR="00AB6AD6" w:rsidRPr="002464EA">
              <w:rPr>
                <w:color w:val="auto"/>
                <w:sz w:val="20"/>
                <w:szCs w:val="20"/>
              </w:rPr>
              <w:t xml:space="preserve"> </w:t>
            </w:r>
          </w:p>
        </w:tc>
        <w:tc>
          <w:tcPr>
            <w:tcW w:w="728" w:type="pct"/>
            <w:vAlign w:val="center"/>
          </w:tcPr>
          <w:p w14:paraId="7968BD5A" w14:textId="77777777" w:rsidR="00AB6AD6" w:rsidRPr="002464EA" w:rsidRDefault="00AB6AD6" w:rsidP="00AB6AD6">
            <w:pPr>
              <w:pStyle w:val="aff7"/>
              <w:rPr>
                <w:rFonts w:eastAsia="Times New Roman"/>
                <w:color w:val="auto"/>
                <w:sz w:val="20"/>
                <w:szCs w:val="20"/>
                <w:lang w:eastAsia="ru-RU"/>
              </w:rPr>
            </w:pPr>
            <w:r w:rsidRPr="002464EA">
              <w:rPr>
                <w:color w:val="auto"/>
                <w:sz w:val="20"/>
                <w:szCs w:val="20"/>
              </w:rPr>
              <w:t xml:space="preserve">5000 </w:t>
            </w:r>
          </w:p>
        </w:tc>
        <w:tc>
          <w:tcPr>
            <w:tcW w:w="730" w:type="pct"/>
            <w:vAlign w:val="center"/>
          </w:tcPr>
          <w:p w14:paraId="42350E98" w14:textId="77777777" w:rsidR="00AB6AD6" w:rsidRPr="002464EA" w:rsidRDefault="00AB6AD6" w:rsidP="00AB6AD6">
            <w:pPr>
              <w:pStyle w:val="aff7"/>
              <w:rPr>
                <w:rFonts w:eastAsia="Times New Roman"/>
                <w:color w:val="auto"/>
                <w:sz w:val="20"/>
                <w:szCs w:val="20"/>
                <w:lang w:eastAsia="ru-RU"/>
              </w:rPr>
            </w:pPr>
            <w:r w:rsidRPr="002464EA">
              <w:rPr>
                <w:rFonts w:eastAsia="Times New Roman"/>
                <w:color w:val="auto"/>
                <w:sz w:val="20"/>
                <w:szCs w:val="20"/>
                <w:lang w:eastAsia="ru-RU"/>
              </w:rPr>
              <w:t>5</w:t>
            </w:r>
          </w:p>
        </w:tc>
        <w:tc>
          <w:tcPr>
            <w:tcW w:w="693" w:type="pct"/>
            <w:vAlign w:val="center"/>
          </w:tcPr>
          <w:p w14:paraId="087DC273" w14:textId="77777777" w:rsidR="00AB6AD6" w:rsidRPr="002464EA" w:rsidRDefault="00AB6AD6" w:rsidP="00AB6AD6">
            <w:pPr>
              <w:pStyle w:val="aff7"/>
              <w:rPr>
                <w:rFonts w:eastAsia="Times New Roman"/>
                <w:color w:val="auto"/>
                <w:sz w:val="20"/>
                <w:szCs w:val="20"/>
                <w:lang w:eastAsia="ru-RU"/>
              </w:rPr>
            </w:pPr>
            <w:r w:rsidRPr="002464EA">
              <w:rPr>
                <w:rFonts w:eastAsia="Times New Roman"/>
                <w:color w:val="auto"/>
                <w:sz w:val="20"/>
                <w:szCs w:val="20"/>
                <w:lang w:eastAsia="ru-RU"/>
              </w:rPr>
              <w:t>3</w:t>
            </w:r>
          </w:p>
        </w:tc>
        <w:tc>
          <w:tcPr>
            <w:tcW w:w="498" w:type="pct"/>
            <w:vAlign w:val="center"/>
          </w:tcPr>
          <w:p w14:paraId="5B997876" w14:textId="77777777" w:rsidR="00AB6AD6" w:rsidRPr="002464EA" w:rsidRDefault="00B23DFB" w:rsidP="00AB6AD6">
            <w:pPr>
              <w:pStyle w:val="aff7"/>
              <w:rPr>
                <w:rFonts w:eastAsia="Times New Roman"/>
                <w:color w:val="auto"/>
                <w:sz w:val="20"/>
                <w:szCs w:val="20"/>
                <w:lang w:eastAsia="ru-RU"/>
              </w:rPr>
            </w:pPr>
            <w:r>
              <w:rPr>
                <w:rFonts w:eastAsia="Times New Roman"/>
                <w:color w:val="auto"/>
                <w:sz w:val="20"/>
                <w:szCs w:val="20"/>
                <w:lang w:eastAsia="ru-RU"/>
              </w:rPr>
              <w:t>4</w:t>
            </w:r>
            <w:r w:rsidR="00AB6AD6" w:rsidRPr="002464EA">
              <w:rPr>
                <w:rFonts w:eastAsia="Times New Roman"/>
                <w:color w:val="auto"/>
                <w:sz w:val="20"/>
                <w:szCs w:val="20"/>
                <w:lang w:eastAsia="ru-RU"/>
              </w:rPr>
              <w:t xml:space="preserve"> этажа</w:t>
            </w:r>
            <w:r w:rsidR="00AB6AD6">
              <w:rPr>
                <w:rFonts w:eastAsia="Times New Roman"/>
                <w:color w:val="auto"/>
                <w:sz w:val="20"/>
                <w:szCs w:val="20"/>
                <w:lang w:eastAsia="ru-RU"/>
              </w:rPr>
              <w:t>/20 м</w:t>
            </w:r>
          </w:p>
        </w:tc>
        <w:tc>
          <w:tcPr>
            <w:tcW w:w="624" w:type="pct"/>
            <w:vAlign w:val="center"/>
          </w:tcPr>
          <w:p w14:paraId="29AF3A09" w14:textId="77777777" w:rsidR="00AB6AD6" w:rsidRPr="002464EA" w:rsidRDefault="00AB6AD6" w:rsidP="00AB6AD6">
            <w:pPr>
              <w:pStyle w:val="aff7"/>
              <w:rPr>
                <w:rFonts w:eastAsia="Times New Roman"/>
                <w:color w:val="auto"/>
                <w:sz w:val="20"/>
                <w:szCs w:val="20"/>
                <w:lang w:eastAsia="ru-RU"/>
              </w:rPr>
            </w:pPr>
            <w:r w:rsidRPr="002464EA">
              <w:rPr>
                <w:rFonts w:eastAsia="Times New Roman"/>
                <w:color w:val="auto"/>
                <w:sz w:val="20"/>
                <w:szCs w:val="20"/>
                <w:lang w:eastAsia="ru-RU"/>
              </w:rPr>
              <w:t>60</w:t>
            </w:r>
          </w:p>
        </w:tc>
      </w:tr>
      <w:tr w:rsidR="00AB6AD6" w:rsidRPr="002464EA" w14:paraId="41C70827" w14:textId="77777777" w:rsidTr="00FD1EBA">
        <w:trPr>
          <w:jc w:val="center"/>
        </w:trPr>
        <w:tc>
          <w:tcPr>
            <w:tcW w:w="240" w:type="pct"/>
            <w:vAlign w:val="center"/>
          </w:tcPr>
          <w:p w14:paraId="647DAB08" w14:textId="77777777" w:rsidR="00AB6AD6" w:rsidRPr="002464EA" w:rsidRDefault="00AB6AD6" w:rsidP="00AB6AD6">
            <w:pPr>
              <w:pStyle w:val="aff7"/>
              <w:rPr>
                <w:sz w:val="20"/>
                <w:szCs w:val="20"/>
              </w:rPr>
            </w:pPr>
            <w:r w:rsidRPr="002464EA">
              <w:rPr>
                <w:color w:val="auto"/>
                <w:sz w:val="20"/>
                <w:szCs w:val="20"/>
              </w:rPr>
              <w:t>2.2</w:t>
            </w:r>
          </w:p>
        </w:tc>
        <w:tc>
          <w:tcPr>
            <w:tcW w:w="918" w:type="pct"/>
            <w:vAlign w:val="center"/>
          </w:tcPr>
          <w:p w14:paraId="44172BAC" w14:textId="77777777" w:rsidR="00AB6AD6" w:rsidRPr="005F04A9" w:rsidRDefault="00AB6AD6" w:rsidP="00AB6AD6">
            <w:pPr>
              <w:pStyle w:val="aff7"/>
              <w:jc w:val="left"/>
              <w:rPr>
                <w:b/>
                <w:color w:val="auto"/>
                <w:sz w:val="20"/>
                <w:szCs w:val="20"/>
              </w:rPr>
            </w:pPr>
            <w:r w:rsidRPr="002464EA">
              <w:rPr>
                <w:b/>
                <w:color w:val="auto"/>
                <w:sz w:val="20"/>
                <w:szCs w:val="20"/>
              </w:rPr>
              <w:t>Для ведения личного подсобного хозяйства (приусадебный земельный участок)</w:t>
            </w:r>
          </w:p>
        </w:tc>
        <w:tc>
          <w:tcPr>
            <w:tcW w:w="570" w:type="pct"/>
            <w:vAlign w:val="center"/>
          </w:tcPr>
          <w:p w14:paraId="47F33030" w14:textId="77777777" w:rsidR="00AB6AD6" w:rsidRPr="00CF6A60" w:rsidRDefault="00AB6AD6" w:rsidP="00AB6AD6">
            <w:pPr>
              <w:pStyle w:val="aff7"/>
              <w:rPr>
                <w:sz w:val="20"/>
                <w:szCs w:val="20"/>
              </w:rPr>
            </w:pPr>
            <w:r>
              <w:rPr>
                <w:color w:val="auto"/>
                <w:sz w:val="20"/>
                <w:szCs w:val="20"/>
              </w:rPr>
              <w:t>4</w:t>
            </w:r>
            <w:r w:rsidRPr="00CF6A60">
              <w:rPr>
                <w:color w:val="auto"/>
                <w:sz w:val="20"/>
                <w:szCs w:val="20"/>
              </w:rPr>
              <w:t>00</w:t>
            </w:r>
            <w:r>
              <w:rPr>
                <w:color w:val="auto"/>
                <w:sz w:val="20"/>
                <w:szCs w:val="20"/>
              </w:rPr>
              <w:t xml:space="preserve"> </w:t>
            </w:r>
          </w:p>
        </w:tc>
        <w:tc>
          <w:tcPr>
            <w:tcW w:w="728" w:type="pct"/>
            <w:vAlign w:val="center"/>
          </w:tcPr>
          <w:p w14:paraId="578C7EF2" w14:textId="77777777" w:rsidR="00AB6AD6" w:rsidRPr="00CF6A60" w:rsidRDefault="00AB6AD6" w:rsidP="00AB6AD6">
            <w:pPr>
              <w:pStyle w:val="aff7"/>
              <w:rPr>
                <w:sz w:val="20"/>
                <w:szCs w:val="20"/>
              </w:rPr>
            </w:pPr>
            <w:r w:rsidRPr="00CF6A60">
              <w:rPr>
                <w:color w:val="auto"/>
                <w:sz w:val="20"/>
                <w:szCs w:val="20"/>
              </w:rPr>
              <w:t>5</w:t>
            </w:r>
            <w:r>
              <w:rPr>
                <w:color w:val="auto"/>
                <w:sz w:val="20"/>
                <w:szCs w:val="20"/>
              </w:rPr>
              <w:t>0</w:t>
            </w:r>
            <w:r w:rsidRPr="00CF6A60">
              <w:rPr>
                <w:color w:val="auto"/>
                <w:sz w:val="20"/>
                <w:szCs w:val="20"/>
              </w:rPr>
              <w:t>00</w:t>
            </w:r>
          </w:p>
        </w:tc>
        <w:tc>
          <w:tcPr>
            <w:tcW w:w="730" w:type="pct"/>
            <w:vAlign w:val="center"/>
          </w:tcPr>
          <w:p w14:paraId="43EEFE21" w14:textId="77777777" w:rsidR="00AB6AD6" w:rsidRPr="002464EA" w:rsidRDefault="00AB6AD6" w:rsidP="00AB6AD6">
            <w:pPr>
              <w:pStyle w:val="aff7"/>
              <w:rPr>
                <w:sz w:val="20"/>
                <w:szCs w:val="20"/>
              </w:rPr>
            </w:pPr>
            <w:r w:rsidRPr="002464EA">
              <w:rPr>
                <w:color w:val="auto"/>
                <w:sz w:val="20"/>
                <w:szCs w:val="20"/>
              </w:rPr>
              <w:t>5</w:t>
            </w:r>
          </w:p>
        </w:tc>
        <w:tc>
          <w:tcPr>
            <w:tcW w:w="693" w:type="pct"/>
            <w:vAlign w:val="center"/>
          </w:tcPr>
          <w:p w14:paraId="42980743" w14:textId="77777777" w:rsidR="00AB6AD6" w:rsidRPr="002464EA" w:rsidRDefault="00AB6AD6" w:rsidP="00AB6AD6">
            <w:pPr>
              <w:pStyle w:val="aff7"/>
              <w:rPr>
                <w:sz w:val="20"/>
                <w:szCs w:val="20"/>
              </w:rPr>
            </w:pPr>
            <w:r w:rsidRPr="002464EA">
              <w:rPr>
                <w:color w:val="auto"/>
                <w:sz w:val="20"/>
                <w:szCs w:val="20"/>
              </w:rPr>
              <w:t>3</w:t>
            </w:r>
          </w:p>
        </w:tc>
        <w:tc>
          <w:tcPr>
            <w:tcW w:w="498" w:type="pct"/>
            <w:vAlign w:val="center"/>
          </w:tcPr>
          <w:p w14:paraId="5D5B75EC" w14:textId="77777777" w:rsidR="00AB6AD6" w:rsidRPr="002464EA" w:rsidRDefault="00AB6AD6" w:rsidP="00AB6AD6">
            <w:pPr>
              <w:pStyle w:val="aff7"/>
              <w:rPr>
                <w:sz w:val="20"/>
                <w:szCs w:val="20"/>
              </w:rPr>
            </w:pPr>
            <w:r>
              <w:rPr>
                <w:color w:val="auto"/>
                <w:sz w:val="20"/>
                <w:szCs w:val="20"/>
              </w:rPr>
              <w:t>3 этажа/20 м</w:t>
            </w:r>
          </w:p>
        </w:tc>
        <w:tc>
          <w:tcPr>
            <w:tcW w:w="624" w:type="pct"/>
            <w:vAlign w:val="center"/>
          </w:tcPr>
          <w:p w14:paraId="18C7BDBF" w14:textId="77777777" w:rsidR="00AB6AD6" w:rsidRPr="002464EA" w:rsidRDefault="00AB6AD6" w:rsidP="00AB6AD6">
            <w:pPr>
              <w:pStyle w:val="aff7"/>
              <w:rPr>
                <w:sz w:val="20"/>
                <w:szCs w:val="20"/>
              </w:rPr>
            </w:pPr>
            <w:r>
              <w:rPr>
                <w:color w:val="auto"/>
                <w:sz w:val="20"/>
                <w:szCs w:val="20"/>
              </w:rPr>
              <w:t>5</w:t>
            </w:r>
            <w:r w:rsidRPr="002464EA">
              <w:rPr>
                <w:color w:val="auto"/>
                <w:sz w:val="20"/>
                <w:szCs w:val="20"/>
              </w:rPr>
              <w:t>0</w:t>
            </w:r>
          </w:p>
        </w:tc>
      </w:tr>
      <w:tr w:rsidR="00AB6AD6" w:rsidRPr="002464EA" w14:paraId="57E0858D" w14:textId="77777777" w:rsidTr="00FD1EBA">
        <w:trPr>
          <w:jc w:val="center"/>
        </w:trPr>
        <w:tc>
          <w:tcPr>
            <w:tcW w:w="240" w:type="pct"/>
            <w:vAlign w:val="center"/>
          </w:tcPr>
          <w:p w14:paraId="0B9089C0" w14:textId="77777777" w:rsidR="00AB6AD6" w:rsidRPr="002464EA" w:rsidRDefault="00AB6AD6" w:rsidP="00AB6AD6">
            <w:pPr>
              <w:pStyle w:val="aff7"/>
              <w:rPr>
                <w:sz w:val="20"/>
                <w:szCs w:val="20"/>
              </w:rPr>
            </w:pPr>
            <w:r w:rsidRPr="002464EA">
              <w:rPr>
                <w:color w:val="auto"/>
                <w:sz w:val="20"/>
                <w:szCs w:val="20"/>
              </w:rPr>
              <w:t>2.3</w:t>
            </w:r>
          </w:p>
        </w:tc>
        <w:tc>
          <w:tcPr>
            <w:tcW w:w="918" w:type="pct"/>
            <w:vAlign w:val="center"/>
          </w:tcPr>
          <w:p w14:paraId="43014C76" w14:textId="77777777" w:rsidR="00AB6AD6" w:rsidRPr="002464EA" w:rsidRDefault="00D53021" w:rsidP="00AB6AD6">
            <w:pPr>
              <w:pStyle w:val="aff7"/>
              <w:jc w:val="left"/>
              <w:rPr>
                <w:b/>
                <w:sz w:val="20"/>
                <w:szCs w:val="20"/>
              </w:rPr>
            </w:pPr>
            <w:r>
              <w:rPr>
                <w:b/>
                <w:color w:val="auto"/>
                <w:sz w:val="20"/>
                <w:szCs w:val="20"/>
              </w:rPr>
              <w:t>Блокированная жилая застройка</w:t>
            </w:r>
          </w:p>
        </w:tc>
        <w:tc>
          <w:tcPr>
            <w:tcW w:w="570" w:type="pct"/>
            <w:vAlign w:val="center"/>
          </w:tcPr>
          <w:p w14:paraId="23DF302C" w14:textId="77777777" w:rsidR="00AB6AD6" w:rsidRPr="002464EA" w:rsidRDefault="00160029" w:rsidP="00AB6AD6">
            <w:pPr>
              <w:pStyle w:val="aff7"/>
              <w:rPr>
                <w:sz w:val="20"/>
                <w:szCs w:val="20"/>
              </w:rPr>
            </w:pPr>
            <w:r>
              <w:rPr>
                <w:color w:val="auto"/>
                <w:sz w:val="20"/>
                <w:szCs w:val="20"/>
              </w:rPr>
              <w:t>1</w:t>
            </w:r>
            <w:r w:rsidR="00AB6AD6" w:rsidRPr="002464EA">
              <w:rPr>
                <w:color w:val="auto"/>
                <w:sz w:val="20"/>
                <w:szCs w:val="20"/>
              </w:rPr>
              <w:t>00</w:t>
            </w:r>
          </w:p>
        </w:tc>
        <w:tc>
          <w:tcPr>
            <w:tcW w:w="728" w:type="pct"/>
            <w:vAlign w:val="center"/>
          </w:tcPr>
          <w:p w14:paraId="4447D1A4" w14:textId="77777777" w:rsidR="00AB6AD6" w:rsidRPr="002464EA" w:rsidRDefault="00AB6AD6" w:rsidP="00160029">
            <w:pPr>
              <w:pStyle w:val="aff7"/>
              <w:rPr>
                <w:sz w:val="20"/>
                <w:szCs w:val="20"/>
              </w:rPr>
            </w:pPr>
            <w:r>
              <w:rPr>
                <w:color w:val="auto"/>
                <w:sz w:val="20"/>
                <w:szCs w:val="20"/>
              </w:rPr>
              <w:t>500</w:t>
            </w:r>
          </w:p>
        </w:tc>
        <w:tc>
          <w:tcPr>
            <w:tcW w:w="730" w:type="pct"/>
            <w:vAlign w:val="center"/>
          </w:tcPr>
          <w:p w14:paraId="12424943" w14:textId="77777777" w:rsidR="00AB6AD6" w:rsidRPr="002464EA" w:rsidRDefault="00AB6AD6" w:rsidP="00AB6AD6">
            <w:pPr>
              <w:pStyle w:val="aff7"/>
              <w:rPr>
                <w:sz w:val="20"/>
                <w:szCs w:val="20"/>
              </w:rPr>
            </w:pPr>
            <w:r w:rsidRPr="002464EA">
              <w:rPr>
                <w:color w:val="auto"/>
                <w:sz w:val="20"/>
                <w:szCs w:val="20"/>
              </w:rPr>
              <w:t xml:space="preserve">5 </w:t>
            </w:r>
          </w:p>
        </w:tc>
        <w:tc>
          <w:tcPr>
            <w:tcW w:w="693" w:type="pct"/>
            <w:vAlign w:val="center"/>
          </w:tcPr>
          <w:p w14:paraId="14014A29" w14:textId="77777777" w:rsidR="00AB6AD6" w:rsidRPr="002464EA" w:rsidRDefault="00AB6AD6" w:rsidP="00AB6AD6">
            <w:pPr>
              <w:pStyle w:val="aff7"/>
              <w:rPr>
                <w:sz w:val="20"/>
                <w:szCs w:val="20"/>
              </w:rPr>
            </w:pPr>
            <w:r w:rsidRPr="002464EA">
              <w:rPr>
                <w:color w:val="auto"/>
                <w:sz w:val="20"/>
                <w:szCs w:val="20"/>
              </w:rPr>
              <w:t xml:space="preserve">3 </w:t>
            </w:r>
          </w:p>
        </w:tc>
        <w:tc>
          <w:tcPr>
            <w:tcW w:w="498" w:type="pct"/>
            <w:vAlign w:val="center"/>
          </w:tcPr>
          <w:p w14:paraId="1086D0ED" w14:textId="77777777" w:rsidR="00AB6AD6" w:rsidRPr="002464EA" w:rsidRDefault="00160029" w:rsidP="00AB6AD6">
            <w:pPr>
              <w:pStyle w:val="aff7"/>
              <w:rPr>
                <w:sz w:val="20"/>
                <w:szCs w:val="20"/>
              </w:rPr>
            </w:pPr>
            <w:r>
              <w:rPr>
                <w:color w:val="auto"/>
                <w:sz w:val="20"/>
                <w:szCs w:val="20"/>
              </w:rPr>
              <w:t>3</w:t>
            </w:r>
            <w:r w:rsidR="00AB6AD6">
              <w:rPr>
                <w:color w:val="auto"/>
                <w:sz w:val="20"/>
                <w:szCs w:val="20"/>
              </w:rPr>
              <w:t xml:space="preserve"> этажа/20 м</w:t>
            </w:r>
          </w:p>
        </w:tc>
        <w:tc>
          <w:tcPr>
            <w:tcW w:w="624" w:type="pct"/>
            <w:vAlign w:val="center"/>
          </w:tcPr>
          <w:p w14:paraId="1F09D942" w14:textId="77777777" w:rsidR="00AB6AD6" w:rsidRPr="002464EA" w:rsidRDefault="00AB6AD6" w:rsidP="00160029">
            <w:pPr>
              <w:tabs>
                <w:tab w:val="left" w:pos="1452"/>
              </w:tabs>
              <w:ind w:right="33" w:firstLine="0"/>
              <w:jc w:val="center"/>
              <w:rPr>
                <w:sz w:val="20"/>
                <w:szCs w:val="20"/>
              </w:rPr>
            </w:pPr>
            <w:r>
              <w:rPr>
                <w:sz w:val="20"/>
                <w:szCs w:val="20"/>
              </w:rPr>
              <w:t>6</w:t>
            </w:r>
            <w:r w:rsidRPr="002464EA">
              <w:rPr>
                <w:sz w:val="20"/>
                <w:szCs w:val="20"/>
              </w:rPr>
              <w:t>0</w:t>
            </w:r>
          </w:p>
        </w:tc>
      </w:tr>
      <w:tr w:rsidR="00605FC1" w:rsidRPr="002464EA" w14:paraId="2D683408" w14:textId="77777777" w:rsidTr="00FD1EBA">
        <w:trPr>
          <w:jc w:val="center"/>
        </w:trPr>
        <w:tc>
          <w:tcPr>
            <w:tcW w:w="240" w:type="pct"/>
            <w:vAlign w:val="center"/>
          </w:tcPr>
          <w:p w14:paraId="5B70647D" w14:textId="77777777" w:rsidR="00605FC1" w:rsidRPr="002464EA" w:rsidRDefault="00605FC1" w:rsidP="00605FC1">
            <w:pPr>
              <w:pStyle w:val="aff7"/>
              <w:rPr>
                <w:color w:val="auto"/>
                <w:sz w:val="20"/>
                <w:szCs w:val="20"/>
              </w:rPr>
            </w:pPr>
            <w:r w:rsidRPr="002464EA">
              <w:rPr>
                <w:color w:val="auto"/>
                <w:sz w:val="20"/>
                <w:szCs w:val="20"/>
              </w:rPr>
              <w:t>3.1</w:t>
            </w:r>
          </w:p>
        </w:tc>
        <w:tc>
          <w:tcPr>
            <w:tcW w:w="918" w:type="pct"/>
            <w:vAlign w:val="center"/>
          </w:tcPr>
          <w:p w14:paraId="01CBE954" w14:textId="77777777" w:rsidR="00605FC1" w:rsidRPr="002464EA" w:rsidRDefault="00605FC1" w:rsidP="00605FC1">
            <w:pPr>
              <w:pStyle w:val="aff7"/>
              <w:jc w:val="left"/>
              <w:rPr>
                <w:b/>
                <w:color w:val="auto"/>
                <w:sz w:val="20"/>
                <w:szCs w:val="20"/>
              </w:rPr>
            </w:pPr>
            <w:r>
              <w:rPr>
                <w:b/>
                <w:color w:val="auto"/>
                <w:sz w:val="20"/>
                <w:szCs w:val="20"/>
              </w:rPr>
              <w:t>К</w:t>
            </w:r>
            <w:r w:rsidRPr="002464EA">
              <w:rPr>
                <w:b/>
                <w:color w:val="auto"/>
                <w:sz w:val="20"/>
                <w:szCs w:val="20"/>
              </w:rPr>
              <w:t>оммунальн</w:t>
            </w:r>
            <w:r>
              <w:rPr>
                <w:b/>
                <w:color w:val="auto"/>
                <w:sz w:val="20"/>
                <w:szCs w:val="20"/>
              </w:rPr>
              <w:t>ое</w:t>
            </w:r>
            <w:r w:rsidRPr="002464EA">
              <w:rPr>
                <w:b/>
                <w:color w:val="auto"/>
                <w:sz w:val="20"/>
                <w:szCs w:val="20"/>
              </w:rPr>
              <w:t xml:space="preserve"> </w:t>
            </w:r>
            <w:r>
              <w:rPr>
                <w:b/>
                <w:color w:val="auto"/>
                <w:sz w:val="20"/>
                <w:szCs w:val="20"/>
              </w:rPr>
              <w:t>обслуживание</w:t>
            </w:r>
          </w:p>
        </w:tc>
        <w:tc>
          <w:tcPr>
            <w:tcW w:w="570" w:type="pct"/>
            <w:vAlign w:val="center"/>
          </w:tcPr>
          <w:p w14:paraId="06C2EDCC" w14:textId="77777777" w:rsidR="00605FC1" w:rsidRPr="002464EA" w:rsidRDefault="00605FC1" w:rsidP="00605FC1">
            <w:pPr>
              <w:pStyle w:val="aff7"/>
              <w:rPr>
                <w:color w:val="auto"/>
                <w:sz w:val="20"/>
                <w:szCs w:val="20"/>
              </w:rPr>
            </w:pPr>
            <w:r>
              <w:rPr>
                <w:color w:val="auto"/>
                <w:sz w:val="20"/>
                <w:szCs w:val="20"/>
              </w:rPr>
              <w:t>0,05</w:t>
            </w:r>
          </w:p>
        </w:tc>
        <w:tc>
          <w:tcPr>
            <w:tcW w:w="728" w:type="pct"/>
            <w:vAlign w:val="center"/>
          </w:tcPr>
          <w:p w14:paraId="7F295A03" w14:textId="77777777" w:rsidR="00605FC1" w:rsidRPr="00E77C44" w:rsidRDefault="004C4B49" w:rsidP="00605FC1">
            <w:pPr>
              <w:pStyle w:val="aff7"/>
              <w:rPr>
                <w:color w:val="auto"/>
                <w:sz w:val="20"/>
                <w:szCs w:val="20"/>
              </w:rPr>
            </w:pPr>
            <w:r>
              <w:rPr>
                <w:color w:val="auto"/>
                <w:sz w:val="20"/>
                <w:szCs w:val="20"/>
              </w:rPr>
              <w:t>5</w:t>
            </w:r>
            <w:r w:rsidR="00605FC1">
              <w:rPr>
                <w:color w:val="auto"/>
                <w:sz w:val="20"/>
                <w:szCs w:val="20"/>
              </w:rPr>
              <w:t>000</w:t>
            </w:r>
          </w:p>
        </w:tc>
        <w:tc>
          <w:tcPr>
            <w:tcW w:w="730" w:type="pct"/>
            <w:vAlign w:val="center"/>
          </w:tcPr>
          <w:p w14:paraId="706F310B" w14:textId="77777777" w:rsidR="00605FC1" w:rsidRPr="002464EA" w:rsidRDefault="00605FC1" w:rsidP="00605FC1">
            <w:pPr>
              <w:pStyle w:val="aff7"/>
              <w:rPr>
                <w:color w:val="auto"/>
                <w:sz w:val="20"/>
                <w:szCs w:val="20"/>
              </w:rPr>
            </w:pPr>
            <w:r>
              <w:rPr>
                <w:color w:val="auto"/>
                <w:sz w:val="20"/>
                <w:szCs w:val="20"/>
              </w:rPr>
              <w:t>0,5</w:t>
            </w:r>
          </w:p>
        </w:tc>
        <w:tc>
          <w:tcPr>
            <w:tcW w:w="693" w:type="pct"/>
            <w:vAlign w:val="center"/>
          </w:tcPr>
          <w:p w14:paraId="74B96FC0" w14:textId="77777777" w:rsidR="00605FC1" w:rsidRPr="002464EA" w:rsidRDefault="00605FC1" w:rsidP="00605FC1">
            <w:pPr>
              <w:pStyle w:val="aff7"/>
              <w:rPr>
                <w:color w:val="auto"/>
                <w:sz w:val="20"/>
                <w:szCs w:val="20"/>
              </w:rPr>
            </w:pPr>
            <w:r>
              <w:rPr>
                <w:color w:val="auto"/>
                <w:sz w:val="20"/>
                <w:szCs w:val="20"/>
              </w:rPr>
              <w:t>0,5</w:t>
            </w:r>
          </w:p>
        </w:tc>
        <w:tc>
          <w:tcPr>
            <w:tcW w:w="498" w:type="pct"/>
            <w:vAlign w:val="center"/>
          </w:tcPr>
          <w:p w14:paraId="0901033A" w14:textId="77777777" w:rsidR="00605FC1" w:rsidRDefault="00605FC1" w:rsidP="00605FC1">
            <w:pPr>
              <w:pStyle w:val="aff7"/>
              <w:rPr>
                <w:color w:val="auto"/>
                <w:sz w:val="20"/>
                <w:szCs w:val="20"/>
              </w:rPr>
            </w:pPr>
            <w:r>
              <w:rPr>
                <w:color w:val="auto"/>
                <w:sz w:val="20"/>
                <w:szCs w:val="20"/>
              </w:rPr>
              <w:t>3 этажа/15 м</w:t>
            </w:r>
          </w:p>
        </w:tc>
        <w:tc>
          <w:tcPr>
            <w:tcW w:w="624" w:type="pct"/>
            <w:vAlign w:val="center"/>
          </w:tcPr>
          <w:p w14:paraId="06E57FE5" w14:textId="77777777" w:rsidR="00605FC1" w:rsidRPr="002464EA" w:rsidRDefault="00380A6E" w:rsidP="00605FC1">
            <w:pPr>
              <w:pStyle w:val="aff7"/>
              <w:rPr>
                <w:color w:val="auto"/>
                <w:sz w:val="20"/>
                <w:szCs w:val="20"/>
              </w:rPr>
            </w:pPr>
            <w:r>
              <w:rPr>
                <w:color w:val="auto"/>
                <w:sz w:val="20"/>
                <w:szCs w:val="20"/>
              </w:rPr>
              <w:t>8</w:t>
            </w:r>
            <w:r w:rsidR="00605FC1">
              <w:rPr>
                <w:color w:val="auto"/>
                <w:sz w:val="20"/>
                <w:szCs w:val="20"/>
              </w:rPr>
              <w:t>0</w:t>
            </w:r>
          </w:p>
        </w:tc>
      </w:tr>
      <w:tr w:rsidR="00605FC1" w:rsidRPr="002464EA" w14:paraId="325AB945" w14:textId="77777777" w:rsidTr="00FD1EBA">
        <w:trPr>
          <w:jc w:val="center"/>
        </w:trPr>
        <w:tc>
          <w:tcPr>
            <w:tcW w:w="240" w:type="pct"/>
            <w:vAlign w:val="center"/>
          </w:tcPr>
          <w:p w14:paraId="11A0E775" w14:textId="77777777" w:rsidR="00605FC1" w:rsidRPr="002464EA" w:rsidRDefault="00605FC1" w:rsidP="00605FC1">
            <w:pPr>
              <w:pStyle w:val="aff7"/>
              <w:rPr>
                <w:sz w:val="20"/>
                <w:szCs w:val="20"/>
              </w:rPr>
            </w:pPr>
            <w:r w:rsidRPr="002464EA">
              <w:rPr>
                <w:rFonts w:eastAsia="Times New Roman"/>
                <w:color w:val="auto"/>
                <w:sz w:val="20"/>
                <w:szCs w:val="20"/>
                <w:lang w:eastAsia="ru-RU"/>
              </w:rPr>
              <w:t>3.2.3</w:t>
            </w:r>
          </w:p>
        </w:tc>
        <w:tc>
          <w:tcPr>
            <w:tcW w:w="918" w:type="pct"/>
            <w:vAlign w:val="center"/>
          </w:tcPr>
          <w:p w14:paraId="64DC3118" w14:textId="77777777" w:rsidR="00605FC1" w:rsidRPr="00A41026" w:rsidRDefault="00605FC1" w:rsidP="00605FC1">
            <w:pPr>
              <w:pStyle w:val="aff7"/>
              <w:jc w:val="left"/>
              <w:rPr>
                <w:rFonts w:eastAsia="Times New Roman"/>
                <w:b/>
                <w:color w:val="auto"/>
                <w:sz w:val="20"/>
                <w:szCs w:val="20"/>
                <w:highlight w:val="yellow"/>
                <w:lang w:eastAsia="ru-RU"/>
              </w:rPr>
            </w:pPr>
            <w:r w:rsidRPr="001D4EC8">
              <w:rPr>
                <w:rFonts w:eastAsia="Times New Roman"/>
                <w:b/>
                <w:color w:val="auto"/>
                <w:sz w:val="20"/>
                <w:szCs w:val="20"/>
                <w:lang w:eastAsia="ru-RU"/>
              </w:rPr>
              <w:t xml:space="preserve">Оказание услуг связи </w:t>
            </w:r>
          </w:p>
        </w:tc>
        <w:tc>
          <w:tcPr>
            <w:tcW w:w="570" w:type="pct"/>
            <w:vAlign w:val="center"/>
          </w:tcPr>
          <w:p w14:paraId="6E544B65" w14:textId="77777777" w:rsidR="00605FC1" w:rsidRPr="002464EA" w:rsidRDefault="00605FC1" w:rsidP="00605FC1">
            <w:pPr>
              <w:pStyle w:val="aff7"/>
              <w:rPr>
                <w:sz w:val="20"/>
                <w:szCs w:val="20"/>
              </w:rPr>
            </w:pPr>
            <w:r>
              <w:rPr>
                <w:rFonts w:eastAsia="Times New Roman"/>
                <w:color w:val="auto"/>
                <w:sz w:val="20"/>
                <w:szCs w:val="20"/>
                <w:lang w:eastAsia="ru-RU"/>
              </w:rPr>
              <w:t>1</w:t>
            </w:r>
            <w:r w:rsidRPr="002464EA">
              <w:rPr>
                <w:rFonts w:eastAsia="Times New Roman"/>
                <w:color w:val="auto"/>
                <w:sz w:val="20"/>
                <w:szCs w:val="20"/>
                <w:lang w:eastAsia="ru-RU"/>
              </w:rPr>
              <w:t xml:space="preserve">00 </w:t>
            </w:r>
            <w:r w:rsidRPr="002464EA">
              <w:rPr>
                <w:color w:val="auto"/>
                <w:sz w:val="20"/>
                <w:szCs w:val="20"/>
              </w:rPr>
              <w:t xml:space="preserve"> </w:t>
            </w:r>
          </w:p>
        </w:tc>
        <w:tc>
          <w:tcPr>
            <w:tcW w:w="728" w:type="pct"/>
            <w:vAlign w:val="center"/>
          </w:tcPr>
          <w:p w14:paraId="32DD4E30" w14:textId="77777777" w:rsidR="00605FC1" w:rsidRPr="002464EA" w:rsidRDefault="00605FC1" w:rsidP="00605FC1">
            <w:pPr>
              <w:pStyle w:val="aff7"/>
              <w:rPr>
                <w:sz w:val="20"/>
                <w:szCs w:val="20"/>
              </w:rPr>
            </w:pPr>
            <w:r>
              <w:rPr>
                <w:rFonts w:eastAsia="Times New Roman"/>
                <w:color w:val="auto"/>
                <w:sz w:val="20"/>
                <w:szCs w:val="20"/>
                <w:lang w:eastAsia="ru-RU"/>
              </w:rPr>
              <w:t>5</w:t>
            </w:r>
            <w:r w:rsidRPr="002464EA">
              <w:rPr>
                <w:rFonts w:eastAsia="Times New Roman"/>
                <w:color w:val="auto"/>
                <w:sz w:val="20"/>
                <w:szCs w:val="20"/>
                <w:lang w:eastAsia="ru-RU"/>
              </w:rPr>
              <w:t>000</w:t>
            </w:r>
            <w:r w:rsidRPr="002464EA">
              <w:rPr>
                <w:color w:val="auto"/>
                <w:sz w:val="20"/>
                <w:szCs w:val="20"/>
              </w:rPr>
              <w:t xml:space="preserve"> </w:t>
            </w:r>
          </w:p>
        </w:tc>
        <w:tc>
          <w:tcPr>
            <w:tcW w:w="730" w:type="pct"/>
            <w:vAlign w:val="center"/>
          </w:tcPr>
          <w:p w14:paraId="6F0D61E0" w14:textId="77777777" w:rsidR="00605FC1" w:rsidRPr="002464EA" w:rsidRDefault="00605FC1" w:rsidP="00605FC1">
            <w:pPr>
              <w:pStyle w:val="aff7"/>
              <w:rPr>
                <w:sz w:val="20"/>
                <w:szCs w:val="20"/>
              </w:rPr>
            </w:pPr>
            <w:r w:rsidRPr="002464EA">
              <w:rPr>
                <w:rFonts w:eastAsia="Times New Roman"/>
                <w:color w:val="auto"/>
                <w:sz w:val="20"/>
                <w:szCs w:val="20"/>
                <w:lang w:eastAsia="ru-RU"/>
              </w:rPr>
              <w:t>5</w:t>
            </w:r>
          </w:p>
        </w:tc>
        <w:tc>
          <w:tcPr>
            <w:tcW w:w="693" w:type="pct"/>
            <w:vAlign w:val="center"/>
          </w:tcPr>
          <w:p w14:paraId="6F70B16D" w14:textId="77777777" w:rsidR="00605FC1" w:rsidRPr="002464EA" w:rsidRDefault="00605FC1" w:rsidP="00605FC1">
            <w:pPr>
              <w:pStyle w:val="aff7"/>
              <w:rPr>
                <w:sz w:val="20"/>
                <w:szCs w:val="20"/>
              </w:rPr>
            </w:pPr>
            <w:r w:rsidRPr="002464EA">
              <w:rPr>
                <w:rFonts w:eastAsia="Times New Roman"/>
                <w:color w:val="auto"/>
                <w:sz w:val="20"/>
                <w:szCs w:val="20"/>
                <w:lang w:eastAsia="ru-RU"/>
              </w:rPr>
              <w:t>3</w:t>
            </w:r>
          </w:p>
        </w:tc>
        <w:tc>
          <w:tcPr>
            <w:tcW w:w="498" w:type="pct"/>
            <w:vAlign w:val="center"/>
          </w:tcPr>
          <w:p w14:paraId="5153A7E5" w14:textId="77777777" w:rsidR="00605FC1" w:rsidRPr="002464EA" w:rsidRDefault="00605FC1" w:rsidP="00605FC1">
            <w:pPr>
              <w:pStyle w:val="aff7"/>
              <w:rPr>
                <w:sz w:val="20"/>
                <w:szCs w:val="20"/>
              </w:rPr>
            </w:pPr>
            <w:r>
              <w:rPr>
                <w:color w:val="auto"/>
                <w:sz w:val="20"/>
                <w:szCs w:val="20"/>
              </w:rPr>
              <w:t>3 этажа/15 м</w:t>
            </w:r>
          </w:p>
        </w:tc>
        <w:tc>
          <w:tcPr>
            <w:tcW w:w="624" w:type="pct"/>
            <w:vAlign w:val="center"/>
          </w:tcPr>
          <w:p w14:paraId="115CDB6E" w14:textId="77777777" w:rsidR="00605FC1" w:rsidRPr="002464EA" w:rsidRDefault="00605FC1" w:rsidP="00605FC1">
            <w:pPr>
              <w:pStyle w:val="aff7"/>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605FC1" w:rsidRPr="002464EA" w14:paraId="4235E0EC" w14:textId="77777777" w:rsidTr="00FD1EBA">
        <w:trPr>
          <w:jc w:val="center"/>
        </w:trPr>
        <w:tc>
          <w:tcPr>
            <w:tcW w:w="240" w:type="pct"/>
            <w:vAlign w:val="center"/>
          </w:tcPr>
          <w:p w14:paraId="5D824948" w14:textId="77777777" w:rsidR="00605FC1" w:rsidRPr="002464EA" w:rsidRDefault="00605FC1" w:rsidP="00605FC1">
            <w:pPr>
              <w:pStyle w:val="aff7"/>
              <w:rPr>
                <w:sz w:val="20"/>
                <w:szCs w:val="20"/>
              </w:rPr>
            </w:pPr>
            <w:r w:rsidRPr="002464EA">
              <w:rPr>
                <w:rFonts w:eastAsia="Times New Roman"/>
                <w:color w:val="auto"/>
                <w:sz w:val="20"/>
                <w:szCs w:val="20"/>
                <w:lang w:eastAsia="ru-RU"/>
              </w:rPr>
              <w:t>3.4.1</w:t>
            </w:r>
          </w:p>
        </w:tc>
        <w:tc>
          <w:tcPr>
            <w:tcW w:w="918" w:type="pct"/>
            <w:vAlign w:val="center"/>
          </w:tcPr>
          <w:p w14:paraId="6A42385A" w14:textId="77777777" w:rsidR="00605FC1" w:rsidRPr="001D4EC8" w:rsidRDefault="00605FC1" w:rsidP="00605FC1">
            <w:pPr>
              <w:pStyle w:val="aff7"/>
              <w:jc w:val="left"/>
              <w:rPr>
                <w:rFonts w:eastAsia="Times New Roman"/>
                <w:b/>
                <w:color w:val="auto"/>
                <w:sz w:val="20"/>
                <w:szCs w:val="20"/>
                <w:lang w:eastAsia="ru-RU"/>
              </w:rPr>
            </w:pPr>
            <w:r w:rsidRPr="001D4EC8">
              <w:rPr>
                <w:rFonts w:eastAsia="Times New Roman"/>
                <w:b/>
                <w:color w:val="auto"/>
                <w:sz w:val="20"/>
                <w:szCs w:val="20"/>
                <w:lang w:eastAsia="ru-RU"/>
              </w:rPr>
              <w:t xml:space="preserve">Амбулаторно-поликлиническое </w:t>
            </w:r>
          </w:p>
          <w:p w14:paraId="0978D5CD" w14:textId="77777777" w:rsidR="00605FC1" w:rsidRPr="00A41026" w:rsidRDefault="00605FC1" w:rsidP="00605FC1">
            <w:pPr>
              <w:pStyle w:val="aff7"/>
              <w:jc w:val="left"/>
              <w:rPr>
                <w:b/>
                <w:sz w:val="20"/>
                <w:szCs w:val="20"/>
                <w:highlight w:val="yellow"/>
              </w:rPr>
            </w:pPr>
            <w:r w:rsidRPr="001D4EC8">
              <w:rPr>
                <w:rFonts w:eastAsia="Times New Roman"/>
                <w:b/>
                <w:color w:val="auto"/>
                <w:sz w:val="20"/>
                <w:szCs w:val="20"/>
                <w:lang w:eastAsia="ru-RU"/>
              </w:rPr>
              <w:t>обслуживание</w:t>
            </w:r>
          </w:p>
        </w:tc>
        <w:tc>
          <w:tcPr>
            <w:tcW w:w="570" w:type="pct"/>
            <w:vAlign w:val="center"/>
          </w:tcPr>
          <w:p w14:paraId="7BAECBAC" w14:textId="77777777" w:rsidR="00605FC1" w:rsidRPr="002464EA" w:rsidRDefault="00605FC1" w:rsidP="00605FC1">
            <w:pPr>
              <w:pStyle w:val="aff7"/>
              <w:rPr>
                <w:sz w:val="20"/>
                <w:szCs w:val="20"/>
              </w:rPr>
            </w:pPr>
            <w:r>
              <w:rPr>
                <w:rFonts w:eastAsia="Times New Roman"/>
                <w:color w:val="auto"/>
                <w:sz w:val="20"/>
                <w:szCs w:val="20"/>
                <w:lang w:eastAsia="ru-RU"/>
              </w:rPr>
              <w:t>1</w:t>
            </w:r>
            <w:r w:rsidRPr="002464EA">
              <w:rPr>
                <w:rFonts w:eastAsia="Times New Roman"/>
                <w:color w:val="auto"/>
                <w:sz w:val="20"/>
                <w:szCs w:val="20"/>
                <w:lang w:eastAsia="ru-RU"/>
              </w:rPr>
              <w:t>00</w:t>
            </w:r>
            <w:r w:rsidRPr="002464EA">
              <w:rPr>
                <w:color w:val="auto"/>
                <w:sz w:val="20"/>
                <w:szCs w:val="20"/>
              </w:rPr>
              <w:t xml:space="preserve"> </w:t>
            </w:r>
          </w:p>
        </w:tc>
        <w:tc>
          <w:tcPr>
            <w:tcW w:w="728" w:type="pct"/>
            <w:vAlign w:val="center"/>
          </w:tcPr>
          <w:p w14:paraId="7BC87A25" w14:textId="77777777" w:rsidR="00605FC1" w:rsidRPr="002464EA" w:rsidRDefault="00605FC1" w:rsidP="00605FC1">
            <w:pPr>
              <w:pStyle w:val="aff7"/>
              <w:rPr>
                <w:sz w:val="20"/>
                <w:szCs w:val="20"/>
              </w:rPr>
            </w:pPr>
            <w:r>
              <w:rPr>
                <w:rFonts w:eastAsia="Times New Roman"/>
                <w:color w:val="auto"/>
                <w:sz w:val="20"/>
                <w:szCs w:val="20"/>
                <w:lang w:eastAsia="ru-RU"/>
              </w:rPr>
              <w:t>5</w:t>
            </w:r>
            <w:r w:rsidRPr="002464EA">
              <w:rPr>
                <w:rFonts w:eastAsia="Times New Roman"/>
                <w:color w:val="auto"/>
                <w:sz w:val="20"/>
                <w:szCs w:val="20"/>
                <w:lang w:eastAsia="ru-RU"/>
              </w:rPr>
              <w:t>000</w:t>
            </w:r>
            <w:r w:rsidRPr="002464EA">
              <w:rPr>
                <w:color w:val="auto"/>
                <w:sz w:val="20"/>
                <w:szCs w:val="20"/>
              </w:rPr>
              <w:t xml:space="preserve"> </w:t>
            </w:r>
          </w:p>
        </w:tc>
        <w:tc>
          <w:tcPr>
            <w:tcW w:w="730" w:type="pct"/>
            <w:vAlign w:val="center"/>
          </w:tcPr>
          <w:p w14:paraId="5502D699" w14:textId="77777777" w:rsidR="00605FC1" w:rsidRPr="002464EA" w:rsidRDefault="00605FC1" w:rsidP="00605FC1">
            <w:pPr>
              <w:pStyle w:val="aff7"/>
              <w:rPr>
                <w:sz w:val="20"/>
                <w:szCs w:val="20"/>
              </w:rPr>
            </w:pPr>
            <w:r w:rsidRPr="002464EA">
              <w:rPr>
                <w:rFonts w:eastAsia="Times New Roman"/>
                <w:color w:val="auto"/>
                <w:sz w:val="20"/>
                <w:szCs w:val="20"/>
                <w:lang w:eastAsia="ru-RU"/>
              </w:rPr>
              <w:t>5</w:t>
            </w:r>
          </w:p>
        </w:tc>
        <w:tc>
          <w:tcPr>
            <w:tcW w:w="693" w:type="pct"/>
            <w:vAlign w:val="center"/>
          </w:tcPr>
          <w:p w14:paraId="68EFA0D8" w14:textId="77777777" w:rsidR="00605FC1" w:rsidRPr="002464EA" w:rsidRDefault="00605FC1" w:rsidP="00605FC1">
            <w:pPr>
              <w:pStyle w:val="aff7"/>
              <w:rPr>
                <w:sz w:val="20"/>
                <w:szCs w:val="20"/>
              </w:rPr>
            </w:pPr>
            <w:r w:rsidRPr="002464EA">
              <w:rPr>
                <w:rFonts w:eastAsia="Times New Roman"/>
                <w:color w:val="auto"/>
                <w:sz w:val="20"/>
                <w:szCs w:val="20"/>
                <w:lang w:eastAsia="ru-RU"/>
              </w:rPr>
              <w:t>3</w:t>
            </w:r>
          </w:p>
        </w:tc>
        <w:tc>
          <w:tcPr>
            <w:tcW w:w="498" w:type="pct"/>
            <w:vAlign w:val="center"/>
          </w:tcPr>
          <w:p w14:paraId="4BFA6293" w14:textId="77777777" w:rsidR="00605FC1" w:rsidRPr="002464EA" w:rsidRDefault="00605FC1" w:rsidP="00605FC1">
            <w:pPr>
              <w:pStyle w:val="aff7"/>
              <w:rPr>
                <w:sz w:val="20"/>
                <w:szCs w:val="20"/>
              </w:rPr>
            </w:pPr>
            <w:r w:rsidRPr="002464EA">
              <w:rPr>
                <w:color w:val="auto"/>
                <w:sz w:val="20"/>
                <w:szCs w:val="20"/>
              </w:rPr>
              <w:t>3</w:t>
            </w:r>
            <w:r>
              <w:rPr>
                <w:color w:val="auto"/>
                <w:sz w:val="20"/>
                <w:szCs w:val="20"/>
              </w:rPr>
              <w:t xml:space="preserve"> этажа/15 м</w:t>
            </w:r>
          </w:p>
        </w:tc>
        <w:tc>
          <w:tcPr>
            <w:tcW w:w="624" w:type="pct"/>
            <w:vAlign w:val="center"/>
          </w:tcPr>
          <w:p w14:paraId="5FA46EA7" w14:textId="77777777" w:rsidR="00605FC1" w:rsidRPr="002464EA" w:rsidRDefault="00605FC1" w:rsidP="00605FC1">
            <w:pPr>
              <w:pStyle w:val="aff7"/>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605FC1" w:rsidRPr="002464EA" w14:paraId="7D33483B" w14:textId="77777777" w:rsidTr="00FD1EBA">
        <w:trPr>
          <w:jc w:val="center"/>
        </w:trPr>
        <w:tc>
          <w:tcPr>
            <w:tcW w:w="240" w:type="pct"/>
            <w:vAlign w:val="center"/>
          </w:tcPr>
          <w:p w14:paraId="280298ED" w14:textId="77777777" w:rsidR="00605FC1" w:rsidRPr="002464EA" w:rsidRDefault="00605FC1" w:rsidP="00605FC1">
            <w:pPr>
              <w:pStyle w:val="aff7"/>
              <w:rPr>
                <w:sz w:val="20"/>
                <w:szCs w:val="20"/>
              </w:rPr>
            </w:pPr>
            <w:r w:rsidRPr="002464EA">
              <w:rPr>
                <w:color w:val="auto"/>
                <w:sz w:val="20"/>
                <w:szCs w:val="20"/>
              </w:rPr>
              <w:t>3.5.1</w:t>
            </w:r>
          </w:p>
        </w:tc>
        <w:tc>
          <w:tcPr>
            <w:tcW w:w="918" w:type="pct"/>
            <w:vAlign w:val="center"/>
          </w:tcPr>
          <w:p w14:paraId="06B171C0" w14:textId="77777777" w:rsidR="00605FC1" w:rsidRPr="00A41026" w:rsidRDefault="00605FC1" w:rsidP="00605FC1">
            <w:pPr>
              <w:pStyle w:val="aff7"/>
              <w:jc w:val="left"/>
              <w:rPr>
                <w:b/>
                <w:sz w:val="20"/>
                <w:szCs w:val="20"/>
                <w:highlight w:val="yellow"/>
              </w:rPr>
            </w:pPr>
            <w:r w:rsidRPr="001D4EC8">
              <w:rPr>
                <w:b/>
                <w:color w:val="auto"/>
                <w:sz w:val="20"/>
                <w:szCs w:val="20"/>
              </w:rPr>
              <w:t>Дошкольное, начальное и среднее общее образование</w:t>
            </w:r>
          </w:p>
        </w:tc>
        <w:tc>
          <w:tcPr>
            <w:tcW w:w="570" w:type="pct"/>
            <w:vAlign w:val="center"/>
          </w:tcPr>
          <w:p w14:paraId="60658852" w14:textId="77777777" w:rsidR="00605FC1" w:rsidRPr="002464EA" w:rsidRDefault="00605FC1" w:rsidP="00605FC1">
            <w:pPr>
              <w:pStyle w:val="aff7"/>
              <w:rPr>
                <w:sz w:val="20"/>
                <w:szCs w:val="20"/>
              </w:rPr>
            </w:pPr>
            <w:r>
              <w:rPr>
                <w:rFonts w:eastAsia="Times New Roman"/>
                <w:color w:val="auto"/>
                <w:sz w:val="20"/>
                <w:szCs w:val="20"/>
                <w:lang w:eastAsia="ru-RU"/>
              </w:rPr>
              <w:t>100</w:t>
            </w:r>
          </w:p>
        </w:tc>
        <w:tc>
          <w:tcPr>
            <w:tcW w:w="728" w:type="pct"/>
            <w:vAlign w:val="center"/>
          </w:tcPr>
          <w:p w14:paraId="322BAD1F" w14:textId="77777777" w:rsidR="00605FC1" w:rsidRPr="002464EA" w:rsidRDefault="00605FC1" w:rsidP="00605FC1">
            <w:pPr>
              <w:pStyle w:val="aff7"/>
              <w:rPr>
                <w:sz w:val="20"/>
                <w:szCs w:val="20"/>
              </w:rPr>
            </w:pPr>
            <w:r>
              <w:rPr>
                <w:color w:val="auto"/>
                <w:sz w:val="20"/>
                <w:szCs w:val="20"/>
              </w:rPr>
              <w:t>5000</w:t>
            </w:r>
          </w:p>
        </w:tc>
        <w:tc>
          <w:tcPr>
            <w:tcW w:w="730" w:type="pct"/>
            <w:vAlign w:val="center"/>
          </w:tcPr>
          <w:p w14:paraId="509D575A" w14:textId="77777777" w:rsidR="00605FC1" w:rsidRPr="002464EA" w:rsidRDefault="00605FC1" w:rsidP="00605FC1">
            <w:pPr>
              <w:pStyle w:val="aff7"/>
              <w:rPr>
                <w:sz w:val="20"/>
                <w:szCs w:val="20"/>
              </w:rPr>
            </w:pPr>
            <w:r w:rsidRPr="002464EA">
              <w:rPr>
                <w:rFonts w:eastAsia="Times New Roman"/>
                <w:color w:val="auto"/>
                <w:sz w:val="20"/>
                <w:szCs w:val="20"/>
                <w:lang w:eastAsia="ru-RU"/>
              </w:rPr>
              <w:t>5</w:t>
            </w:r>
          </w:p>
        </w:tc>
        <w:tc>
          <w:tcPr>
            <w:tcW w:w="693" w:type="pct"/>
            <w:vAlign w:val="center"/>
          </w:tcPr>
          <w:p w14:paraId="3F2CF069" w14:textId="77777777" w:rsidR="00605FC1" w:rsidRPr="002464EA" w:rsidRDefault="00605FC1" w:rsidP="00605FC1">
            <w:pPr>
              <w:pStyle w:val="aff7"/>
              <w:rPr>
                <w:sz w:val="20"/>
                <w:szCs w:val="20"/>
              </w:rPr>
            </w:pPr>
            <w:r w:rsidRPr="002464EA">
              <w:rPr>
                <w:rFonts w:eastAsia="Times New Roman"/>
                <w:color w:val="auto"/>
                <w:sz w:val="20"/>
                <w:szCs w:val="20"/>
                <w:lang w:eastAsia="ru-RU"/>
              </w:rPr>
              <w:t>3</w:t>
            </w:r>
          </w:p>
        </w:tc>
        <w:tc>
          <w:tcPr>
            <w:tcW w:w="498" w:type="pct"/>
            <w:vAlign w:val="center"/>
          </w:tcPr>
          <w:p w14:paraId="3A0FC862" w14:textId="77777777" w:rsidR="00605FC1" w:rsidRPr="002464EA" w:rsidRDefault="00605FC1" w:rsidP="00605FC1">
            <w:pPr>
              <w:pStyle w:val="aff7"/>
              <w:rPr>
                <w:sz w:val="20"/>
                <w:szCs w:val="20"/>
              </w:rPr>
            </w:pPr>
            <w:r w:rsidRPr="002464EA">
              <w:rPr>
                <w:color w:val="auto"/>
                <w:sz w:val="20"/>
                <w:szCs w:val="20"/>
              </w:rPr>
              <w:t>3</w:t>
            </w:r>
            <w:r>
              <w:rPr>
                <w:color w:val="auto"/>
                <w:sz w:val="20"/>
                <w:szCs w:val="20"/>
              </w:rPr>
              <w:t xml:space="preserve"> этажа/15 м</w:t>
            </w:r>
          </w:p>
        </w:tc>
        <w:tc>
          <w:tcPr>
            <w:tcW w:w="624" w:type="pct"/>
            <w:vAlign w:val="center"/>
          </w:tcPr>
          <w:p w14:paraId="0A872215" w14:textId="77777777" w:rsidR="00605FC1" w:rsidRPr="002464EA" w:rsidRDefault="00605FC1" w:rsidP="00605FC1">
            <w:pPr>
              <w:pStyle w:val="aff7"/>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605FC1" w:rsidRPr="002464EA" w14:paraId="3FFE8F00" w14:textId="77777777" w:rsidTr="00FD1EBA">
        <w:trPr>
          <w:jc w:val="center"/>
        </w:trPr>
        <w:tc>
          <w:tcPr>
            <w:tcW w:w="240" w:type="pct"/>
            <w:vAlign w:val="center"/>
          </w:tcPr>
          <w:p w14:paraId="33670003" w14:textId="77777777" w:rsidR="00605FC1" w:rsidRPr="002464EA" w:rsidRDefault="00605FC1" w:rsidP="00605FC1">
            <w:pPr>
              <w:pStyle w:val="aff7"/>
              <w:rPr>
                <w:sz w:val="20"/>
                <w:szCs w:val="20"/>
              </w:rPr>
            </w:pPr>
            <w:r w:rsidRPr="002464EA">
              <w:rPr>
                <w:color w:val="auto"/>
                <w:sz w:val="20"/>
                <w:szCs w:val="20"/>
              </w:rPr>
              <w:t>3.6.1</w:t>
            </w:r>
          </w:p>
        </w:tc>
        <w:tc>
          <w:tcPr>
            <w:tcW w:w="918" w:type="pct"/>
            <w:vAlign w:val="center"/>
          </w:tcPr>
          <w:p w14:paraId="1178413E" w14:textId="77777777" w:rsidR="00605FC1" w:rsidRPr="00A41026" w:rsidRDefault="00605FC1" w:rsidP="00605FC1">
            <w:pPr>
              <w:pStyle w:val="aff7"/>
              <w:jc w:val="left"/>
              <w:rPr>
                <w:b/>
                <w:sz w:val="20"/>
                <w:szCs w:val="20"/>
                <w:highlight w:val="yellow"/>
              </w:rPr>
            </w:pPr>
            <w:r w:rsidRPr="00456E3E">
              <w:rPr>
                <w:rFonts w:eastAsia="Times New Roman"/>
                <w:b/>
                <w:color w:val="auto"/>
                <w:sz w:val="20"/>
                <w:szCs w:val="20"/>
                <w:lang w:eastAsia="ru-RU"/>
              </w:rPr>
              <w:t>Объекты культурно-досуговой деятельности</w:t>
            </w:r>
          </w:p>
        </w:tc>
        <w:tc>
          <w:tcPr>
            <w:tcW w:w="570" w:type="pct"/>
            <w:vAlign w:val="center"/>
          </w:tcPr>
          <w:p w14:paraId="4D6BAC4F" w14:textId="77777777" w:rsidR="00605FC1" w:rsidRPr="002464EA" w:rsidRDefault="00605FC1" w:rsidP="00605FC1">
            <w:pPr>
              <w:pStyle w:val="aff7"/>
              <w:rPr>
                <w:sz w:val="20"/>
                <w:szCs w:val="20"/>
              </w:rPr>
            </w:pPr>
            <w:r>
              <w:rPr>
                <w:rFonts w:eastAsia="Times New Roman"/>
                <w:color w:val="auto"/>
                <w:sz w:val="20"/>
                <w:szCs w:val="20"/>
                <w:lang w:eastAsia="ru-RU"/>
              </w:rPr>
              <w:t>1</w:t>
            </w:r>
            <w:r w:rsidRPr="002464EA">
              <w:rPr>
                <w:rFonts w:eastAsia="Times New Roman"/>
                <w:color w:val="auto"/>
                <w:sz w:val="20"/>
                <w:szCs w:val="20"/>
                <w:lang w:eastAsia="ru-RU"/>
              </w:rPr>
              <w:t>00</w:t>
            </w:r>
            <w:r w:rsidRPr="002464EA">
              <w:rPr>
                <w:color w:val="auto"/>
                <w:sz w:val="20"/>
                <w:szCs w:val="20"/>
              </w:rPr>
              <w:t xml:space="preserve"> </w:t>
            </w:r>
          </w:p>
        </w:tc>
        <w:tc>
          <w:tcPr>
            <w:tcW w:w="728" w:type="pct"/>
            <w:vAlign w:val="center"/>
          </w:tcPr>
          <w:p w14:paraId="36BE22CC" w14:textId="77777777" w:rsidR="00605FC1" w:rsidRPr="002464EA" w:rsidRDefault="00605FC1" w:rsidP="00605FC1">
            <w:pPr>
              <w:pStyle w:val="aff7"/>
              <w:rPr>
                <w:sz w:val="20"/>
                <w:szCs w:val="20"/>
              </w:rPr>
            </w:pPr>
            <w:r w:rsidRPr="002464EA">
              <w:rPr>
                <w:color w:val="auto"/>
                <w:sz w:val="20"/>
                <w:szCs w:val="20"/>
              </w:rPr>
              <w:t xml:space="preserve">5000 </w:t>
            </w:r>
          </w:p>
        </w:tc>
        <w:tc>
          <w:tcPr>
            <w:tcW w:w="730" w:type="pct"/>
            <w:vAlign w:val="center"/>
          </w:tcPr>
          <w:p w14:paraId="3749CC9E" w14:textId="77777777" w:rsidR="00605FC1" w:rsidRPr="002464EA" w:rsidRDefault="00605FC1" w:rsidP="00605FC1">
            <w:pPr>
              <w:pStyle w:val="aff7"/>
              <w:rPr>
                <w:sz w:val="20"/>
                <w:szCs w:val="20"/>
              </w:rPr>
            </w:pPr>
            <w:r w:rsidRPr="002464EA">
              <w:rPr>
                <w:rFonts w:eastAsia="Times New Roman"/>
                <w:color w:val="auto"/>
                <w:sz w:val="20"/>
                <w:szCs w:val="20"/>
                <w:lang w:eastAsia="ru-RU"/>
              </w:rPr>
              <w:t>5</w:t>
            </w:r>
          </w:p>
        </w:tc>
        <w:tc>
          <w:tcPr>
            <w:tcW w:w="693" w:type="pct"/>
            <w:vAlign w:val="center"/>
          </w:tcPr>
          <w:p w14:paraId="253BA171" w14:textId="77777777" w:rsidR="00605FC1" w:rsidRPr="002464EA" w:rsidRDefault="00605FC1" w:rsidP="00605FC1">
            <w:pPr>
              <w:pStyle w:val="aff7"/>
              <w:rPr>
                <w:sz w:val="20"/>
                <w:szCs w:val="20"/>
              </w:rPr>
            </w:pPr>
            <w:r w:rsidRPr="002464EA">
              <w:rPr>
                <w:rFonts w:eastAsia="Times New Roman"/>
                <w:color w:val="auto"/>
                <w:sz w:val="20"/>
                <w:szCs w:val="20"/>
                <w:lang w:eastAsia="ru-RU"/>
              </w:rPr>
              <w:t>3</w:t>
            </w:r>
          </w:p>
        </w:tc>
        <w:tc>
          <w:tcPr>
            <w:tcW w:w="498" w:type="pct"/>
            <w:vAlign w:val="center"/>
          </w:tcPr>
          <w:p w14:paraId="7BAD2FEF" w14:textId="77777777" w:rsidR="00605FC1" w:rsidRPr="002464EA" w:rsidRDefault="00605FC1" w:rsidP="00605FC1">
            <w:pPr>
              <w:pStyle w:val="aff7"/>
              <w:rPr>
                <w:sz w:val="20"/>
                <w:szCs w:val="20"/>
              </w:rPr>
            </w:pPr>
            <w:r w:rsidRPr="002464EA">
              <w:rPr>
                <w:color w:val="auto"/>
                <w:sz w:val="20"/>
                <w:szCs w:val="20"/>
              </w:rPr>
              <w:t>3</w:t>
            </w:r>
            <w:r>
              <w:rPr>
                <w:color w:val="auto"/>
                <w:sz w:val="20"/>
                <w:szCs w:val="20"/>
              </w:rPr>
              <w:t xml:space="preserve"> этажа/15 м</w:t>
            </w:r>
          </w:p>
        </w:tc>
        <w:tc>
          <w:tcPr>
            <w:tcW w:w="624" w:type="pct"/>
            <w:vAlign w:val="center"/>
          </w:tcPr>
          <w:p w14:paraId="3E14D365" w14:textId="77777777" w:rsidR="00605FC1" w:rsidRPr="002464EA" w:rsidRDefault="00605FC1" w:rsidP="00605FC1">
            <w:pPr>
              <w:pStyle w:val="aff7"/>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FA64B0" w:rsidRPr="002464EA" w14:paraId="4BBE5D96" w14:textId="77777777" w:rsidTr="00FD1EBA">
        <w:trPr>
          <w:jc w:val="center"/>
        </w:trPr>
        <w:tc>
          <w:tcPr>
            <w:tcW w:w="240" w:type="pct"/>
            <w:vAlign w:val="center"/>
          </w:tcPr>
          <w:p w14:paraId="2D1931F0" w14:textId="77777777" w:rsidR="00FA64B0" w:rsidRPr="002464EA" w:rsidRDefault="00FA64B0" w:rsidP="00FA64B0">
            <w:pPr>
              <w:pStyle w:val="aff7"/>
              <w:rPr>
                <w:sz w:val="20"/>
                <w:szCs w:val="20"/>
              </w:rPr>
            </w:pPr>
            <w:r w:rsidRPr="002464EA">
              <w:rPr>
                <w:color w:val="auto"/>
                <w:sz w:val="20"/>
                <w:szCs w:val="20"/>
              </w:rPr>
              <w:t>5.1.3</w:t>
            </w:r>
          </w:p>
        </w:tc>
        <w:tc>
          <w:tcPr>
            <w:tcW w:w="918" w:type="pct"/>
            <w:vAlign w:val="center"/>
          </w:tcPr>
          <w:p w14:paraId="3A9D8513" w14:textId="77777777" w:rsidR="00FA64B0" w:rsidRPr="0052518F" w:rsidRDefault="00FA64B0" w:rsidP="00FA64B0">
            <w:pPr>
              <w:pStyle w:val="aff7"/>
              <w:jc w:val="left"/>
              <w:rPr>
                <w:b/>
                <w:sz w:val="20"/>
                <w:szCs w:val="20"/>
                <w:highlight w:val="yellow"/>
              </w:rPr>
            </w:pPr>
            <w:r w:rsidRPr="00CC1A17">
              <w:rPr>
                <w:rFonts w:eastAsia="Times New Roman"/>
                <w:b/>
                <w:color w:val="auto"/>
                <w:sz w:val="20"/>
                <w:szCs w:val="20"/>
                <w:lang w:eastAsia="ru-RU"/>
              </w:rPr>
              <w:t>Площадки для занятий спортом</w:t>
            </w:r>
          </w:p>
        </w:tc>
        <w:tc>
          <w:tcPr>
            <w:tcW w:w="570" w:type="pct"/>
            <w:vAlign w:val="center"/>
          </w:tcPr>
          <w:p w14:paraId="48070F48" w14:textId="77777777" w:rsidR="00FA64B0" w:rsidRPr="00BD16CE" w:rsidRDefault="00FA64B0" w:rsidP="00FA64B0">
            <w:pPr>
              <w:pStyle w:val="aff7"/>
              <w:rPr>
                <w:rFonts w:eastAsia="Times New Roman"/>
                <w:color w:val="auto"/>
                <w:sz w:val="20"/>
                <w:szCs w:val="20"/>
                <w:lang w:eastAsia="ru-RU"/>
              </w:rPr>
            </w:pPr>
            <w:r>
              <w:rPr>
                <w:rFonts w:eastAsia="Times New Roman"/>
                <w:color w:val="auto"/>
                <w:sz w:val="20"/>
                <w:szCs w:val="20"/>
                <w:lang w:eastAsia="ru-RU"/>
              </w:rPr>
              <w:t>50</w:t>
            </w:r>
          </w:p>
        </w:tc>
        <w:tc>
          <w:tcPr>
            <w:tcW w:w="728" w:type="pct"/>
            <w:vAlign w:val="center"/>
          </w:tcPr>
          <w:p w14:paraId="51E20DC7" w14:textId="77777777" w:rsidR="00FA64B0" w:rsidRPr="00BD16CE" w:rsidRDefault="00FA64B0" w:rsidP="00FA64B0">
            <w:pPr>
              <w:pStyle w:val="aff7"/>
              <w:rPr>
                <w:color w:val="auto"/>
                <w:sz w:val="20"/>
                <w:szCs w:val="20"/>
              </w:rPr>
            </w:pPr>
            <w:r>
              <w:rPr>
                <w:color w:val="auto"/>
                <w:sz w:val="20"/>
                <w:szCs w:val="20"/>
              </w:rPr>
              <w:t>10000</w:t>
            </w:r>
          </w:p>
        </w:tc>
        <w:tc>
          <w:tcPr>
            <w:tcW w:w="730" w:type="pct"/>
            <w:vAlign w:val="center"/>
          </w:tcPr>
          <w:p w14:paraId="68377637" w14:textId="77777777" w:rsidR="00FA64B0" w:rsidRPr="00BD16CE" w:rsidRDefault="00FA64B0" w:rsidP="00FA64B0">
            <w:pPr>
              <w:pStyle w:val="aff7"/>
              <w:rPr>
                <w:rFonts w:eastAsia="Times New Roman"/>
                <w:color w:val="auto"/>
                <w:sz w:val="20"/>
                <w:szCs w:val="20"/>
                <w:lang w:eastAsia="ru-RU"/>
              </w:rPr>
            </w:pPr>
            <w:r>
              <w:rPr>
                <w:rFonts w:eastAsia="Times New Roman"/>
                <w:color w:val="auto"/>
                <w:sz w:val="20"/>
                <w:szCs w:val="20"/>
                <w:lang w:eastAsia="ru-RU"/>
              </w:rPr>
              <w:t>1</w:t>
            </w:r>
          </w:p>
        </w:tc>
        <w:tc>
          <w:tcPr>
            <w:tcW w:w="693" w:type="pct"/>
            <w:vAlign w:val="center"/>
          </w:tcPr>
          <w:p w14:paraId="32BEFD8A" w14:textId="77777777" w:rsidR="00FA64B0" w:rsidRPr="00BD16CE" w:rsidRDefault="00FA64B0" w:rsidP="00FA64B0">
            <w:pPr>
              <w:pStyle w:val="aff7"/>
              <w:rPr>
                <w:rFonts w:eastAsia="Times New Roman"/>
                <w:color w:val="auto"/>
                <w:sz w:val="20"/>
                <w:szCs w:val="20"/>
                <w:lang w:eastAsia="ru-RU"/>
              </w:rPr>
            </w:pPr>
            <w:r>
              <w:rPr>
                <w:rFonts w:eastAsia="Times New Roman"/>
                <w:color w:val="auto"/>
                <w:sz w:val="20"/>
                <w:szCs w:val="20"/>
                <w:lang w:eastAsia="ru-RU"/>
              </w:rPr>
              <w:t>1</w:t>
            </w:r>
          </w:p>
        </w:tc>
        <w:tc>
          <w:tcPr>
            <w:tcW w:w="498" w:type="pct"/>
            <w:vAlign w:val="center"/>
          </w:tcPr>
          <w:p w14:paraId="64115DA3" w14:textId="77777777" w:rsidR="00FA64B0" w:rsidRPr="00BD16CE" w:rsidRDefault="00FA64B0" w:rsidP="00FA64B0">
            <w:pPr>
              <w:pStyle w:val="aff7"/>
              <w:rPr>
                <w:rFonts w:eastAsia="Times New Roman"/>
                <w:color w:val="auto"/>
                <w:sz w:val="20"/>
                <w:szCs w:val="20"/>
                <w:lang w:eastAsia="ru-RU"/>
              </w:rPr>
            </w:pPr>
            <w:r>
              <w:rPr>
                <w:rFonts w:eastAsia="Times New Roman"/>
                <w:color w:val="auto"/>
                <w:sz w:val="20"/>
                <w:szCs w:val="20"/>
                <w:lang w:eastAsia="ru-RU"/>
              </w:rPr>
              <w:t>1 этаж/ 6 м</w:t>
            </w:r>
          </w:p>
        </w:tc>
        <w:tc>
          <w:tcPr>
            <w:tcW w:w="624" w:type="pct"/>
            <w:vAlign w:val="center"/>
          </w:tcPr>
          <w:p w14:paraId="09423380" w14:textId="77777777" w:rsidR="00FA64B0" w:rsidRPr="00BD16CE" w:rsidRDefault="0072448F" w:rsidP="00FA64B0">
            <w:pPr>
              <w:pStyle w:val="aff7"/>
              <w:rPr>
                <w:rFonts w:eastAsia="Times New Roman"/>
                <w:color w:val="auto"/>
                <w:sz w:val="20"/>
                <w:szCs w:val="20"/>
                <w:lang w:eastAsia="ru-RU"/>
              </w:rPr>
            </w:pPr>
            <w:r>
              <w:rPr>
                <w:rFonts w:eastAsia="Times New Roman"/>
                <w:color w:val="auto"/>
                <w:sz w:val="20"/>
                <w:szCs w:val="20"/>
                <w:lang w:eastAsia="ru-RU"/>
              </w:rPr>
              <w:t>80</w:t>
            </w:r>
          </w:p>
        </w:tc>
      </w:tr>
      <w:tr w:rsidR="00FA64B0" w:rsidRPr="002464EA" w14:paraId="2FC4B8B7" w14:textId="77777777" w:rsidTr="00FD1EBA">
        <w:trPr>
          <w:jc w:val="center"/>
        </w:trPr>
        <w:tc>
          <w:tcPr>
            <w:tcW w:w="240" w:type="pct"/>
            <w:vAlign w:val="center"/>
          </w:tcPr>
          <w:p w14:paraId="61192426" w14:textId="77777777" w:rsidR="00FA64B0" w:rsidRPr="002464EA" w:rsidRDefault="00FA64B0" w:rsidP="00FA64B0">
            <w:pPr>
              <w:pStyle w:val="aff7"/>
              <w:rPr>
                <w:sz w:val="20"/>
                <w:szCs w:val="20"/>
              </w:rPr>
            </w:pPr>
            <w:r w:rsidRPr="002464EA">
              <w:rPr>
                <w:color w:val="auto"/>
                <w:sz w:val="20"/>
                <w:szCs w:val="20"/>
              </w:rPr>
              <w:t>12.0.1</w:t>
            </w:r>
          </w:p>
        </w:tc>
        <w:tc>
          <w:tcPr>
            <w:tcW w:w="918" w:type="pct"/>
            <w:vAlign w:val="center"/>
          </w:tcPr>
          <w:p w14:paraId="1C8CABC9" w14:textId="77777777" w:rsidR="00FA64B0" w:rsidRPr="0052518F" w:rsidRDefault="00FA64B0" w:rsidP="00FA64B0">
            <w:pPr>
              <w:pStyle w:val="aff7"/>
              <w:jc w:val="left"/>
              <w:rPr>
                <w:b/>
                <w:sz w:val="20"/>
                <w:szCs w:val="20"/>
                <w:highlight w:val="yellow"/>
              </w:rPr>
            </w:pPr>
            <w:r w:rsidRPr="00CC1A17">
              <w:rPr>
                <w:b/>
                <w:color w:val="auto"/>
                <w:sz w:val="20"/>
                <w:szCs w:val="20"/>
              </w:rPr>
              <w:t>Улично-дорожная сеть</w:t>
            </w:r>
          </w:p>
        </w:tc>
        <w:tc>
          <w:tcPr>
            <w:tcW w:w="3842" w:type="pct"/>
            <w:gridSpan w:val="6"/>
            <w:tcBorders>
              <w:left w:val="single" w:sz="4" w:space="0" w:color="auto"/>
            </w:tcBorders>
            <w:vAlign w:val="center"/>
          </w:tcPr>
          <w:p w14:paraId="5BA6F9A9" w14:textId="77777777" w:rsidR="00FA64B0" w:rsidRPr="002464EA" w:rsidRDefault="006C66A9" w:rsidP="006C66A9">
            <w:pPr>
              <w:pStyle w:val="aff7"/>
              <w:rPr>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FA64B0" w:rsidRPr="002464EA" w14:paraId="071F4862" w14:textId="77777777" w:rsidTr="00FD1EBA">
        <w:trPr>
          <w:jc w:val="center"/>
        </w:trPr>
        <w:tc>
          <w:tcPr>
            <w:tcW w:w="240" w:type="pct"/>
            <w:vAlign w:val="center"/>
          </w:tcPr>
          <w:p w14:paraId="28EF02AC" w14:textId="77777777" w:rsidR="00FA64B0" w:rsidRPr="002464EA" w:rsidRDefault="00FA64B0" w:rsidP="00FA64B0">
            <w:pPr>
              <w:pStyle w:val="aff7"/>
              <w:rPr>
                <w:sz w:val="20"/>
                <w:szCs w:val="20"/>
              </w:rPr>
            </w:pPr>
            <w:r w:rsidRPr="002464EA">
              <w:rPr>
                <w:color w:val="auto"/>
                <w:sz w:val="20"/>
                <w:szCs w:val="20"/>
              </w:rPr>
              <w:t>12.0.2</w:t>
            </w:r>
          </w:p>
        </w:tc>
        <w:tc>
          <w:tcPr>
            <w:tcW w:w="918" w:type="pct"/>
            <w:vAlign w:val="center"/>
          </w:tcPr>
          <w:p w14:paraId="7446512E" w14:textId="77777777" w:rsidR="00FA64B0" w:rsidRPr="0052518F" w:rsidRDefault="00FA64B0" w:rsidP="00FA64B0">
            <w:pPr>
              <w:pStyle w:val="aff7"/>
              <w:jc w:val="left"/>
              <w:rPr>
                <w:b/>
                <w:sz w:val="20"/>
                <w:szCs w:val="20"/>
                <w:highlight w:val="yellow"/>
              </w:rPr>
            </w:pPr>
            <w:r w:rsidRPr="00CC1A17">
              <w:rPr>
                <w:b/>
                <w:color w:val="auto"/>
                <w:sz w:val="20"/>
                <w:szCs w:val="20"/>
              </w:rPr>
              <w:t>Благоустройство территории</w:t>
            </w:r>
          </w:p>
        </w:tc>
        <w:tc>
          <w:tcPr>
            <w:tcW w:w="3842" w:type="pct"/>
            <w:gridSpan w:val="6"/>
            <w:tcBorders>
              <w:left w:val="single" w:sz="4" w:space="0" w:color="auto"/>
            </w:tcBorders>
            <w:vAlign w:val="center"/>
          </w:tcPr>
          <w:p w14:paraId="48A5439A" w14:textId="77777777" w:rsidR="00FA64B0" w:rsidRPr="002464EA" w:rsidRDefault="006C66A9" w:rsidP="006C66A9">
            <w:pPr>
              <w:pStyle w:val="aff7"/>
              <w:rPr>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FA64B0" w:rsidRPr="002464EA" w14:paraId="4215174A" w14:textId="77777777" w:rsidTr="00FD1EBA">
        <w:trPr>
          <w:jc w:val="center"/>
        </w:trPr>
        <w:tc>
          <w:tcPr>
            <w:tcW w:w="240" w:type="pct"/>
            <w:vAlign w:val="center"/>
          </w:tcPr>
          <w:p w14:paraId="56289E7C" w14:textId="77777777" w:rsidR="00FA64B0" w:rsidRPr="00E35373" w:rsidRDefault="00FA64B0" w:rsidP="00FA64B0">
            <w:pPr>
              <w:pStyle w:val="aff7"/>
              <w:rPr>
                <w:color w:val="auto"/>
                <w:sz w:val="20"/>
                <w:szCs w:val="20"/>
              </w:rPr>
            </w:pPr>
            <w:r w:rsidRPr="00E35373">
              <w:rPr>
                <w:color w:val="auto"/>
                <w:sz w:val="20"/>
                <w:szCs w:val="20"/>
              </w:rPr>
              <w:t>13.1</w:t>
            </w:r>
          </w:p>
        </w:tc>
        <w:tc>
          <w:tcPr>
            <w:tcW w:w="918" w:type="pct"/>
            <w:vAlign w:val="center"/>
          </w:tcPr>
          <w:p w14:paraId="6F54CE71" w14:textId="77777777" w:rsidR="00FA64B0" w:rsidRPr="00FD1917" w:rsidRDefault="00FA64B0" w:rsidP="00FA64B0">
            <w:pPr>
              <w:pStyle w:val="aff7"/>
              <w:jc w:val="left"/>
              <w:rPr>
                <w:b/>
                <w:color w:val="auto"/>
                <w:sz w:val="20"/>
                <w:szCs w:val="20"/>
              </w:rPr>
            </w:pPr>
            <w:r w:rsidRPr="00FD1917">
              <w:rPr>
                <w:b/>
                <w:color w:val="auto"/>
                <w:sz w:val="20"/>
                <w:szCs w:val="20"/>
              </w:rPr>
              <w:t>Ведение огородничества</w:t>
            </w:r>
          </w:p>
        </w:tc>
        <w:tc>
          <w:tcPr>
            <w:tcW w:w="570" w:type="pct"/>
            <w:tcBorders>
              <w:left w:val="single" w:sz="4" w:space="0" w:color="auto"/>
            </w:tcBorders>
            <w:vAlign w:val="center"/>
          </w:tcPr>
          <w:p w14:paraId="2380A543" w14:textId="77777777" w:rsidR="00FA64B0" w:rsidRPr="00E35373" w:rsidRDefault="00FA64B0" w:rsidP="00FA64B0">
            <w:pPr>
              <w:pStyle w:val="aff7"/>
              <w:rPr>
                <w:sz w:val="20"/>
                <w:szCs w:val="20"/>
              </w:rPr>
            </w:pPr>
            <w:r>
              <w:rPr>
                <w:sz w:val="20"/>
                <w:szCs w:val="20"/>
              </w:rPr>
              <w:t xml:space="preserve">100 </w:t>
            </w:r>
          </w:p>
        </w:tc>
        <w:tc>
          <w:tcPr>
            <w:tcW w:w="728" w:type="pct"/>
            <w:vAlign w:val="center"/>
          </w:tcPr>
          <w:p w14:paraId="1950B783" w14:textId="77777777" w:rsidR="00FA64B0" w:rsidRPr="00E35373" w:rsidRDefault="00FA64B0" w:rsidP="00FA64B0">
            <w:pPr>
              <w:pStyle w:val="aff7"/>
              <w:rPr>
                <w:sz w:val="20"/>
                <w:szCs w:val="20"/>
              </w:rPr>
            </w:pPr>
            <w:r>
              <w:rPr>
                <w:color w:val="auto"/>
                <w:sz w:val="20"/>
                <w:szCs w:val="20"/>
              </w:rPr>
              <w:t>25</w:t>
            </w:r>
            <w:r w:rsidRPr="00E35373">
              <w:rPr>
                <w:color w:val="auto"/>
                <w:sz w:val="20"/>
                <w:szCs w:val="20"/>
              </w:rPr>
              <w:t xml:space="preserve">00 </w:t>
            </w:r>
          </w:p>
        </w:tc>
        <w:tc>
          <w:tcPr>
            <w:tcW w:w="2544" w:type="pct"/>
            <w:gridSpan w:val="4"/>
            <w:vAlign w:val="center"/>
          </w:tcPr>
          <w:p w14:paraId="489CCA98" w14:textId="77777777" w:rsidR="00FA64B0" w:rsidRPr="00E35373" w:rsidRDefault="00D52510" w:rsidP="00FA64B0">
            <w:pPr>
              <w:pStyle w:val="aff7"/>
              <w:rPr>
                <w:sz w:val="20"/>
                <w:szCs w:val="20"/>
              </w:rPr>
            </w:pPr>
            <w:r>
              <w:rPr>
                <w:color w:val="auto"/>
                <w:sz w:val="20"/>
                <w:szCs w:val="20"/>
              </w:rPr>
              <w:t>Н</w:t>
            </w:r>
            <w:r w:rsidR="00FA64B0" w:rsidRPr="00E35373">
              <w:rPr>
                <w:color w:val="auto"/>
                <w:sz w:val="20"/>
                <w:szCs w:val="20"/>
              </w:rPr>
              <w:t>е подлеж</w:t>
            </w:r>
            <w:r w:rsidR="003F1E91">
              <w:rPr>
                <w:color w:val="auto"/>
                <w:sz w:val="20"/>
                <w:szCs w:val="20"/>
              </w:rPr>
              <w:t>и</w:t>
            </w:r>
            <w:r w:rsidR="00FA64B0" w:rsidRPr="00E35373">
              <w:rPr>
                <w:color w:val="auto"/>
                <w:sz w:val="20"/>
                <w:szCs w:val="20"/>
              </w:rPr>
              <w:t>т установлению</w:t>
            </w:r>
          </w:p>
        </w:tc>
      </w:tr>
      <w:tr w:rsidR="00FA64B0" w:rsidRPr="002464EA" w14:paraId="0D0A2E6B" w14:textId="77777777" w:rsidTr="00FD1EBA">
        <w:trPr>
          <w:jc w:val="center"/>
        </w:trPr>
        <w:tc>
          <w:tcPr>
            <w:tcW w:w="240" w:type="pct"/>
            <w:vAlign w:val="center"/>
          </w:tcPr>
          <w:p w14:paraId="3E2B4534" w14:textId="77777777" w:rsidR="00FA64B0" w:rsidRPr="00E35373" w:rsidRDefault="00FA64B0" w:rsidP="00FA64B0">
            <w:pPr>
              <w:pStyle w:val="aff7"/>
              <w:rPr>
                <w:color w:val="auto"/>
                <w:sz w:val="20"/>
                <w:szCs w:val="20"/>
              </w:rPr>
            </w:pPr>
            <w:r>
              <w:rPr>
                <w:color w:val="auto"/>
                <w:sz w:val="20"/>
                <w:szCs w:val="20"/>
              </w:rPr>
              <w:t>13.2</w:t>
            </w:r>
          </w:p>
        </w:tc>
        <w:tc>
          <w:tcPr>
            <w:tcW w:w="918" w:type="pct"/>
            <w:vAlign w:val="center"/>
          </w:tcPr>
          <w:p w14:paraId="1D0AB522" w14:textId="77777777" w:rsidR="00FA64B0" w:rsidRPr="00FD1917" w:rsidRDefault="00FA64B0" w:rsidP="00FA64B0">
            <w:pPr>
              <w:pStyle w:val="aff7"/>
              <w:jc w:val="left"/>
              <w:rPr>
                <w:b/>
                <w:color w:val="auto"/>
                <w:sz w:val="20"/>
                <w:szCs w:val="20"/>
              </w:rPr>
            </w:pPr>
            <w:r w:rsidRPr="00FD1917">
              <w:rPr>
                <w:b/>
                <w:color w:val="auto"/>
                <w:sz w:val="20"/>
                <w:szCs w:val="20"/>
              </w:rPr>
              <w:t>Ведение садоводства</w:t>
            </w:r>
          </w:p>
        </w:tc>
        <w:tc>
          <w:tcPr>
            <w:tcW w:w="570" w:type="pct"/>
            <w:tcBorders>
              <w:left w:val="single" w:sz="4" w:space="0" w:color="auto"/>
            </w:tcBorders>
            <w:vAlign w:val="center"/>
          </w:tcPr>
          <w:p w14:paraId="3ED399A4" w14:textId="77777777" w:rsidR="00FA64B0" w:rsidRDefault="00FA64B0" w:rsidP="00FA64B0">
            <w:pPr>
              <w:pStyle w:val="aff7"/>
              <w:rPr>
                <w:sz w:val="20"/>
                <w:szCs w:val="20"/>
              </w:rPr>
            </w:pPr>
            <w:r>
              <w:rPr>
                <w:sz w:val="20"/>
                <w:szCs w:val="20"/>
              </w:rPr>
              <w:t>100</w:t>
            </w:r>
          </w:p>
        </w:tc>
        <w:tc>
          <w:tcPr>
            <w:tcW w:w="728" w:type="pct"/>
            <w:vAlign w:val="center"/>
          </w:tcPr>
          <w:p w14:paraId="56B9FC92" w14:textId="77777777" w:rsidR="00FA64B0" w:rsidRPr="00E35373" w:rsidRDefault="00FA64B0" w:rsidP="00FA64B0">
            <w:pPr>
              <w:pStyle w:val="aff7"/>
              <w:rPr>
                <w:color w:val="auto"/>
                <w:sz w:val="20"/>
                <w:szCs w:val="20"/>
              </w:rPr>
            </w:pPr>
            <w:r>
              <w:rPr>
                <w:color w:val="auto"/>
                <w:sz w:val="20"/>
                <w:szCs w:val="20"/>
              </w:rPr>
              <w:t>2500</w:t>
            </w:r>
          </w:p>
        </w:tc>
        <w:tc>
          <w:tcPr>
            <w:tcW w:w="2544" w:type="pct"/>
            <w:gridSpan w:val="4"/>
            <w:vAlign w:val="center"/>
          </w:tcPr>
          <w:p w14:paraId="381B5EA2" w14:textId="77777777" w:rsidR="00FA64B0" w:rsidRPr="00E35373" w:rsidRDefault="00D52510" w:rsidP="00FA64B0">
            <w:pPr>
              <w:pStyle w:val="aff7"/>
              <w:rPr>
                <w:sz w:val="20"/>
                <w:szCs w:val="20"/>
              </w:rPr>
            </w:pPr>
            <w:r>
              <w:rPr>
                <w:color w:val="auto"/>
                <w:sz w:val="20"/>
                <w:szCs w:val="20"/>
              </w:rPr>
              <w:t>Н</w:t>
            </w:r>
            <w:r w:rsidR="00FA64B0" w:rsidRPr="00E35373">
              <w:rPr>
                <w:color w:val="auto"/>
                <w:sz w:val="20"/>
                <w:szCs w:val="20"/>
              </w:rPr>
              <w:t>е подлеж</w:t>
            </w:r>
            <w:r w:rsidR="003F1E91">
              <w:rPr>
                <w:color w:val="auto"/>
                <w:sz w:val="20"/>
                <w:szCs w:val="20"/>
              </w:rPr>
              <w:t>и</w:t>
            </w:r>
            <w:r w:rsidR="00FA64B0" w:rsidRPr="00E35373">
              <w:rPr>
                <w:color w:val="auto"/>
                <w:sz w:val="20"/>
                <w:szCs w:val="20"/>
              </w:rPr>
              <w:t>т установлению</w:t>
            </w:r>
          </w:p>
        </w:tc>
      </w:tr>
      <w:tr w:rsidR="00FA64B0" w:rsidRPr="002464EA" w14:paraId="4B07B645" w14:textId="77777777" w:rsidTr="00BA19C2">
        <w:trPr>
          <w:jc w:val="center"/>
        </w:trPr>
        <w:tc>
          <w:tcPr>
            <w:tcW w:w="5000" w:type="pct"/>
            <w:gridSpan w:val="8"/>
            <w:vAlign w:val="center"/>
          </w:tcPr>
          <w:p w14:paraId="5AA36FDF" w14:textId="77777777" w:rsidR="00FA64B0" w:rsidRPr="002434D7" w:rsidRDefault="00FA64B0" w:rsidP="00FA64B0">
            <w:pPr>
              <w:pStyle w:val="aff7"/>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 И ОБЪЕКТОВ КАПИТАЛЬНОГО СТРОИТЕЛЬСТВА</w:t>
            </w:r>
          </w:p>
        </w:tc>
      </w:tr>
      <w:tr w:rsidR="00FA64B0" w:rsidRPr="002464EA" w14:paraId="4B38A8A6" w14:textId="77777777" w:rsidTr="009D7E30">
        <w:trPr>
          <w:jc w:val="center"/>
        </w:trPr>
        <w:tc>
          <w:tcPr>
            <w:tcW w:w="5000" w:type="pct"/>
            <w:gridSpan w:val="8"/>
            <w:vAlign w:val="center"/>
          </w:tcPr>
          <w:p w14:paraId="01E8635D" w14:textId="77777777" w:rsidR="00FA64B0" w:rsidRDefault="002E3E90" w:rsidP="00FA64B0">
            <w:pPr>
              <w:pStyle w:val="aff7"/>
              <w:rPr>
                <w:color w:val="auto"/>
                <w:sz w:val="20"/>
                <w:szCs w:val="20"/>
              </w:rPr>
            </w:pPr>
            <w:r>
              <w:rPr>
                <w:iCs/>
                <w:sz w:val="20"/>
                <w:szCs w:val="20"/>
              </w:rPr>
              <w:t>Н</w:t>
            </w:r>
            <w:r w:rsidR="00FA64B0" w:rsidRPr="009D7E30">
              <w:rPr>
                <w:iCs/>
                <w:sz w:val="20"/>
                <w:szCs w:val="20"/>
              </w:rPr>
              <w:t>е подлежат установлению</w:t>
            </w:r>
          </w:p>
        </w:tc>
      </w:tr>
      <w:tr w:rsidR="00FA64B0" w:rsidRPr="002464EA" w14:paraId="4AF5A47D" w14:textId="77777777" w:rsidTr="00790991">
        <w:trPr>
          <w:jc w:val="center"/>
        </w:trPr>
        <w:tc>
          <w:tcPr>
            <w:tcW w:w="5000" w:type="pct"/>
            <w:gridSpan w:val="8"/>
            <w:vAlign w:val="center"/>
          </w:tcPr>
          <w:p w14:paraId="57AAB52F" w14:textId="77777777" w:rsidR="00FA64B0" w:rsidRPr="00182F40" w:rsidRDefault="00FA64B0" w:rsidP="00FA64B0">
            <w:pPr>
              <w:pStyle w:val="aff7"/>
              <w:rPr>
                <w:b/>
                <w:sz w:val="20"/>
                <w:szCs w:val="20"/>
              </w:rPr>
            </w:pPr>
            <w:r w:rsidRPr="002464EA">
              <w:rPr>
                <w:b/>
                <w:sz w:val="20"/>
                <w:szCs w:val="20"/>
              </w:rPr>
              <w:t>УСЛОВНО РАЗРЕШЕННЫЕ ВИДЫ ИСПОЛЬЗОВАНИЯ ЗЕМЕЛЬНЫХ УЧАСТКОВ И ОБЪЕКТОВ КАПИТАЛЬНОГО СТРОИТЕЛЬСТВА</w:t>
            </w:r>
          </w:p>
        </w:tc>
      </w:tr>
      <w:tr w:rsidR="00FA64B0" w:rsidRPr="002464EA" w14:paraId="005DEEB0" w14:textId="77777777" w:rsidTr="00FD1EBA">
        <w:trPr>
          <w:jc w:val="center"/>
        </w:trPr>
        <w:tc>
          <w:tcPr>
            <w:tcW w:w="240" w:type="pct"/>
            <w:vAlign w:val="center"/>
          </w:tcPr>
          <w:p w14:paraId="4CB43623" w14:textId="77777777" w:rsidR="00FA64B0" w:rsidRPr="002464EA" w:rsidRDefault="00FA64B0" w:rsidP="00FA64B0">
            <w:pPr>
              <w:pStyle w:val="aff7"/>
              <w:rPr>
                <w:color w:val="auto"/>
                <w:sz w:val="20"/>
                <w:szCs w:val="20"/>
              </w:rPr>
            </w:pPr>
            <w:r w:rsidRPr="002464EA">
              <w:rPr>
                <w:color w:val="auto"/>
                <w:sz w:val="20"/>
                <w:szCs w:val="20"/>
              </w:rPr>
              <w:t>2.7.1</w:t>
            </w:r>
          </w:p>
        </w:tc>
        <w:tc>
          <w:tcPr>
            <w:tcW w:w="918" w:type="pct"/>
            <w:tcBorders>
              <w:right w:val="single" w:sz="4" w:space="0" w:color="auto"/>
            </w:tcBorders>
            <w:vAlign w:val="center"/>
          </w:tcPr>
          <w:p w14:paraId="388DB7AE" w14:textId="77777777" w:rsidR="00FA64B0" w:rsidRPr="002464EA" w:rsidRDefault="00FA64B0" w:rsidP="00FA64B0">
            <w:pPr>
              <w:pStyle w:val="aff7"/>
              <w:jc w:val="left"/>
              <w:rPr>
                <w:b/>
                <w:sz w:val="20"/>
                <w:szCs w:val="20"/>
              </w:rPr>
            </w:pPr>
            <w:r w:rsidRPr="002464EA">
              <w:rPr>
                <w:b/>
                <w:sz w:val="20"/>
                <w:szCs w:val="20"/>
              </w:rPr>
              <w:t>Хранение автотранспорта</w:t>
            </w:r>
          </w:p>
        </w:tc>
        <w:tc>
          <w:tcPr>
            <w:tcW w:w="570" w:type="pct"/>
            <w:tcBorders>
              <w:left w:val="single" w:sz="4" w:space="0" w:color="auto"/>
            </w:tcBorders>
            <w:vAlign w:val="center"/>
          </w:tcPr>
          <w:p w14:paraId="2FCC5552" w14:textId="77777777" w:rsidR="00FA64B0" w:rsidRPr="002464EA" w:rsidRDefault="00FA64B0" w:rsidP="00FA64B0">
            <w:pPr>
              <w:pStyle w:val="aff7"/>
              <w:rPr>
                <w:sz w:val="20"/>
                <w:szCs w:val="20"/>
              </w:rPr>
            </w:pPr>
            <w:r>
              <w:rPr>
                <w:sz w:val="20"/>
                <w:szCs w:val="20"/>
              </w:rPr>
              <w:t>30</w:t>
            </w:r>
          </w:p>
        </w:tc>
        <w:tc>
          <w:tcPr>
            <w:tcW w:w="728" w:type="pct"/>
            <w:vAlign w:val="center"/>
          </w:tcPr>
          <w:p w14:paraId="4CF1ECBA" w14:textId="77777777" w:rsidR="00FA64B0" w:rsidRPr="002464EA" w:rsidRDefault="00FA64B0" w:rsidP="00FA64B0">
            <w:pPr>
              <w:pStyle w:val="aff7"/>
              <w:rPr>
                <w:sz w:val="20"/>
                <w:szCs w:val="20"/>
              </w:rPr>
            </w:pPr>
            <w:r>
              <w:rPr>
                <w:sz w:val="20"/>
                <w:szCs w:val="20"/>
              </w:rPr>
              <w:t>300</w:t>
            </w:r>
          </w:p>
        </w:tc>
        <w:tc>
          <w:tcPr>
            <w:tcW w:w="730" w:type="pct"/>
            <w:vAlign w:val="center"/>
          </w:tcPr>
          <w:p w14:paraId="78136F69" w14:textId="77777777" w:rsidR="00FA64B0" w:rsidRPr="002464EA" w:rsidRDefault="00FA64B0" w:rsidP="00FA64B0">
            <w:pPr>
              <w:pStyle w:val="aff7"/>
              <w:rPr>
                <w:sz w:val="20"/>
                <w:szCs w:val="20"/>
              </w:rPr>
            </w:pPr>
            <w:r>
              <w:rPr>
                <w:sz w:val="20"/>
                <w:szCs w:val="20"/>
              </w:rPr>
              <w:t>1</w:t>
            </w:r>
          </w:p>
        </w:tc>
        <w:tc>
          <w:tcPr>
            <w:tcW w:w="693" w:type="pct"/>
            <w:vAlign w:val="center"/>
          </w:tcPr>
          <w:p w14:paraId="1CA6192A" w14:textId="77777777" w:rsidR="00FA64B0" w:rsidRPr="002464EA" w:rsidRDefault="00FA64B0" w:rsidP="00FA64B0">
            <w:pPr>
              <w:pStyle w:val="aff7"/>
              <w:rPr>
                <w:sz w:val="20"/>
                <w:szCs w:val="20"/>
              </w:rPr>
            </w:pPr>
            <w:r>
              <w:rPr>
                <w:sz w:val="20"/>
                <w:szCs w:val="20"/>
              </w:rPr>
              <w:t>1</w:t>
            </w:r>
          </w:p>
        </w:tc>
        <w:tc>
          <w:tcPr>
            <w:tcW w:w="498" w:type="pct"/>
            <w:vAlign w:val="center"/>
          </w:tcPr>
          <w:p w14:paraId="2B202A37" w14:textId="77777777" w:rsidR="00FA64B0" w:rsidRPr="002464EA" w:rsidRDefault="00FA64B0" w:rsidP="00FA64B0">
            <w:pPr>
              <w:pStyle w:val="aff7"/>
              <w:rPr>
                <w:sz w:val="20"/>
                <w:szCs w:val="20"/>
              </w:rPr>
            </w:pPr>
            <w:r>
              <w:rPr>
                <w:sz w:val="20"/>
                <w:szCs w:val="20"/>
              </w:rPr>
              <w:t>1 этаж/6 м</w:t>
            </w:r>
          </w:p>
        </w:tc>
        <w:tc>
          <w:tcPr>
            <w:tcW w:w="624" w:type="pct"/>
            <w:vAlign w:val="center"/>
          </w:tcPr>
          <w:p w14:paraId="0C003E2D" w14:textId="77777777" w:rsidR="00FA64B0" w:rsidRPr="002464EA" w:rsidRDefault="00FA64B0" w:rsidP="00FA64B0">
            <w:pPr>
              <w:pStyle w:val="aff7"/>
              <w:rPr>
                <w:sz w:val="20"/>
                <w:szCs w:val="20"/>
              </w:rPr>
            </w:pPr>
            <w:r>
              <w:rPr>
                <w:sz w:val="20"/>
                <w:szCs w:val="20"/>
              </w:rPr>
              <w:t>80</w:t>
            </w:r>
          </w:p>
        </w:tc>
      </w:tr>
      <w:tr w:rsidR="00FA64B0" w:rsidRPr="002464EA" w14:paraId="5E5A3A10" w14:textId="77777777" w:rsidTr="00FD1EBA">
        <w:trPr>
          <w:jc w:val="center"/>
        </w:trPr>
        <w:tc>
          <w:tcPr>
            <w:tcW w:w="240" w:type="pct"/>
            <w:vAlign w:val="center"/>
          </w:tcPr>
          <w:p w14:paraId="2E9A7B1A" w14:textId="77777777" w:rsidR="00FA64B0" w:rsidRPr="002464EA" w:rsidRDefault="00FA64B0" w:rsidP="00FA64B0">
            <w:pPr>
              <w:pStyle w:val="aff7"/>
              <w:rPr>
                <w:sz w:val="20"/>
                <w:szCs w:val="20"/>
              </w:rPr>
            </w:pPr>
            <w:r w:rsidRPr="002464EA">
              <w:rPr>
                <w:color w:val="auto"/>
                <w:sz w:val="20"/>
                <w:szCs w:val="20"/>
              </w:rPr>
              <w:t>3.3</w:t>
            </w:r>
          </w:p>
        </w:tc>
        <w:tc>
          <w:tcPr>
            <w:tcW w:w="918" w:type="pct"/>
            <w:tcBorders>
              <w:right w:val="single" w:sz="4" w:space="0" w:color="auto"/>
            </w:tcBorders>
            <w:vAlign w:val="center"/>
          </w:tcPr>
          <w:p w14:paraId="777171E1" w14:textId="77777777" w:rsidR="00FA64B0" w:rsidRPr="002464EA" w:rsidRDefault="00FA64B0" w:rsidP="00FA64B0">
            <w:pPr>
              <w:pStyle w:val="aff7"/>
              <w:jc w:val="left"/>
              <w:rPr>
                <w:b/>
                <w:sz w:val="20"/>
                <w:szCs w:val="20"/>
              </w:rPr>
            </w:pPr>
            <w:r w:rsidRPr="002464EA">
              <w:rPr>
                <w:rFonts w:eastAsia="Times New Roman"/>
                <w:b/>
                <w:color w:val="auto"/>
                <w:sz w:val="20"/>
                <w:szCs w:val="20"/>
                <w:lang w:eastAsia="ru-RU"/>
              </w:rPr>
              <w:t>Бытовое обслуживание</w:t>
            </w:r>
          </w:p>
        </w:tc>
        <w:tc>
          <w:tcPr>
            <w:tcW w:w="570" w:type="pct"/>
            <w:tcBorders>
              <w:left w:val="single" w:sz="4" w:space="0" w:color="auto"/>
            </w:tcBorders>
            <w:vAlign w:val="center"/>
          </w:tcPr>
          <w:p w14:paraId="562AC05E" w14:textId="77777777" w:rsidR="00FA64B0" w:rsidRPr="002464EA" w:rsidRDefault="00FA64B0" w:rsidP="00FA64B0">
            <w:pPr>
              <w:pStyle w:val="aff7"/>
              <w:rPr>
                <w:sz w:val="20"/>
                <w:szCs w:val="20"/>
              </w:rPr>
            </w:pPr>
            <w:r>
              <w:rPr>
                <w:rFonts w:eastAsia="Times New Roman"/>
                <w:color w:val="auto"/>
                <w:sz w:val="20"/>
                <w:szCs w:val="20"/>
                <w:lang w:eastAsia="ru-RU"/>
              </w:rPr>
              <w:t>1</w:t>
            </w:r>
            <w:r w:rsidRPr="002464EA">
              <w:rPr>
                <w:rFonts w:eastAsia="Times New Roman"/>
                <w:color w:val="auto"/>
                <w:sz w:val="20"/>
                <w:szCs w:val="20"/>
                <w:lang w:eastAsia="ru-RU"/>
              </w:rPr>
              <w:t>00</w:t>
            </w:r>
            <w:r w:rsidRPr="002464EA">
              <w:rPr>
                <w:color w:val="auto"/>
                <w:sz w:val="20"/>
                <w:szCs w:val="20"/>
              </w:rPr>
              <w:t xml:space="preserve"> </w:t>
            </w:r>
          </w:p>
        </w:tc>
        <w:tc>
          <w:tcPr>
            <w:tcW w:w="728" w:type="pct"/>
            <w:vAlign w:val="center"/>
          </w:tcPr>
          <w:p w14:paraId="4122CB43" w14:textId="77777777" w:rsidR="00FA64B0" w:rsidRPr="002464EA" w:rsidRDefault="00FA64B0" w:rsidP="00FA64B0">
            <w:pPr>
              <w:pStyle w:val="aff7"/>
              <w:rPr>
                <w:sz w:val="20"/>
                <w:szCs w:val="20"/>
              </w:rPr>
            </w:pPr>
            <w:r>
              <w:rPr>
                <w:rFonts w:eastAsia="Times New Roman"/>
                <w:color w:val="auto"/>
                <w:sz w:val="20"/>
                <w:szCs w:val="20"/>
                <w:lang w:eastAsia="ru-RU"/>
              </w:rPr>
              <w:t>5</w:t>
            </w:r>
            <w:r w:rsidRPr="002464EA">
              <w:rPr>
                <w:rFonts w:eastAsia="Times New Roman"/>
                <w:color w:val="auto"/>
                <w:sz w:val="20"/>
                <w:szCs w:val="20"/>
                <w:lang w:eastAsia="ru-RU"/>
              </w:rPr>
              <w:t>000</w:t>
            </w:r>
            <w:r w:rsidRPr="002464EA">
              <w:rPr>
                <w:color w:val="auto"/>
                <w:sz w:val="20"/>
                <w:szCs w:val="20"/>
              </w:rPr>
              <w:t xml:space="preserve"> </w:t>
            </w:r>
          </w:p>
        </w:tc>
        <w:tc>
          <w:tcPr>
            <w:tcW w:w="730" w:type="pct"/>
            <w:vAlign w:val="center"/>
          </w:tcPr>
          <w:p w14:paraId="6EDC9F81" w14:textId="77777777" w:rsidR="00FA64B0" w:rsidRPr="002464EA" w:rsidRDefault="00FA64B0" w:rsidP="00FA64B0">
            <w:pPr>
              <w:pStyle w:val="aff7"/>
              <w:rPr>
                <w:sz w:val="20"/>
                <w:szCs w:val="20"/>
              </w:rPr>
            </w:pPr>
            <w:r w:rsidRPr="002464EA">
              <w:rPr>
                <w:rFonts w:eastAsia="Times New Roman"/>
                <w:color w:val="auto"/>
                <w:sz w:val="20"/>
                <w:szCs w:val="20"/>
                <w:lang w:eastAsia="ru-RU"/>
              </w:rPr>
              <w:t>5</w:t>
            </w:r>
          </w:p>
        </w:tc>
        <w:tc>
          <w:tcPr>
            <w:tcW w:w="693" w:type="pct"/>
            <w:vAlign w:val="center"/>
          </w:tcPr>
          <w:p w14:paraId="20E013B9" w14:textId="77777777" w:rsidR="00FA64B0" w:rsidRPr="002464EA" w:rsidRDefault="00FA64B0" w:rsidP="00FA64B0">
            <w:pPr>
              <w:pStyle w:val="aff7"/>
              <w:rPr>
                <w:sz w:val="20"/>
                <w:szCs w:val="20"/>
              </w:rPr>
            </w:pPr>
            <w:r w:rsidRPr="002464EA">
              <w:rPr>
                <w:rFonts w:eastAsia="Times New Roman"/>
                <w:color w:val="auto"/>
                <w:sz w:val="20"/>
                <w:szCs w:val="20"/>
                <w:lang w:eastAsia="ru-RU"/>
              </w:rPr>
              <w:t>3</w:t>
            </w:r>
          </w:p>
        </w:tc>
        <w:tc>
          <w:tcPr>
            <w:tcW w:w="498" w:type="pct"/>
            <w:vAlign w:val="center"/>
          </w:tcPr>
          <w:p w14:paraId="4F615D6C" w14:textId="77777777" w:rsidR="00FA64B0" w:rsidRPr="002464EA" w:rsidRDefault="00FA64B0" w:rsidP="00FA64B0">
            <w:pPr>
              <w:pStyle w:val="aff7"/>
              <w:rPr>
                <w:sz w:val="20"/>
                <w:szCs w:val="20"/>
              </w:rPr>
            </w:pPr>
            <w:r>
              <w:rPr>
                <w:rFonts w:eastAsia="Times New Roman"/>
                <w:color w:val="auto"/>
                <w:sz w:val="20"/>
                <w:szCs w:val="20"/>
                <w:lang w:eastAsia="ru-RU"/>
              </w:rPr>
              <w:t xml:space="preserve">3 этажа/15 м </w:t>
            </w:r>
          </w:p>
        </w:tc>
        <w:tc>
          <w:tcPr>
            <w:tcW w:w="624" w:type="pct"/>
            <w:vAlign w:val="center"/>
          </w:tcPr>
          <w:p w14:paraId="6549E16F" w14:textId="77777777" w:rsidR="00FA64B0" w:rsidRPr="002464EA" w:rsidRDefault="00FA64B0" w:rsidP="00FA64B0">
            <w:pPr>
              <w:pStyle w:val="aff7"/>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FA64B0" w:rsidRPr="002464EA" w14:paraId="3551644C" w14:textId="77777777" w:rsidTr="00FD1EBA">
        <w:trPr>
          <w:jc w:val="center"/>
        </w:trPr>
        <w:tc>
          <w:tcPr>
            <w:tcW w:w="240" w:type="pct"/>
            <w:vAlign w:val="center"/>
          </w:tcPr>
          <w:p w14:paraId="46725061" w14:textId="77777777" w:rsidR="00FA64B0" w:rsidRPr="002464EA" w:rsidRDefault="00FA64B0" w:rsidP="00FA64B0">
            <w:pPr>
              <w:pStyle w:val="aff7"/>
              <w:rPr>
                <w:color w:val="auto"/>
                <w:sz w:val="20"/>
                <w:szCs w:val="20"/>
              </w:rPr>
            </w:pPr>
            <w:r>
              <w:rPr>
                <w:color w:val="auto"/>
                <w:sz w:val="20"/>
                <w:szCs w:val="20"/>
              </w:rPr>
              <w:t>3.7.1</w:t>
            </w:r>
          </w:p>
        </w:tc>
        <w:tc>
          <w:tcPr>
            <w:tcW w:w="918" w:type="pct"/>
            <w:tcBorders>
              <w:right w:val="single" w:sz="4" w:space="0" w:color="auto"/>
            </w:tcBorders>
            <w:vAlign w:val="center"/>
          </w:tcPr>
          <w:p w14:paraId="2A82678A" w14:textId="77777777" w:rsidR="00FA64B0" w:rsidRPr="002464EA" w:rsidRDefault="00FA64B0" w:rsidP="00FA64B0">
            <w:pPr>
              <w:pStyle w:val="aff7"/>
              <w:jc w:val="left"/>
              <w:rPr>
                <w:b/>
                <w:sz w:val="20"/>
                <w:szCs w:val="20"/>
              </w:rPr>
            </w:pPr>
            <w:r w:rsidRPr="001F51C7">
              <w:rPr>
                <w:b/>
                <w:sz w:val="20"/>
                <w:szCs w:val="20"/>
              </w:rPr>
              <w:t>Осуществление религиозных обрядов</w:t>
            </w:r>
          </w:p>
        </w:tc>
        <w:tc>
          <w:tcPr>
            <w:tcW w:w="570" w:type="pct"/>
            <w:tcBorders>
              <w:left w:val="single" w:sz="4" w:space="0" w:color="auto"/>
            </w:tcBorders>
            <w:vAlign w:val="center"/>
          </w:tcPr>
          <w:p w14:paraId="67CAEBDA"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100</w:t>
            </w:r>
          </w:p>
        </w:tc>
        <w:tc>
          <w:tcPr>
            <w:tcW w:w="728" w:type="pct"/>
            <w:vAlign w:val="center"/>
          </w:tcPr>
          <w:p w14:paraId="6EC6F86A" w14:textId="77777777" w:rsidR="00FA64B0" w:rsidRPr="002464EA" w:rsidRDefault="00FA64B0" w:rsidP="00FA64B0">
            <w:pPr>
              <w:pStyle w:val="aff7"/>
              <w:rPr>
                <w:color w:val="auto"/>
                <w:sz w:val="20"/>
                <w:szCs w:val="20"/>
              </w:rPr>
            </w:pPr>
            <w:r w:rsidRPr="002464EA">
              <w:rPr>
                <w:color w:val="auto"/>
                <w:sz w:val="20"/>
                <w:szCs w:val="20"/>
              </w:rPr>
              <w:t xml:space="preserve">5000 </w:t>
            </w:r>
          </w:p>
        </w:tc>
        <w:tc>
          <w:tcPr>
            <w:tcW w:w="730" w:type="pct"/>
            <w:vAlign w:val="center"/>
          </w:tcPr>
          <w:p w14:paraId="6234DBC3"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5</w:t>
            </w:r>
          </w:p>
        </w:tc>
        <w:tc>
          <w:tcPr>
            <w:tcW w:w="693" w:type="pct"/>
            <w:vAlign w:val="center"/>
          </w:tcPr>
          <w:p w14:paraId="20DFBF5A"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3</w:t>
            </w:r>
          </w:p>
        </w:tc>
        <w:tc>
          <w:tcPr>
            <w:tcW w:w="498" w:type="pct"/>
            <w:vAlign w:val="center"/>
          </w:tcPr>
          <w:p w14:paraId="42BCAEAB" w14:textId="77777777" w:rsidR="00FA64B0" w:rsidRPr="00C45DC6" w:rsidRDefault="00FA64B0" w:rsidP="00FA64B0">
            <w:pPr>
              <w:pStyle w:val="aff7"/>
              <w:rPr>
                <w:rFonts w:eastAsia="Times New Roman"/>
                <w:b/>
                <w:color w:val="auto"/>
                <w:sz w:val="20"/>
                <w:szCs w:val="20"/>
                <w:lang w:eastAsia="ru-RU"/>
              </w:rPr>
            </w:pPr>
            <w:r w:rsidRPr="002464EA">
              <w:rPr>
                <w:rFonts w:eastAsia="Times New Roman"/>
                <w:color w:val="auto"/>
                <w:sz w:val="20"/>
                <w:szCs w:val="20"/>
                <w:lang w:eastAsia="ru-RU"/>
              </w:rPr>
              <w:t>3</w:t>
            </w:r>
            <w:r>
              <w:rPr>
                <w:rFonts w:eastAsia="Times New Roman"/>
                <w:color w:val="auto"/>
                <w:sz w:val="20"/>
                <w:szCs w:val="20"/>
                <w:lang w:eastAsia="ru-RU"/>
              </w:rPr>
              <w:t xml:space="preserve"> </w:t>
            </w:r>
            <w:r>
              <w:rPr>
                <w:color w:val="auto"/>
                <w:sz w:val="20"/>
                <w:szCs w:val="20"/>
              </w:rPr>
              <w:t>этажа/30 м</w:t>
            </w:r>
          </w:p>
        </w:tc>
        <w:tc>
          <w:tcPr>
            <w:tcW w:w="624" w:type="pct"/>
            <w:vAlign w:val="center"/>
          </w:tcPr>
          <w:p w14:paraId="5B85C131"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FA64B0" w:rsidRPr="002464EA" w14:paraId="58B3D004" w14:textId="77777777" w:rsidTr="00FD1EBA">
        <w:trPr>
          <w:jc w:val="center"/>
        </w:trPr>
        <w:tc>
          <w:tcPr>
            <w:tcW w:w="240" w:type="pct"/>
            <w:vAlign w:val="center"/>
          </w:tcPr>
          <w:p w14:paraId="0E8175E1" w14:textId="77777777" w:rsidR="00FA64B0" w:rsidRPr="00A1590B" w:rsidRDefault="00FA64B0" w:rsidP="00FA64B0">
            <w:pPr>
              <w:pStyle w:val="aff7"/>
              <w:rPr>
                <w:bCs/>
                <w:color w:val="auto"/>
                <w:sz w:val="20"/>
                <w:szCs w:val="20"/>
              </w:rPr>
            </w:pPr>
            <w:r w:rsidRPr="00A1590B">
              <w:rPr>
                <w:bCs/>
                <w:sz w:val="20"/>
                <w:szCs w:val="20"/>
              </w:rPr>
              <w:t>3.10.1</w:t>
            </w:r>
          </w:p>
        </w:tc>
        <w:tc>
          <w:tcPr>
            <w:tcW w:w="918" w:type="pct"/>
            <w:tcBorders>
              <w:right w:val="single" w:sz="4" w:space="0" w:color="auto"/>
            </w:tcBorders>
            <w:vAlign w:val="center"/>
          </w:tcPr>
          <w:p w14:paraId="1793EA0B" w14:textId="77777777" w:rsidR="00FA64B0" w:rsidRPr="002464EA" w:rsidRDefault="00FA64B0" w:rsidP="00FA64B0">
            <w:pPr>
              <w:pStyle w:val="aff7"/>
              <w:jc w:val="left"/>
              <w:rPr>
                <w:b/>
                <w:sz w:val="20"/>
                <w:szCs w:val="20"/>
              </w:rPr>
            </w:pPr>
            <w:r w:rsidRPr="002464EA">
              <w:rPr>
                <w:b/>
                <w:sz w:val="20"/>
                <w:szCs w:val="20"/>
              </w:rPr>
              <w:t>Амбулаторное ветеринарное обслуживание</w:t>
            </w:r>
          </w:p>
        </w:tc>
        <w:tc>
          <w:tcPr>
            <w:tcW w:w="570" w:type="pct"/>
            <w:tcBorders>
              <w:left w:val="single" w:sz="4" w:space="0" w:color="auto"/>
            </w:tcBorders>
            <w:vAlign w:val="center"/>
          </w:tcPr>
          <w:p w14:paraId="20866F68"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728" w:type="pct"/>
            <w:vAlign w:val="center"/>
          </w:tcPr>
          <w:p w14:paraId="606CA03A" w14:textId="77777777" w:rsidR="00FA64B0" w:rsidRPr="002464EA" w:rsidRDefault="00FA64B0" w:rsidP="00FA64B0">
            <w:pPr>
              <w:pStyle w:val="aff7"/>
              <w:rPr>
                <w:color w:val="auto"/>
                <w:sz w:val="20"/>
                <w:szCs w:val="20"/>
              </w:rPr>
            </w:pPr>
            <w:r w:rsidRPr="002464EA">
              <w:rPr>
                <w:color w:val="auto"/>
                <w:sz w:val="20"/>
                <w:szCs w:val="20"/>
              </w:rPr>
              <w:t xml:space="preserve">1500 </w:t>
            </w:r>
          </w:p>
        </w:tc>
        <w:tc>
          <w:tcPr>
            <w:tcW w:w="730" w:type="pct"/>
            <w:vAlign w:val="center"/>
          </w:tcPr>
          <w:p w14:paraId="424BBACB"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5</w:t>
            </w:r>
          </w:p>
        </w:tc>
        <w:tc>
          <w:tcPr>
            <w:tcW w:w="693" w:type="pct"/>
            <w:tcBorders>
              <w:top w:val="single" w:sz="4" w:space="0" w:color="auto"/>
            </w:tcBorders>
            <w:vAlign w:val="center"/>
          </w:tcPr>
          <w:p w14:paraId="6E49E2E6"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3</w:t>
            </w:r>
          </w:p>
        </w:tc>
        <w:tc>
          <w:tcPr>
            <w:tcW w:w="498" w:type="pct"/>
            <w:vAlign w:val="center"/>
          </w:tcPr>
          <w:p w14:paraId="239273A3"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3</w:t>
            </w:r>
            <w:r>
              <w:rPr>
                <w:color w:val="auto"/>
                <w:sz w:val="20"/>
                <w:szCs w:val="20"/>
              </w:rPr>
              <w:t xml:space="preserve"> этажа/15 м</w:t>
            </w:r>
          </w:p>
        </w:tc>
        <w:tc>
          <w:tcPr>
            <w:tcW w:w="624" w:type="pct"/>
            <w:vAlign w:val="center"/>
          </w:tcPr>
          <w:p w14:paraId="446B0536"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70</w:t>
            </w:r>
          </w:p>
        </w:tc>
      </w:tr>
      <w:tr w:rsidR="00FA64B0" w:rsidRPr="002464EA" w14:paraId="538851DA" w14:textId="77777777" w:rsidTr="00FD1EBA">
        <w:trPr>
          <w:jc w:val="center"/>
        </w:trPr>
        <w:tc>
          <w:tcPr>
            <w:tcW w:w="240" w:type="pct"/>
            <w:vAlign w:val="center"/>
          </w:tcPr>
          <w:p w14:paraId="05401CC6" w14:textId="77777777" w:rsidR="00FA64B0" w:rsidRPr="002464EA" w:rsidRDefault="00FA64B0" w:rsidP="00FA64B0">
            <w:pPr>
              <w:pStyle w:val="aff7"/>
              <w:rPr>
                <w:color w:val="auto"/>
                <w:sz w:val="20"/>
                <w:szCs w:val="20"/>
              </w:rPr>
            </w:pPr>
            <w:r>
              <w:rPr>
                <w:color w:val="auto"/>
                <w:sz w:val="20"/>
                <w:szCs w:val="20"/>
              </w:rPr>
              <w:t>4.4</w:t>
            </w:r>
          </w:p>
        </w:tc>
        <w:tc>
          <w:tcPr>
            <w:tcW w:w="918" w:type="pct"/>
            <w:tcBorders>
              <w:right w:val="single" w:sz="4" w:space="0" w:color="auto"/>
            </w:tcBorders>
            <w:vAlign w:val="center"/>
          </w:tcPr>
          <w:p w14:paraId="079C79F3" w14:textId="77777777" w:rsidR="00FA64B0" w:rsidRPr="00A1590B" w:rsidRDefault="00FA64B0" w:rsidP="00FA64B0">
            <w:pPr>
              <w:pStyle w:val="aff7"/>
              <w:jc w:val="left"/>
              <w:rPr>
                <w:b/>
                <w:sz w:val="20"/>
                <w:szCs w:val="20"/>
              </w:rPr>
            </w:pPr>
            <w:r w:rsidRPr="00A1590B">
              <w:rPr>
                <w:b/>
                <w:sz w:val="20"/>
                <w:szCs w:val="20"/>
              </w:rPr>
              <w:t>Магазины</w:t>
            </w:r>
          </w:p>
        </w:tc>
        <w:tc>
          <w:tcPr>
            <w:tcW w:w="570" w:type="pct"/>
            <w:tcBorders>
              <w:left w:val="single" w:sz="4" w:space="0" w:color="auto"/>
            </w:tcBorders>
            <w:vAlign w:val="center"/>
          </w:tcPr>
          <w:p w14:paraId="18FF2497"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50</w:t>
            </w:r>
          </w:p>
        </w:tc>
        <w:tc>
          <w:tcPr>
            <w:tcW w:w="728" w:type="pct"/>
            <w:vAlign w:val="center"/>
          </w:tcPr>
          <w:p w14:paraId="0F2B6902" w14:textId="77777777" w:rsidR="00FA64B0" w:rsidRPr="002464EA" w:rsidRDefault="00FA64B0" w:rsidP="00FA64B0">
            <w:pPr>
              <w:pStyle w:val="aff7"/>
              <w:rPr>
                <w:color w:val="auto"/>
                <w:sz w:val="20"/>
                <w:szCs w:val="20"/>
              </w:rPr>
            </w:pPr>
            <w:r>
              <w:rPr>
                <w:color w:val="auto"/>
                <w:sz w:val="20"/>
                <w:szCs w:val="20"/>
              </w:rPr>
              <w:t>2500</w:t>
            </w:r>
          </w:p>
        </w:tc>
        <w:tc>
          <w:tcPr>
            <w:tcW w:w="730" w:type="pct"/>
            <w:vAlign w:val="center"/>
          </w:tcPr>
          <w:p w14:paraId="0F683564"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5</w:t>
            </w:r>
          </w:p>
        </w:tc>
        <w:tc>
          <w:tcPr>
            <w:tcW w:w="693" w:type="pct"/>
            <w:vAlign w:val="center"/>
          </w:tcPr>
          <w:p w14:paraId="2BD4F1A1"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3</w:t>
            </w:r>
          </w:p>
        </w:tc>
        <w:tc>
          <w:tcPr>
            <w:tcW w:w="498" w:type="pct"/>
            <w:vAlign w:val="center"/>
          </w:tcPr>
          <w:p w14:paraId="23467F16"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3 этажа/15 м</w:t>
            </w:r>
          </w:p>
        </w:tc>
        <w:tc>
          <w:tcPr>
            <w:tcW w:w="624" w:type="pct"/>
            <w:vAlign w:val="center"/>
          </w:tcPr>
          <w:p w14:paraId="62864169"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80</w:t>
            </w:r>
          </w:p>
        </w:tc>
      </w:tr>
      <w:tr w:rsidR="00FA64B0" w:rsidRPr="002464EA" w14:paraId="1575ED98" w14:textId="77777777" w:rsidTr="00FD1EBA">
        <w:trPr>
          <w:jc w:val="center"/>
        </w:trPr>
        <w:tc>
          <w:tcPr>
            <w:tcW w:w="240" w:type="pct"/>
            <w:vAlign w:val="center"/>
          </w:tcPr>
          <w:p w14:paraId="2FB909F0" w14:textId="77777777" w:rsidR="00FA64B0" w:rsidRPr="002464EA" w:rsidRDefault="00FA64B0" w:rsidP="00FA64B0">
            <w:pPr>
              <w:pStyle w:val="aff7"/>
              <w:rPr>
                <w:color w:val="auto"/>
                <w:sz w:val="20"/>
                <w:szCs w:val="20"/>
              </w:rPr>
            </w:pPr>
            <w:r w:rsidRPr="002464EA">
              <w:rPr>
                <w:color w:val="auto"/>
                <w:sz w:val="20"/>
                <w:szCs w:val="20"/>
              </w:rPr>
              <w:t>4.6</w:t>
            </w:r>
          </w:p>
        </w:tc>
        <w:tc>
          <w:tcPr>
            <w:tcW w:w="918" w:type="pct"/>
            <w:tcBorders>
              <w:right w:val="single" w:sz="4" w:space="0" w:color="auto"/>
            </w:tcBorders>
            <w:vAlign w:val="center"/>
          </w:tcPr>
          <w:p w14:paraId="68BF0BAF" w14:textId="77777777" w:rsidR="00FA64B0" w:rsidRPr="00A1590B" w:rsidRDefault="00FA64B0" w:rsidP="00FA64B0">
            <w:pPr>
              <w:pStyle w:val="aff7"/>
              <w:jc w:val="left"/>
              <w:rPr>
                <w:b/>
                <w:sz w:val="20"/>
                <w:szCs w:val="20"/>
                <w:highlight w:val="yellow"/>
              </w:rPr>
            </w:pPr>
            <w:r w:rsidRPr="000D7871">
              <w:rPr>
                <w:b/>
                <w:sz w:val="20"/>
                <w:szCs w:val="20"/>
              </w:rPr>
              <w:t>Общественное питание</w:t>
            </w:r>
          </w:p>
        </w:tc>
        <w:tc>
          <w:tcPr>
            <w:tcW w:w="570" w:type="pct"/>
            <w:tcBorders>
              <w:left w:val="single" w:sz="4" w:space="0" w:color="auto"/>
            </w:tcBorders>
            <w:vAlign w:val="center"/>
          </w:tcPr>
          <w:p w14:paraId="04302E11" w14:textId="77777777" w:rsidR="00FA64B0" w:rsidRPr="002464EA" w:rsidRDefault="00FA64B0" w:rsidP="00FA64B0">
            <w:pPr>
              <w:pStyle w:val="aff7"/>
              <w:rPr>
                <w:rFonts w:eastAsia="Times New Roman"/>
                <w:color w:val="auto"/>
                <w:sz w:val="20"/>
                <w:szCs w:val="20"/>
                <w:lang w:eastAsia="ru-RU"/>
              </w:rPr>
            </w:pPr>
            <w:r>
              <w:rPr>
                <w:rFonts w:eastAsia="Times New Roman"/>
                <w:color w:val="auto"/>
                <w:sz w:val="20"/>
                <w:szCs w:val="20"/>
                <w:lang w:eastAsia="ru-RU"/>
              </w:rPr>
              <w:t>1</w:t>
            </w:r>
            <w:r w:rsidRPr="002464EA">
              <w:rPr>
                <w:rFonts w:eastAsia="Times New Roman"/>
                <w:color w:val="auto"/>
                <w:sz w:val="20"/>
                <w:szCs w:val="20"/>
                <w:lang w:eastAsia="ru-RU"/>
              </w:rPr>
              <w:t>00</w:t>
            </w:r>
            <w:r w:rsidRPr="002464EA">
              <w:rPr>
                <w:color w:val="auto"/>
                <w:sz w:val="20"/>
                <w:szCs w:val="20"/>
              </w:rPr>
              <w:t xml:space="preserve"> </w:t>
            </w:r>
          </w:p>
        </w:tc>
        <w:tc>
          <w:tcPr>
            <w:tcW w:w="728" w:type="pct"/>
            <w:vAlign w:val="center"/>
          </w:tcPr>
          <w:p w14:paraId="4763EE75" w14:textId="77777777" w:rsidR="00FA64B0" w:rsidRPr="002464EA" w:rsidRDefault="00FA64B0" w:rsidP="00FA64B0">
            <w:pPr>
              <w:pStyle w:val="aff7"/>
              <w:rPr>
                <w:color w:val="auto"/>
                <w:sz w:val="20"/>
                <w:szCs w:val="20"/>
              </w:rPr>
            </w:pPr>
            <w:r>
              <w:rPr>
                <w:color w:val="auto"/>
                <w:sz w:val="20"/>
                <w:szCs w:val="20"/>
              </w:rPr>
              <w:t>500</w:t>
            </w:r>
            <w:r w:rsidRPr="002464EA">
              <w:rPr>
                <w:color w:val="auto"/>
                <w:sz w:val="20"/>
                <w:szCs w:val="20"/>
              </w:rPr>
              <w:t xml:space="preserve">0 </w:t>
            </w:r>
          </w:p>
        </w:tc>
        <w:tc>
          <w:tcPr>
            <w:tcW w:w="730" w:type="pct"/>
            <w:vAlign w:val="center"/>
          </w:tcPr>
          <w:p w14:paraId="5FBFE5C1"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5</w:t>
            </w:r>
          </w:p>
        </w:tc>
        <w:tc>
          <w:tcPr>
            <w:tcW w:w="693" w:type="pct"/>
            <w:vAlign w:val="center"/>
          </w:tcPr>
          <w:p w14:paraId="5FDE027D"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3</w:t>
            </w:r>
          </w:p>
        </w:tc>
        <w:tc>
          <w:tcPr>
            <w:tcW w:w="498" w:type="pct"/>
            <w:vAlign w:val="center"/>
          </w:tcPr>
          <w:p w14:paraId="63126C65" w14:textId="77777777" w:rsidR="00FA64B0" w:rsidRPr="002464EA" w:rsidRDefault="00FA64B0" w:rsidP="00FA64B0">
            <w:pPr>
              <w:pStyle w:val="aff7"/>
              <w:rPr>
                <w:rFonts w:eastAsia="Times New Roman"/>
                <w:color w:val="auto"/>
                <w:sz w:val="20"/>
                <w:szCs w:val="20"/>
                <w:lang w:eastAsia="ru-RU"/>
              </w:rPr>
            </w:pPr>
            <w:r w:rsidRPr="002464EA">
              <w:rPr>
                <w:rFonts w:eastAsia="Times New Roman"/>
                <w:color w:val="auto"/>
                <w:sz w:val="20"/>
                <w:szCs w:val="20"/>
                <w:lang w:eastAsia="ru-RU"/>
              </w:rPr>
              <w:t>3</w:t>
            </w:r>
            <w:r>
              <w:rPr>
                <w:color w:val="auto"/>
                <w:sz w:val="20"/>
                <w:szCs w:val="20"/>
              </w:rPr>
              <w:t xml:space="preserve"> этажа/15 м</w:t>
            </w:r>
          </w:p>
        </w:tc>
        <w:tc>
          <w:tcPr>
            <w:tcW w:w="624" w:type="pct"/>
            <w:vAlign w:val="center"/>
          </w:tcPr>
          <w:p w14:paraId="54D5499D" w14:textId="77777777" w:rsidR="00FA64B0" w:rsidRPr="002464EA" w:rsidRDefault="00050F76" w:rsidP="00FA64B0">
            <w:pPr>
              <w:pStyle w:val="aff7"/>
              <w:rPr>
                <w:rFonts w:eastAsia="Times New Roman"/>
                <w:color w:val="auto"/>
                <w:sz w:val="20"/>
                <w:szCs w:val="20"/>
                <w:lang w:eastAsia="ru-RU"/>
              </w:rPr>
            </w:pPr>
            <w:r>
              <w:rPr>
                <w:rFonts w:eastAsia="Times New Roman"/>
                <w:color w:val="auto"/>
                <w:sz w:val="20"/>
                <w:szCs w:val="20"/>
                <w:lang w:eastAsia="ru-RU"/>
              </w:rPr>
              <w:t>6</w:t>
            </w:r>
            <w:r w:rsidR="00FA64B0" w:rsidRPr="002464EA">
              <w:rPr>
                <w:rFonts w:eastAsia="Times New Roman"/>
                <w:color w:val="auto"/>
                <w:sz w:val="20"/>
                <w:szCs w:val="20"/>
                <w:lang w:eastAsia="ru-RU"/>
              </w:rPr>
              <w:t>0</w:t>
            </w:r>
          </w:p>
        </w:tc>
      </w:tr>
      <w:tr w:rsidR="003A6867" w:rsidRPr="002464EA" w14:paraId="0E407B13" w14:textId="77777777" w:rsidTr="00FD1EBA">
        <w:trPr>
          <w:jc w:val="center"/>
        </w:trPr>
        <w:tc>
          <w:tcPr>
            <w:tcW w:w="240" w:type="pct"/>
            <w:vMerge w:val="restart"/>
            <w:vAlign w:val="center"/>
          </w:tcPr>
          <w:p w14:paraId="6828A6B9" w14:textId="77777777" w:rsidR="003A6867" w:rsidRDefault="003A6867" w:rsidP="003A6867">
            <w:pPr>
              <w:pStyle w:val="aff7"/>
              <w:rPr>
                <w:color w:val="auto"/>
                <w:sz w:val="20"/>
                <w:szCs w:val="20"/>
              </w:rPr>
            </w:pPr>
            <w:r>
              <w:rPr>
                <w:color w:val="auto"/>
                <w:sz w:val="20"/>
                <w:szCs w:val="20"/>
              </w:rPr>
              <w:t>6.8</w:t>
            </w:r>
          </w:p>
        </w:tc>
        <w:tc>
          <w:tcPr>
            <w:tcW w:w="918" w:type="pct"/>
            <w:vMerge w:val="restart"/>
            <w:tcBorders>
              <w:right w:val="single" w:sz="4" w:space="0" w:color="auto"/>
            </w:tcBorders>
            <w:vAlign w:val="center"/>
          </w:tcPr>
          <w:p w14:paraId="7A91047C" w14:textId="77777777" w:rsidR="003A6867" w:rsidRPr="00DB17ED" w:rsidRDefault="003A6867" w:rsidP="003A6867">
            <w:pPr>
              <w:pStyle w:val="aff7"/>
              <w:jc w:val="left"/>
              <w:rPr>
                <w:b/>
                <w:color w:val="auto"/>
                <w:sz w:val="20"/>
                <w:szCs w:val="20"/>
              </w:rPr>
            </w:pPr>
            <w:r>
              <w:rPr>
                <w:b/>
                <w:color w:val="auto"/>
                <w:sz w:val="20"/>
                <w:szCs w:val="20"/>
              </w:rPr>
              <w:t>Связь</w:t>
            </w:r>
          </w:p>
        </w:tc>
        <w:tc>
          <w:tcPr>
            <w:tcW w:w="570" w:type="pct"/>
            <w:tcBorders>
              <w:left w:val="single" w:sz="4" w:space="0" w:color="auto"/>
            </w:tcBorders>
            <w:vAlign w:val="center"/>
          </w:tcPr>
          <w:p w14:paraId="2865FDDD" w14:textId="77777777" w:rsidR="003A6867" w:rsidRDefault="003A6867" w:rsidP="003A6867">
            <w:pPr>
              <w:pStyle w:val="aff7"/>
              <w:rPr>
                <w:sz w:val="20"/>
                <w:szCs w:val="20"/>
              </w:rPr>
            </w:pPr>
            <w:r>
              <w:rPr>
                <w:sz w:val="20"/>
                <w:szCs w:val="20"/>
              </w:rPr>
              <w:t>30</w:t>
            </w:r>
          </w:p>
        </w:tc>
        <w:tc>
          <w:tcPr>
            <w:tcW w:w="728" w:type="pct"/>
            <w:vAlign w:val="center"/>
          </w:tcPr>
          <w:p w14:paraId="6BC8C1A7" w14:textId="77777777" w:rsidR="003A6867" w:rsidRDefault="003A6867" w:rsidP="003A6867">
            <w:pPr>
              <w:pStyle w:val="aff7"/>
              <w:rPr>
                <w:sz w:val="20"/>
                <w:szCs w:val="20"/>
              </w:rPr>
            </w:pPr>
            <w:r>
              <w:rPr>
                <w:sz w:val="20"/>
                <w:szCs w:val="20"/>
              </w:rPr>
              <w:t>3000</w:t>
            </w:r>
          </w:p>
        </w:tc>
        <w:tc>
          <w:tcPr>
            <w:tcW w:w="730" w:type="pct"/>
            <w:vAlign w:val="center"/>
          </w:tcPr>
          <w:p w14:paraId="0FBA109E" w14:textId="77777777" w:rsidR="003A6867" w:rsidRDefault="003A6867" w:rsidP="003A6867">
            <w:pPr>
              <w:pStyle w:val="aff7"/>
              <w:rPr>
                <w:rFonts w:eastAsia="Times New Roman"/>
                <w:color w:val="auto"/>
                <w:sz w:val="20"/>
                <w:szCs w:val="20"/>
                <w:lang w:eastAsia="ru-RU"/>
              </w:rPr>
            </w:pPr>
            <w:r>
              <w:rPr>
                <w:rFonts w:eastAsia="Times New Roman"/>
                <w:color w:val="auto"/>
                <w:sz w:val="20"/>
                <w:szCs w:val="20"/>
                <w:lang w:eastAsia="ru-RU"/>
              </w:rPr>
              <w:t>1</w:t>
            </w:r>
          </w:p>
        </w:tc>
        <w:tc>
          <w:tcPr>
            <w:tcW w:w="693" w:type="pct"/>
            <w:vAlign w:val="center"/>
          </w:tcPr>
          <w:p w14:paraId="701C3511" w14:textId="77777777" w:rsidR="003A6867" w:rsidRDefault="003A6867" w:rsidP="003A6867">
            <w:pPr>
              <w:pStyle w:val="aff7"/>
              <w:rPr>
                <w:rFonts w:eastAsia="Times New Roman"/>
                <w:color w:val="auto"/>
                <w:sz w:val="20"/>
                <w:szCs w:val="20"/>
                <w:lang w:eastAsia="ru-RU"/>
              </w:rPr>
            </w:pPr>
            <w:r>
              <w:rPr>
                <w:rFonts w:eastAsia="Times New Roman"/>
                <w:color w:val="auto"/>
                <w:sz w:val="20"/>
                <w:szCs w:val="20"/>
                <w:lang w:eastAsia="ru-RU"/>
              </w:rPr>
              <w:t>1</w:t>
            </w:r>
          </w:p>
        </w:tc>
        <w:tc>
          <w:tcPr>
            <w:tcW w:w="498" w:type="pct"/>
            <w:vAlign w:val="center"/>
          </w:tcPr>
          <w:p w14:paraId="052CCBCF" w14:textId="77777777" w:rsidR="003A6867" w:rsidRPr="002464EA" w:rsidRDefault="00DD2E0F" w:rsidP="003A6867">
            <w:pPr>
              <w:pStyle w:val="aff7"/>
              <w:rPr>
                <w:rFonts w:eastAsia="Times New Roman"/>
                <w:color w:val="auto"/>
                <w:sz w:val="20"/>
                <w:szCs w:val="20"/>
                <w:lang w:eastAsia="ru-RU"/>
              </w:rPr>
            </w:pPr>
            <w:r>
              <w:rPr>
                <w:rFonts w:eastAsia="Times New Roman"/>
                <w:color w:val="auto"/>
                <w:sz w:val="20"/>
                <w:szCs w:val="20"/>
                <w:lang w:eastAsia="ru-RU"/>
              </w:rPr>
              <w:t>1 этаж/</w:t>
            </w:r>
            <w:r w:rsidR="003A6867">
              <w:rPr>
                <w:rFonts w:eastAsia="Times New Roman"/>
                <w:color w:val="auto"/>
                <w:sz w:val="20"/>
                <w:szCs w:val="20"/>
                <w:lang w:eastAsia="ru-RU"/>
              </w:rPr>
              <w:t>40</w:t>
            </w:r>
            <w:r>
              <w:rPr>
                <w:rFonts w:eastAsia="Times New Roman"/>
                <w:color w:val="auto"/>
                <w:sz w:val="20"/>
                <w:szCs w:val="20"/>
                <w:lang w:eastAsia="ru-RU"/>
              </w:rPr>
              <w:t xml:space="preserve"> м</w:t>
            </w:r>
          </w:p>
        </w:tc>
        <w:tc>
          <w:tcPr>
            <w:tcW w:w="624" w:type="pct"/>
            <w:vAlign w:val="center"/>
          </w:tcPr>
          <w:p w14:paraId="229376C7" w14:textId="77777777" w:rsidR="003A6867" w:rsidRDefault="003A6867" w:rsidP="003A6867">
            <w:pPr>
              <w:pStyle w:val="aff7"/>
              <w:rPr>
                <w:rFonts w:eastAsia="Times New Roman"/>
                <w:color w:val="auto"/>
                <w:sz w:val="20"/>
                <w:szCs w:val="20"/>
                <w:lang w:eastAsia="ru-RU"/>
              </w:rPr>
            </w:pPr>
            <w:r>
              <w:rPr>
                <w:rFonts w:eastAsia="Times New Roman"/>
                <w:color w:val="auto"/>
                <w:sz w:val="20"/>
                <w:szCs w:val="20"/>
                <w:lang w:eastAsia="ru-RU"/>
              </w:rPr>
              <w:t>80</w:t>
            </w:r>
          </w:p>
        </w:tc>
      </w:tr>
      <w:tr w:rsidR="003A6867" w:rsidRPr="002464EA" w14:paraId="0B8FA94B" w14:textId="77777777" w:rsidTr="00FD1EBA">
        <w:trPr>
          <w:jc w:val="center"/>
        </w:trPr>
        <w:tc>
          <w:tcPr>
            <w:tcW w:w="240" w:type="pct"/>
            <w:vMerge/>
            <w:vAlign w:val="center"/>
          </w:tcPr>
          <w:p w14:paraId="5ABE4604" w14:textId="77777777" w:rsidR="003A6867" w:rsidRDefault="003A6867" w:rsidP="003A6867">
            <w:pPr>
              <w:pStyle w:val="aff7"/>
              <w:rPr>
                <w:color w:val="auto"/>
                <w:sz w:val="20"/>
                <w:szCs w:val="20"/>
              </w:rPr>
            </w:pPr>
          </w:p>
        </w:tc>
        <w:tc>
          <w:tcPr>
            <w:tcW w:w="918" w:type="pct"/>
            <w:vMerge/>
            <w:tcBorders>
              <w:right w:val="single" w:sz="4" w:space="0" w:color="auto"/>
            </w:tcBorders>
            <w:vAlign w:val="center"/>
          </w:tcPr>
          <w:p w14:paraId="5090F78C" w14:textId="77777777" w:rsidR="003A6867" w:rsidRDefault="003A6867" w:rsidP="003A6867">
            <w:pPr>
              <w:pStyle w:val="aff7"/>
              <w:jc w:val="left"/>
              <w:rPr>
                <w:b/>
                <w:color w:val="auto"/>
                <w:sz w:val="20"/>
                <w:szCs w:val="20"/>
              </w:rPr>
            </w:pPr>
          </w:p>
        </w:tc>
        <w:tc>
          <w:tcPr>
            <w:tcW w:w="3842" w:type="pct"/>
            <w:gridSpan w:val="6"/>
            <w:tcBorders>
              <w:left w:val="single" w:sz="4" w:space="0" w:color="auto"/>
            </w:tcBorders>
            <w:vAlign w:val="center"/>
          </w:tcPr>
          <w:p w14:paraId="64758582" w14:textId="77777777" w:rsidR="003A6867" w:rsidRPr="002464EA" w:rsidRDefault="002E3E90" w:rsidP="003A6867">
            <w:pPr>
              <w:pStyle w:val="aff7"/>
              <w:rPr>
                <w:rFonts w:eastAsia="Times New Roman"/>
                <w:color w:val="auto"/>
                <w:sz w:val="20"/>
                <w:szCs w:val="20"/>
                <w:lang w:eastAsia="ru-RU"/>
              </w:rPr>
            </w:pPr>
            <w:r>
              <w:rPr>
                <w:color w:val="auto"/>
                <w:sz w:val="20"/>
                <w:szCs w:val="20"/>
              </w:rPr>
              <w:t>Н</w:t>
            </w:r>
            <w:r w:rsidR="003A6867" w:rsidRPr="00CA11F7">
              <w:rPr>
                <w:color w:val="auto"/>
                <w:sz w:val="20"/>
                <w:szCs w:val="20"/>
              </w:rPr>
              <w:t>е подлеж</w:t>
            </w:r>
            <w:r w:rsidR="003F1E91">
              <w:rPr>
                <w:color w:val="auto"/>
                <w:sz w:val="20"/>
                <w:szCs w:val="20"/>
              </w:rPr>
              <w:t>и</w:t>
            </w:r>
            <w:r w:rsidR="003A6867" w:rsidRPr="00CA11F7">
              <w:rPr>
                <w:color w:val="auto"/>
                <w:sz w:val="20"/>
                <w:szCs w:val="20"/>
              </w:rPr>
              <w:t>т установлению</w:t>
            </w:r>
          </w:p>
        </w:tc>
      </w:tr>
      <w:tr w:rsidR="003A6867" w:rsidRPr="002464EA" w14:paraId="1C42F280" w14:textId="77777777" w:rsidTr="00FD1EBA">
        <w:trPr>
          <w:jc w:val="center"/>
        </w:trPr>
        <w:tc>
          <w:tcPr>
            <w:tcW w:w="240" w:type="pct"/>
            <w:vAlign w:val="center"/>
          </w:tcPr>
          <w:p w14:paraId="215E464A" w14:textId="77777777" w:rsidR="003A6867" w:rsidRPr="002464EA" w:rsidRDefault="003A6867" w:rsidP="003A6867">
            <w:pPr>
              <w:pStyle w:val="aff7"/>
              <w:rPr>
                <w:color w:val="auto"/>
                <w:sz w:val="20"/>
                <w:szCs w:val="20"/>
              </w:rPr>
            </w:pPr>
            <w:r>
              <w:rPr>
                <w:color w:val="auto"/>
                <w:sz w:val="20"/>
                <w:szCs w:val="20"/>
              </w:rPr>
              <w:t>8.3</w:t>
            </w:r>
          </w:p>
        </w:tc>
        <w:tc>
          <w:tcPr>
            <w:tcW w:w="918" w:type="pct"/>
            <w:tcBorders>
              <w:right w:val="single" w:sz="4" w:space="0" w:color="auto"/>
            </w:tcBorders>
            <w:vAlign w:val="center"/>
          </w:tcPr>
          <w:p w14:paraId="38BB4685" w14:textId="77777777" w:rsidR="003A6867" w:rsidRPr="00A1590B" w:rsidRDefault="003A6867" w:rsidP="003A6867">
            <w:pPr>
              <w:pStyle w:val="aff7"/>
              <w:jc w:val="left"/>
              <w:rPr>
                <w:b/>
                <w:sz w:val="20"/>
                <w:szCs w:val="20"/>
                <w:highlight w:val="yellow"/>
              </w:rPr>
            </w:pPr>
            <w:r w:rsidRPr="00DB17ED">
              <w:rPr>
                <w:b/>
                <w:color w:val="auto"/>
                <w:sz w:val="20"/>
                <w:szCs w:val="20"/>
              </w:rPr>
              <w:t>Обеспечение внутреннего правопорядка</w:t>
            </w:r>
          </w:p>
        </w:tc>
        <w:tc>
          <w:tcPr>
            <w:tcW w:w="570" w:type="pct"/>
            <w:tcBorders>
              <w:left w:val="single" w:sz="4" w:space="0" w:color="auto"/>
              <w:right w:val="single" w:sz="4" w:space="0" w:color="auto"/>
            </w:tcBorders>
            <w:vAlign w:val="center"/>
          </w:tcPr>
          <w:p w14:paraId="038D3AA8" w14:textId="77777777" w:rsidR="003A6867" w:rsidRDefault="003A6867" w:rsidP="003A6867">
            <w:pPr>
              <w:pStyle w:val="aff7"/>
              <w:rPr>
                <w:sz w:val="20"/>
                <w:szCs w:val="20"/>
              </w:rPr>
            </w:pPr>
            <w:r>
              <w:rPr>
                <w:sz w:val="20"/>
                <w:szCs w:val="20"/>
              </w:rPr>
              <w:t>100</w:t>
            </w:r>
          </w:p>
        </w:tc>
        <w:tc>
          <w:tcPr>
            <w:tcW w:w="728" w:type="pct"/>
            <w:tcBorders>
              <w:left w:val="single" w:sz="4" w:space="0" w:color="auto"/>
            </w:tcBorders>
            <w:vAlign w:val="center"/>
          </w:tcPr>
          <w:p w14:paraId="5C0FE671" w14:textId="77777777" w:rsidR="003A6867" w:rsidRDefault="003A6867" w:rsidP="003A6867">
            <w:pPr>
              <w:pStyle w:val="aff7"/>
              <w:rPr>
                <w:sz w:val="20"/>
                <w:szCs w:val="20"/>
              </w:rPr>
            </w:pPr>
            <w:r>
              <w:rPr>
                <w:sz w:val="20"/>
                <w:szCs w:val="20"/>
              </w:rPr>
              <w:t>5000</w:t>
            </w:r>
          </w:p>
        </w:tc>
        <w:tc>
          <w:tcPr>
            <w:tcW w:w="730" w:type="pct"/>
            <w:vAlign w:val="center"/>
          </w:tcPr>
          <w:p w14:paraId="69086BB8" w14:textId="77777777" w:rsidR="003A6867" w:rsidRPr="002464EA" w:rsidRDefault="003A6867" w:rsidP="003A6867">
            <w:pPr>
              <w:pStyle w:val="aff7"/>
              <w:rPr>
                <w:rFonts w:eastAsia="Times New Roman"/>
                <w:color w:val="auto"/>
                <w:sz w:val="20"/>
                <w:szCs w:val="20"/>
                <w:lang w:eastAsia="ru-RU"/>
              </w:rPr>
            </w:pPr>
            <w:r>
              <w:rPr>
                <w:rFonts w:eastAsia="Times New Roman"/>
                <w:color w:val="auto"/>
                <w:sz w:val="20"/>
                <w:szCs w:val="20"/>
                <w:lang w:eastAsia="ru-RU"/>
              </w:rPr>
              <w:t>5</w:t>
            </w:r>
          </w:p>
        </w:tc>
        <w:tc>
          <w:tcPr>
            <w:tcW w:w="693" w:type="pct"/>
            <w:vAlign w:val="center"/>
          </w:tcPr>
          <w:p w14:paraId="0319568D" w14:textId="77777777" w:rsidR="003A6867" w:rsidRPr="002464EA" w:rsidRDefault="003A6867" w:rsidP="003A6867">
            <w:pPr>
              <w:pStyle w:val="aff7"/>
              <w:rPr>
                <w:rFonts w:eastAsia="Times New Roman"/>
                <w:color w:val="auto"/>
                <w:sz w:val="20"/>
                <w:szCs w:val="20"/>
                <w:lang w:eastAsia="ru-RU"/>
              </w:rPr>
            </w:pPr>
            <w:r>
              <w:rPr>
                <w:rFonts w:eastAsia="Times New Roman"/>
                <w:color w:val="auto"/>
                <w:sz w:val="20"/>
                <w:szCs w:val="20"/>
                <w:lang w:eastAsia="ru-RU"/>
              </w:rPr>
              <w:t>3</w:t>
            </w:r>
          </w:p>
        </w:tc>
        <w:tc>
          <w:tcPr>
            <w:tcW w:w="498" w:type="pct"/>
            <w:vAlign w:val="center"/>
          </w:tcPr>
          <w:p w14:paraId="7E1A177E" w14:textId="77777777" w:rsidR="003A6867" w:rsidRPr="002464EA" w:rsidRDefault="003A6867" w:rsidP="003A6867">
            <w:pPr>
              <w:pStyle w:val="aff7"/>
              <w:rPr>
                <w:rFonts w:eastAsia="Times New Roman"/>
                <w:color w:val="auto"/>
                <w:sz w:val="20"/>
                <w:szCs w:val="20"/>
                <w:lang w:eastAsia="ru-RU"/>
              </w:rPr>
            </w:pPr>
            <w:r w:rsidRPr="002464EA">
              <w:rPr>
                <w:rFonts w:eastAsia="Times New Roman"/>
                <w:color w:val="auto"/>
                <w:sz w:val="20"/>
                <w:szCs w:val="20"/>
                <w:lang w:eastAsia="ru-RU"/>
              </w:rPr>
              <w:t>3</w:t>
            </w:r>
            <w:r>
              <w:rPr>
                <w:color w:val="auto"/>
                <w:sz w:val="20"/>
                <w:szCs w:val="20"/>
              </w:rPr>
              <w:t xml:space="preserve"> этажа/15 м</w:t>
            </w:r>
          </w:p>
        </w:tc>
        <w:tc>
          <w:tcPr>
            <w:tcW w:w="624" w:type="pct"/>
            <w:vAlign w:val="center"/>
          </w:tcPr>
          <w:p w14:paraId="4A04266D" w14:textId="77777777" w:rsidR="003A6867" w:rsidRPr="002464EA" w:rsidRDefault="003A6867" w:rsidP="003A6867">
            <w:pPr>
              <w:pStyle w:val="aff7"/>
              <w:rPr>
                <w:rFonts w:eastAsia="Times New Roman"/>
                <w:color w:val="auto"/>
                <w:sz w:val="20"/>
                <w:szCs w:val="20"/>
                <w:lang w:eastAsia="ru-RU"/>
              </w:rPr>
            </w:pPr>
            <w:r>
              <w:rPr>
                <w:rFonts w:eastAsia="Times New Roman"/>
                <w:color w:val="auto"/>
                <w:sz w:val="20"/>
                <w:szCs w:val="20"/>
                <w:lang w:eastAsia="ru-RU"/>
              </w:rPr>
              <w:t>60</w:t>
            </w:r>
          </w:p>
        </w:tc>
      </w:tr>
      <w:tr w:rsidR="003A6867" w:rsidRPr="002464EA" w14:paraId="45427343" w14:textId="77777777" w:rsidTr="00FD1EBA">
        <w:trPr>
          <w:jc w:val="center"/>
        </w:trPr>
        <w:tc>
          <w:tcPr>
            <w:tcW w:w="240" w:type="pct"/>
            <w:vAlign w:val="center"/>
          </w:tcPr>
          <w:p w14:paraId="4F5DD63E" w14:textId="77777777" w:rsidR="003A6867" w:rsidRPr="002464EA" w:rsidRDefault="003A6867" w:rsidP="003A6867">
            <w:pPr>
              <w:pStyle w:val="aff7"/>
              <w:rPr>
                <w:color w:val="auto"/>
                <w:sz w:val="20"/>
                <w:szCs w:val="20"/>
              </w:rPr>
            </w:pPr>
            <w:r>
              <w:rPr>
                <w:color w:val="auto"/>
                <w:sz w:val="20"/>
                <w:szCs w:val="20"/>
              </w:rPr>
              <w:t>11.1</w:t>
            </w:r>
          </w:p>
        </w:tc>
        <w:tc>
          <w:tcPr>
            <w:tcW w:w="918" w:type="pct"/>
            <w:tcBorders>
              <w:right w:val="single" w:sz="4" w:space="0" w:color="auto"/>
            </w:tcBorders>
            <w:vAlign w:val="center"/>
          </w:tcPr>
          <w:p w14:paraId="5DF0D5C6" w14:textId="77777777" w:rsidR="003A6867" w:rsidRPr="002464EA" w:rsidRDefault="003A6867" w:rsidP="003A6867">
            <w:pPr>
              <w:pStyle w:val="aff7"/>
              <w:jc w:val="left"/>
              <w:rPr>
                <w:b/>
                <w:sz w:val="20"/>
                <w:szCs w:val="20"/>
              </w:rPr>
            </w:pPr>
            <w:r w:rsidRPr="00665D73">
              <w:rPr>
                <w:b/>
                <w:sz w:val="20"/>
                <w:szCs w:val="20"/>
              </w:rPr>
              <w:t>Общее пользование водными объектами</w:t>
            </w:r>
          </w:p>
        </w:tc>
        <w:tc>
          <w:tcPr>
            <w:tcW w:w="3842" w:type="pct"/>
            <w:gridSpan w:val="6"/>
            <w:tcBorders>
              <w:left w:val="single" w:sz="4" w:space="0" w:color="auto"/>
            </w:tcBorders>
            <w:vAlign w:val="center"/>
          </w:tcPr>
          <w:p w14:paraId="7B45F12E" w14:textId="77777777" w:rsidR="003A6867" w:rsidRPr="00CA11F7" w:rsidRDefault="002E3E90" w:rsidP="003A6867">
            <w:pPr>
              <w:pStyle w:val="aff7"/>
              <w:rPr>
                <w:color w:val="auto"/>
                <w:sz w:val="20"/>
                <w:szCs w:val="20"/>
              </w:rPr>
            </w:pPr>
            <w:r>
              <w:rPr>
                <w:color w:val="auto"/>
                <w:sz w:val="20"/>
                <w:szCs w:val="20"/>
              </w:rPr>
              <w:t>Н</w:t>
            </w:r>
            <w:r w:rsidR="003A6867" w:rsidRPr="00CA11F7">
              <w:rPr>
                <w:color w:val="auto"/>
                <w:sz w:val="20"/>
                <w:szCs w:val="20"/>
              </w:rPr>
              <w:t>е подлеж</w:t>
            </w:r>
            <w:r w:rsidR="003F1E91">
              <w:rPr>
                <w:color w:val="auto"/>
                <w:sz w:val="20"/>
                <w:szCs w:val="20"/>
              </w:rPr>
              <w:t>и</w:t>
            </w:r>
            <w:r w:rsidR="003A6867" w:rsidRPr="00CA11F7">
              <w:rPr>
                <w:color w:val="auto"/>
                <w:sz w:val="20"/>
                <w:szCs w:val="20"/>
              </w:rPr>
              <w:t>т установлению</w:t>
            </w:r>
          </w:p>
        </w:tc>
      </w:tr>
    </w:tbl>
    <w:p w14:paraId="214CAD6E" w14:textId="77777777" w:rsidR="003D4BE6" w:rsidRPr="004F4492" w:rsidRDefault="003D4BE6" w:rsidP="00C778D6">
      <w:pPr>
        <w:tabs>
          <w:tab w:val="left" w:pos="1134"/>
        </w:tabs>
        <w:ind w:left="709" w:right="679" w:firstLine="284"/>
        <w:rPr>
          <w:b/>
          <w:sz w:val="20"/>
          <w:szCs w:val="20"/>
        </w:rPr>
      </w:pPr>
      <w:r w:rsidRPr="004F4492">
        <w:rPr>
          <w:b/>
          <w:sz w:val="20"/>
          <w:szCs w:val="20"/>
        </w:rPr>
        <w:tab/>
        <w:t xml:space="preserve">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14:paraId="15A61182" w14:textId="77777777" w:rsidR="001F46E6" w:rsidRPr="004F4492" w:rsidRDefault="00003FC8" w:rsidP="00C778D6">
      <w:pPr>
        <w:tabs>
          <w:tab w:val="left" w:pos="709"/>
        </w:tabs>
        <w:ind w:left="709" w:right="679" w:firstLine="284"/>
        <w:rPr>
          <w:b/>
          <w:sz w:val="20"/>
          <w:szCs w:val="20"/>
        </w:rPr>
      </w:pPr>
      <w:r w:rsidRPr="004F4492">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w:t>
      </w:r>
      <w:r w:rsidR="003D45D5">
        <w:rPr>
          <w:b/>
          <w:sz w:val="20"/>
          <w:szCs w:val="20"/>
        </w:rPr>
        <w:t xml:space="preserve">объектов </w:t>
      </w:r>
      <w:r w:rsidRPr="004F4492">
        <w:rPr>
          <w:b/>
          <w:sz w:val="20"/>
          <w:szCs w:val="20"/>
        </w:rPr>
        <w:t xml:space="preserve">электросетевого хозяйства, в том числе линий электропередач, водоохранные зоны, прибрежные защитные полосы, охранные зоны газораспределительных сетей, зоны санитарной охраны </w:t>
      </w:r>
      <w:r w:rsidR="003D45D5">
        <w:rPr>
          <w:b/>
          <w:sz w:val="20"/>
          <w:szCs w:val="20"/>
        </w:rPr>
        <w:t>и</w:t>
      </w:r>
      <w:r w:rsidR="003D45D5" w:rsidRPr="00570842">
        <w:rPr>
          <w:b/>
          <w:sz w:val="20"/>
          <w:szCs w:val="20"/>
        </w:rPr>
        <w:t>сточников водоснабжения</w:t>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
        <w:gridCol w:w="18"/>
        <w:gridCol w:w="2887"/>
        <w:gridCol w:w="1646"/>
        <w:gridCol w:w="1962"/>
        <w:gridCol w:w="2511"/>
        <w:gridCol w:w="1819"/>
        <w:gridCol w:w="1712"/>
        <w:gridCol w:w="1602"/>
      </w:tblGrid>
      <w:tr w:rsidR="006B15E1" w:rsidRPr="008F0294" w14:paraId="024C0DCA" w14:textId="77777777" w:rsidTr="00A63AE1">
        <w:trPr>
          <w:jc w:val="center"/>
        </w:trPr>
        <w:tc>
          <w:tcPr>
            <w:tcW w:w="5000" w:type="pct"/>
            <w:gridSpan w:val="9"/>
            <w:tcBorders>
              <w:top w:val="single" w:sz="4" w:space="0" w:color="000000"/>
            </w:tcBorders>
            <w:vAlign w:val="center"/>
          </w:tcPr>
          <w:p w14:paraId="1EFA52B7" w14:textId="77777777" w:rsidR="006B15E1" w:rsidRPr="008F0294" w:rsidRDefault="008F0294" w:rsidP="008F0294">
            <w:pPr>
              <w:keepNext/>
              <w:keepLines/>
              <w:widowControl/>
              <w:jc w:val="right"/>
              <w:rPr>
                <w:b/>
                <w:sz w:val="20"/>
                <w:szCs w:val="20"/>
              </w:rPr>
            </w:pPr>
            <w:r w:rsidRPr="008F0294">
              <w:rPr>
                <w:b/>
                <w:sz w:val="20"/>
                <w:szCs w:val="20"/>
                <w:lang w:eastAsia="ru-RU"/>
              </w:rPr>
              <w:t xml:space="preserve">Таблица </w:t>
            </w:r>
            <w:r w:rsidR="00E710A2">
              <w:rPr>
                <w:b/>
                <w:sz w:val="20"/>
                <w:szCs w:val="20"/>
                <w:lang w:eastAsia="ru-RU"/>
              </w:rPr>
              <w:t>2</w:t>
            </w:r>
          </w:p>
          <w:p w14:paraId="0443E996" w14:textId="77777777" w:rsidR="00B066AD" w:rsidRPr="008F0294" w:rsidRDefault="00B066AD" w:rsidP="00B066AD">
            <w:pPr>
              <w:jc w:val="center"/>
              <w:rPr>
                <w:b/>
                <w:szCs w:val="24"/>
              </w:rPr>
            </w:pPr>
            <w:r w:rsidRPr="008F0294">
              <w:rPr>
                <w:b/>
                <w:szCs w:val="24"/>
              </w:rPr>
              <w:t xml:space="preserve">ОД - </w:t>
            </w:r>
            <w:r w:rsidR="004B4711" w:rsidRPr="008F0294">
              <w:rPr>
                <w:b/>
                <w:szCs w:val="24"/>
              </w:rPr>
              <w:t>ОБЩЕСТВЕННО-ДЕЛОВАЯ ЗОНА</w:t>
            </w:r>
          </w:p>
          <w:p w14:paraId="3C64CE53" w14:textId="77777777" w:rsidR="006B15E1" w:rsidRPr="008F0294" w:rsidRDefault="006B15E1" w:rsidP="00B066AD">
            <w:pPr>
              <w:jc w:val="right"/>
              <w:rPr>
                <w:b/>
                <w:sz w:val="20"/>
                <w:szCs w:val="20"/>
                <w:lang w:eastAsia="ru-RU"/>
              </w:rPr>
            </w:pPr>
          </w:p>
        </w:tc>
      </w:tr>
      <w:tr w:rsidR="006B15E1" w:rsidRPr="008F0294" w14:paraId="0392F2F7" w14:textId="77777777" w:rsidTr="001B3487">
        <w:trPr>
          <w:jc w:val="center"/>
        </w:trPr>
        <w:tc>
          <w:tcPr>
            <w:tcW w:w="259" w:type="pct"/>
            <w:gridSpan w:val="2"/>
            <w:vMerge w:val="restart"/>
            <w:tcBorders>
              <w:top w:val="single" w:sz="4" w:space="0" w:color="000000"/>
            </w:tcBorders>
            <w:vAlign w:val="center"/>
          </w:tcPr>
          <w:p w14:paraId="3AB9A45F" w14:textId="77777777" w:rsidR="006B15E1" w:rsidRPr="008F0294" w:rsidRDefault="006B15E1" w:rsidP="00A63AE1">
            <w:pPr>
              <w:pStyle w:val="aff7"/>
              <w:rPr>
                <w:sz w:val="20"/>
                <w:szCs w:val="20"/>
              </w:rPr>
            </w:pPr>
            <w:r w:rsidRPr="008F0294">
              <w:rPr>
                <w:color w:val="auto"/>
                <w:sz w:val="20"/>
                <w:szCs w:val="20"/>
              </w:rPr>
              <w:t>Код</w:t>
            </w:r>
          </w:p>
        </w:tc>
        <w:tc>
          <w:tcPr>
            <w:tcW w:w="968" w:type="pct"/>
            <w:vMerge w:val="restart"/>
            <w:tcBorders>
              <w:top w:val="single" w:sz="4" w:space="0" w:color="000000"/>
              <w:right w:val="single" w:sz="4" w:space="0" w:color="auto"/>
            </w:tcBorders>
            <w:vAlign w:val="center"/>
          </w:tcPr>
          <w:p w14:paraId="7EE3ADDF" w14:textId="77777777" w:rsidR="006B15E1" w:rsidRPr="008F0294" w:rsidRDefault="006B15E1" w:rsidP="00A63AE1">
            <w:pPr>
              <w:pStyle w:val="aff7"/>
              <w:rPr>
                <w:sz w:val="20"/>
                <w:szCs w:val="20"/>
              </w:rPr>
            </w:pPr>
            <w:r w:rsidRPr="008F0294">
              <w:rPr>
                <w:color w:val="auto"/>
                <w:sz w:val="20"/>
                <w:szCs w:val="20"/>
              </w:rPr>
              <w:t>Виды разрешенного использования земельных участков</w:t>
            </w:r>
          </w:p>
        </w:tc>
        <w:tc>
          <w:tcPr>
            <w:tcW w:w="1210" w:type="pct"/>
            <w:gridSpan w:val="2"/>
            <w:tcBorders>
              <w:top w:val="single" w:sz="4" w:space="0" w:color="000000"/>
              <w:left w:val="single" w:sz="4" w:space="0" w:color="auto"/>
            </w:tcBorders>
            <w:vAlign w:val="center"/>
          </w:tcPr>
          <w:p w14:paraId="7F92414A" w14:textId="77777777" w:rsidR="006B15E1" w:rsidRPr="008F0294" w:rsidRDefault="006B15E1" w:rsidP="00104C7B">
            <w:pPr>
              <w:keepNext/>
              <w:keepLines/>
              <w:widowControl/>
              <w:ind w:firstLine="5"/>
              <w:jc w:val="center"/>
              <w:rPr>
                <w:sz w:val="20"/>
                <w:szCs w:val="20"/>
              </w:rPr>
            </w:pPr>
            <w:r w:rsidRPr="008F0294">
              <w:rPr>
                <w:sz w:val="20"/>
                <w:szCs w:val="20"/>
              </w:rPr>
              <w:t>Предельные (минимальные и (или) максимальные) размеры земельных участков, в том числе их площадь</w:t>
            </w:r>
            <w:r w:rsidR="00104C7B" w:rsidRPr="008F0294">
              <w:rPr>
                <w:sz w:val="20"/>
                <w:szCs w:val="20"/>
              </w:rPr>
              <w:t>, кв.м</w:t>
            </w:r>
          </w:p>
        </w:tc>
        <w:tc>
          <w:tcPr>
            <w:tcW w:w="1452" w:type="pct"/>
            <w:gridSpan w:val="2"/>
            <w:tcBorders>
              <w:top w:val="single" w:sz="4" w:space="0" w:color="000000"/>
            </w:tcBorders>
            <w:vAlign w:val="center"/>
          </w:tcPr>
          <w:p w14:paraId="28DFA8B3" w14:textId="77777777" w:rsidR="006B15E1" w:rsidRPr="008F0294" w:rsidRDefault="006B15E1" w:rsidP="00A63AE1">
            <w:pPr>
              <w:keepNext/>
              <w:keepLines/>
              <w:widowControl/>
              <w:ind w:firstLine="0"/>
              <w:jc w:val="center"/>
              <w:rPr>
                <w:sz w:val="20"/>
                <w:szCs w:val="20"/>
              </w:rPr>
            </w:pPr>
            <w:r w:rsidRPr="008F0294">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4" w:type="pct"/>
            <w:vMerge w:val="restart"/>
            <w:tcBorders>
              <w:top w:val="single" w:sz="4" w:space="0" w:color="000000"/>
            </w:tcBorders>
            <w:vAlign w:val="center"/>
          </w:tcPr>
          <w:p w14:paraId="27579566" w14:textId="77777777" w:rsidR="00104C7B" w:rsidRPr="008F0294" w:rsidRDefault="00104C7B" w:rsidP="00104C7B">
            <w:pPr>
              <w:ind w:firstLine="0"/>
              <w:jc w:val="center"/>
              <w:rPr>
                <w:sz w:val="20"/>
                <w:szCs w:val="20"/>
              </w:rPr>
            </w:pPr>
            <w:r w:rsidRPr="008F0294">
              <w:rPr>
                <w:sz w:val="20"/>
                <w:szCs w:val="20"/>
              </w:rPr>
              <w:t xml:space="preserve">Предельное количество этажей </w:t>
            </w:r>
            <w:r w:rsidR="0003340C">
              <w:rPr>
                <w:sz w:val="20"/>
                <w:szCs w:val="20"/>
              </w:rPr>
              <w:t>и/</w:t>
            </w:r>
            <w:r w:rsidRPr="008F0294">
              <w:rPr>
                <w:sz w:val="20"/>
                <w:szCs w:val="20"/>
              </w:rPr>
              <w:t>или</w:t>
            </w:r>
          </w:p>
          <w:p w14:paraId="660B30A3" w14:textId="77777777" w:rsidR="006B15E1" w:rsidRPr="008F0294" w:rsidRDefault="00104C7B" w:rsidP="00104C7B">
            <w:pPr>
              <w:keepNext/>
              <w:keepLines/>
              <w:widowControl/>
              <w:ind w:firstLine="0"/>
              <w:jc w:val="center"/>
              <w:rPr>
                <w:sz w:val="20"/>
                <w:szCs w:val="20"/>
              </w:rPr>
            </w:pPr>
            <w:r w:rsidRPr="008F0294">
              <w:rPr>
                <w:sz w:val="20"/>
                <w:szCs w:val="20"/>
              </w:rPr>
              <w:t>предельная высота, этаж/м</w:t>
            </w:r>
            <w:r w:rsidRPr="008F0294">
              <w:rPr>
                <w:sz w:val="20"/>
                <w:szCs w:val="20"/>
                <w:lang w:eastAsia="ru-RU"/>
              </w:rPr>
              <w:t xml:space="preserve"> </w:t>
            </w:r>
            <w:r w:rsidR="006B15E1" w:rsidRPr="008F0294">
              <w:rPr>
                <w:sz w:val="20"/>
                <w:szCs w:val="20"/>
                <w:lang w:eastAsia="ru-RU"/>
              </w:rPr>
              <w:t>(1)</w:t>
            </w:r>
          </w:p>
        </w:tc>
        <w:tc>
          <w:tcPr>
            <w:tcW w:w="537" w:type="pct"/>
            <w:vMerge w:val="restart"/>
            <w:tcBorders>
              <w:top w:val="single" w:sz="4" w:space="0" w:color="000000"/>
            </w:tcBorders>
            <w:vAlign w:val="center"/>
          </w:tcPr>
          <w:p w14:paraId="5655BB19" w14:textId="77777777" w:rsidR="006B15E1" w:rsidRPr="008F0294" w:rsidRDefault="006B15E1" w:rsidP="00A63AE1">
            <w:pPr>
              <w:pStyle w:val="aff7"/>
              <w:rPr>
                <w:color w:val="auto"/>
                <w:sz w:val="20"/>
                <w:szCs w:val="20"/>
                <w:lang w:eastAsia="ru-RU"/>
              </w:rPr>
            </w:pPr>
            <w:r w:rsidRPr="008F0294">
              <w:rPr>
                <w:color w:val="auto"/>
                <w:sz w:val="20"/>
                <w:szCs w:val="20"/>
                <w:lang w:eastAsia="ru-RU"/>
              </w:rPr>
              <w:t>Максимальный процент застройки в границах земельного участка, %</w:t>
            </w:r>
          </w:p>
          <w:p w14:paraId="31F79EC6" w14:textId="77777777" w:rsidR="006B15E1" w:rsidRPr="008F0294" w:rsidRDefault="006B15E1" w:rsidP="00A63AE1">
            <w:pPr>
              <w:keepNext/>
              <w:keepLines/>
              <w:widowControl/>
              <w:ind w:firstLine="0"/>
              <w:jc w:val="center"/>
              <w:rPr>
                <w:sz w:val="20"/>
                <w:szCs w:val="20"/>
              </w:rPr>
            </w:pPr>
          </w:p>
        </w:tc>
      </w:tr>
      <w:tr w:rsidR="006B15E1" w:rsidRPr="008F0294" w14:paraId="65AFAB1E" w14:textId="77777777" w:rsidTr="0098278A">
        <w:trPr>
          <w:trHeight w:val="717"/>
          <w:jc w:val="center"/>
        </w:trPr>
        <w:tc>
          <w:tcPr>
            <w:tcW w:w="259" w:type="pct"/>
            <w:gridSpan w:val="2"/>
            <w:vMerge/>
          </w:tcPr>
          <w:p w14:paraId="377FA9D3" w14:textId="77777777" w:rsidR="006B15E1" w:rsidRPr="008F0294" w:rsidRDefault="006B15E1" w:rsidP="00A63AE1">
            <w:pPr>
              <w:keepNext/>
              <w:keepLines/>
              <w:widowControl/>
              <w:jc w:val="center"/>
              <w:rPr>
                <w:sz w:val="20"/>
                <w:szCs w:val="20"/>
              </w:rPr>
            </w:pPr>
          </w:p>
        </w:tc>
        <w:tc>
          <w:tcPr>
            <w:tcW w:w="968" w:type="pct"/>
            <w:vMerge/>
            <w:tcBorders>
              <w:right w:val="single" w:sz="4" w:space="0" w:color="auto"/>
            </w:tcBorders>
          </w:tcPr>
          <w:p w14:paraId="37A2D10E" w14:textId="77777777" w:rsidR="006B15E1" w:rsidRPr="008F0294" w:rsidRDefault="006B15E1" w:rsidP="00A63AE1">
            <w:pPr>
              <w:keepNext/>
              <w:keepLines/>
              <w:widowControl/>
              <w:jc w:val="center"/>
              <w:rPr>
                <w:sz w:val="20"/>
                <w:szCs w:val="20"/>
              </w:rPr>
            </w:pPr>
          </w:p>
        </w:tc>
        <w:tc>
          <w:tcPr>
            <w:tcW w:w="552" w:type="pct"/>
            <w:tcBorders>
              <w:left w:val="single" w:sz="4" w:space="0" w:color="auto"/>
            </w:tcBorders>
            <w:vAlign w:val="center"/>
          </w:tcPr>
          <w:p w14:paraId="7C3AD1E9" w14:textId="77777777" w:rsidR="006B15E1" w:rsidRPr="008F0294" w:rsidRDefault="006B15E1" w:rsidP="00A63AE1">
            <w:pPr>
              <w:pStyle w:val="aff7"/>
              <w:rPr>
                <w:sz w:val="20"/>
                <w:szCs w:val="20"/>
              </w:rPr>
            </w:pPr>
            <w:r w:rsidRPr="008F0294">
              <w:rPr>
                <w:color w:val="auto"/>
                <w:sz w:val="20"/>
                <w:szCs w:val="20"/>
              </w:rPr>
              <w:t>минимальная площадь земельных участков</w:t>
            </w:r>
          </w:p>
        </w:tc>
        <w:tc>
          <w:tcPr>
            <w:tcW w:w="658" w:type="pct"/>
            <w:vAlign w:val="center"/>
          </w:tcPr>
          <w:p w14:paraId="7793D0F3" w14:textId="77777777" w:rsidR="006B15E1" w:rsidRPr="008F0294" w:rsidRDefault="006B15E1" w:rsidP="00A63AE1">
            <w:pPr>
              <w:pStyle w:val="aff7"/>
              <w:rPr>
                <w:sz w:val="20"/>
                <w:szCs w:val="20"/>
              </w:rPr>
            </w:pPr>
            <w:r w:rsidRPr="008F0294">
              <w:rPr>
                <w:color w:val="auto"/>
                <w:sz w:val="20"/>
                <w:szCs w:val="20"/>
              </w:rPr>
              <w:t>максимальная площадь земельных участков</w:t>
            </w:r>
          </w:p>
        </w:tc>
        <w:tc>
          <w:tcPr>
            <w:tcW w:w="842" w:type="pct"/>
            <w:vAlign w:val="center"/>
          </w:tcPr>
          <w:p w14:paraId="7CC3FD79" w14:textId="77777777" w:rsidR="006B15E1" w:rsidRPr="008F0294" w:rsidRDefault="006B15E1" w:rsidP="00A63AE1">
            <w:pPr>
              <w:pStyle w:val="aff7"/>
              <w:rPr>
                <w:sz w:val="20"/>
                <w:szCs w:val="20"/>
              </w:rPr>
            </w:pPr>
            <w:r w:rsidRPr="008F0294">
              <w:rPr>
                <w:color w:val="auto"/>
                <w:sz w:val="20"/>
                <w:szCs w:val="20"/>
              </w:rPr>
              <w:t>размещенных вдоль красных линий, улиц, проездов и дорог</w:t>
            </w:r>
          </w:p>
        </w:tc>
        <w:tc>
          <w:tcPr>
            <w:tcW w:w="610" w:type="pct"/>
            <w:vAlign w:val="center"/>
          </w:tcPr>
          <w:p w14:paraId="05E00D43" w14:textId="77777777" w:rsidR="006B15E1" w:rsidRPr="008F0294" w:rsidRDefault="006B15E1" w:rsidP="00A63AE1">
            <w:pPr>
              <w:pStyle w:val="aff7"/>
              <w:rPr>
                <w:sz w:val="20"/>
                <w:szCs w:val="20"/>
              </w:rPr>
            </w:pPr>
            <w:r w:rsidRPr="008F0294">
              <w:rPr>
                <w:color w:val="auto"/>
                <w:sz w:val="20"/>
                <w:szCs w:val="20"/>
              </w:rPr>
              <w:t>размещенных вдоль других сторон земельного участка</w:t>
            </w:r>
          </w:p>
        </w:tc>
        <w:tc>
          <w:tcPr>
            <w:tcW w:w="574" w:type="pct"/>
            <w:vMerge/>
          </w:tcPr>
          <w:p w14:paraId="7F697204" w14:textId="77777777" w:rsidR="006B15E1" w:rsidRPr="008F0294" w:rsidRDefault="006B15E1" w:rsidP="00A63AE1">
            <w:pPr>
              <w:keepNext/>
              <w:keepLines/>
              <w:widowControl/>
              <w:jc w:val="center"/>
              <w:rPr>
                <w:sz w:val="20"/>
                <w:szCs w:val="20"/>
              </w:rPr>
            </w:pPr>
          </w:p>
        </w:tc>
        <w:tc>
          <w:tcPr>
            <w:tcW w:w="537" w:type="pct"/>
            <w:vMerge/>
          </w:tcPr>
          <w:p w14:paraId="0B4809E1" w14:textId="77777777" w:rsidR="006B15E1" w:rsidRPr="008F0294" w:rsidRDefault="006B15E1" w:rsidP="00A63AE1">
            <w:pPr>
              <w:keepNext/>
              <w:keepLines/>
              <w:widowControl/>
              <w:jc w:val="center"/>
              <w:rPr>
                <w:sz w:val="20"/>
                <w:szCs w:val="20"/>
              </w:rPr>
            </w:pPr>
          </w:p>
        </w:tc>
      </w:tr>
      <w:tr w:rsidR="006B15E1" w:rsidRPr="008F0294" w14:paraId="19C2B735" w14:textId="77777777" w:rsidTr="0098278A">
        <w:trPr>
          <w:trHeight w:val="197"/>
          <w:jc w:val="center"/>
        </w:trPr>
        <w:tc>
          <w:tcPr>
            <w:tcW w:w="259" w:type="pct"/>
            <w:gridSpan w:val="2"/>
          </w:tcPr>
          <w:p w14:paraId="1F448873" w14:textId="77777777" w:rsidR="006B15E1" w:rsidRPr="008F0294" w:rsidRDefault="006B15E1" w:rsidP="00A63AE1">
            <w:pPr>
              <w:keepNext/>
              <w:keepLines/>
              <w:widowControl/>
              <w:ind w:left="6" w:firstLine="0"/>
              <w:jc w:val="center"/>
              <w:rPr>
                <w:sz w:val="20"/>
                <w:szCs w:val="20"/>
              </w:rPr>
            </w:pPr>
            <w:r w:rsidRPr="008F0294">
              <w:rPr>
                <w:sz w:val="20"/>
                <w:szCs w:val="20"/>
              </w:rPr>
              <w:t>1</w:t>
            </w:r>
          </w:p>
        </w:tc>
        <w:tc>
          <w:tcPr>
            <w:tcW w:w="968" w:type="pct"/>
            <w:tcBorders>
              <w:right w:val="single" w:sz="4" w:space="0" w:color="auto"/>
            </w:tcBorders>
          </w:tcPr>
          <w:p w14:paraId="2333627F" w14:textId="77777777" w:rsidR="006B15E1" w:rsidRPr="008F0294" w:rsidRDefault="006B15E1" w:rsidP="00A63AE1">
            <w:pPr>
              <w:keepNext/>
              <w:keepLines/>
              <w:widowControl/>
              <w:ind w:left="6" w:firstLine="0"/>
              <w:jc w:val="center"/>
              <w:rPr>
                <w:sz w:val="20"/>
                <w:szCs w:val="20"/>
              </w:rPr>
            </w:pPr>
            <w:r w:rsidRPr="008F0294">
              <w:rPr>
                <w:sz w:val="20"/>
                <w:szCs w:val="20"/>
              </w:rPr>
              <w:t>2</w:t>
            </w:r>
          </w:p>
        </w:tc>
        <w:tc>
          <w:tcPr>
            <w:tcW w:w="552" w:type="pct"/>
            <w:tcBorders>
              <w:left w:val="single" w:sz="4" w:space="0" w:color="auto"/>
            </w:tcBorders>
          </w:tcPr>
          <w:p w14:paraId="055656E4" w14:textId="77777777" w:rsidR="006B15E1" w:rsidRPr="008F0294" w:rsidRDefault="006B15E1" w:rsidP="00A63AE1">
            <w:pPr>
              <w:keepNext/>
              <w:keepLines/>
              <w:widowControl/>
              <w:ind w:left="6" w:firstLine="0"/>
              <w:jc w:val="center"/>
              <w:rPr>
                <w:sz w:val="20"/>
                <w:szCs w:val="20"/>
              </w:rPr>
            </w:pPr>
            <w:r w:rsidRPr="008F0294">
              <w:rPr>
                <w:sz w:val="20"/>
                <w:szCs w:val="20"/>
              </w:rPr>
              <w:t>3</w:t>
            </w:r>
          </w:p>
        </w:tc>
        <w:tc>
          <w:tcPr>
            <w:tcW w:w="658" w:type="pct"/>
          </w:tcPr>
          <w:p w14:paraId="5C501782" w14:textId="77777777" w:rsidR="006B15E1" w:rsidRPr="008F0294" w:rsidRDefault="006B15E1" w:rsidP="00A63AE1">
            <w:pPr>
              <w:keepNext/>
              <w:keepLines/>
              <w:widowControl/>
              <w:ind w:left="6" w:firstLine="0"/>
              <w:jc w:val="center"/>
              <w:rPr>
                <w:sz w:val="20"/>
                <w:szCs w:val="20"/>
              </w:rPr>
            </w:pPr>
            <w:r w:rsidRPr="008F0294">
              <w:rPr>
                <w:sz w:val="20"/>
                <w:szCs w:val="20"/>
              </w:rPr>
              <w:t>4</w:t>
            </w:r>
          </w:p>
        </w:tc>
        <w:tc>
          <w:tcPr>
            <w:tcW w:w="842" w:type="pct"/>
          </w:tcPr>
          <w:p w14:paraId="07A2B64A" w14:textId="77777777" w:rsidR="006B15E1" w:rsidRPr="008F0294" w:rsidRDefault="006B15E1" w:rsidP="00A63AE1">
            <w:pPr>
              <w:keepNext/>
              <w:keepLines/>
              <w:widowControl/>
              <w:ind w:left="6" w:firstLine="0"/>
              <w:jc w:val="center"/>
              <w:rPr>
                <w:sz w:val="20"/>
                <w:szCs w:val="20"/>
              </w:rPr>
            </w:pPr>
            <w:r w:rsidRPr="008F0294">
              <w:rPr>
                <w:sz w:val="20"/>
                <w:szCs w:val="20"/>
              </w:rPr>
              <w:t>5</w:t>
            </w:r>
          </w:p>
        </w:tc>
        <w:tc>
          <w:tcPr>
            <w:tcW w:w="610" w:type="pct"/>
          </w:tcPr>
          <w:p w14:paraId="0837E31E" w14:textId="77777777" w:rsidR="006B15E1" w:rsidRPr="008F0294" w:rsidRDefault="006B15E1" w:rsidP="00A63AE1">
            <w:pPr>
              <w:keepNext/>
              <w:keepLines/>
              <w:widowControl/>
              <w:ind w:left="6" w:firstLine="0"/>
              <w:jc w:val="center"/>
              <w:rPr>
                <w:sz w:val="20"/>
                <w:szCs w:val="20"/>
              </w:rPr>
            </w:pPr>
            <w:r w:rsidRPr="008F0294">
              <w:rPr>
                <w:sz w:val="20"/>
                <w:szCs w:val="20"/>
              </w:rPr>
              <w:t>6</w:t>
            </w:r>
          </w:p>
        </w:tc>
        <w:tc>
          <w:tcPr>
            <w:tcW w:w="574" w:type="pct"/>
          </w:tcPr>
          <w:p w14:paraId="6310AC25" w14:textId="77777777" w:rsidR="006B15E1" w:rsidRPr="008F0294" w:rsidRDefault="006B15E1" w:rsidP="00A63AE1">
            <w:pPr>
              <w:keepNext/>
              <w:keepLines/>
              <w:widowControl/>
              <w:ind w:left="6" w:firstLine="0"/>
              <w:jc w:val="center"/>
              <w:rPr>
                <w:sz w:val="20"/>
                <w:szCs w:val="20"/>
              </w:rPr>
            </w:pPr>
            <w:r w:rsidRPr="008F0294">
              <w:rPr>
                <w:sz w:val="20"/>
                <w:szCs w:val="20"/>
              </w:rPr>
              <w:t>7</w:t>
            </w:r>
          </w:p>
        </w:tc>
        <w:tc>
          <w:tcPr>
            <w:tcW w:w="537" w:type="pct"/>
          </w:tcPr>
          <w:p w14:paraId="11A8F4C4" w14:textId="77777777" w:rsidR="006B15E1" w:rsidRPr="008F0294" w:rsidRDefault="006B15E1" w:rsidP="00A63AE1">
            <w:pPr>
              <w:keepNext/>
              <w:keepLines/>
              <w:widowControl/>
              <w:ind w:left="6" w:firstLine="0"/>
              <w:jc w:val="center"/>
              <w:rPr>
                <w:sz w:val="20"/>
                <w:szCs w:val="20"/>
              </w:rPr>
            </w:pPr>
            <w:r w:rsidRPr="008F0294">
              <w:rPr>
                <w:sz w:val="20"/>
                <w:szCs w:val="20"/>
              </w:rPr>
              <w:t>8</w:t>
            </w:r>
          </w:p>
        </w:tc>
      </w:tr>
      <w:tr w:rsidR="006B15E1" w:rsidRPr="008F0294" w14:paraId="065356BB" w14:textId="77777777" w:rsidTr="00A63AE1">
        <w:trPr>
          <w:jc w:val="center"/>
        </w:trPr>
        <w:tc>
          <w:tcPr>
            <w:tcW w:w="5000" w:type="pct"/>
            <w:gridSpan w:val="9"/>
          </w:tcPr>
          <w:p w14:paraId="5DFB21FA" w14:textId="77777777" w:rsidR="006B15E1" w:rsidRPr="008F0294" w:rsidRDefault="006B15E1" w:rsidP="00A63AE1">
            <w:pPr>
              <w:keepNext/>
              <w:keepLines/>
              <w:widowControl/>
              <w:jc w:val="center"/>
              <w:rPr>
                <w:sz w:val="20"/>
                <w:szCs w:val="20"/>
              </w:rPr>
            </w:pPr>
            <w:r w:rsidRPr="008F0294">
              <w:rPr>
                <w:b/>
                <w:sz w:val="20"/>
                <w:szCs w:val="20"/>
              </w:rPr>
              <w:t>ОСНОВНЫЕ ВИДЫ РАЗРЕШЕННОГО ИСПОЛЬЗОВАНИЯ ЗЕМЕЛЬНЫХ УЧАСТКОВ И ОБЪЕКТОВ КАПИТАЛЬНОГО СТРОИТЕЛЬСТВА</w:t>
            </w:r>
          </w:p>
        </w:tc>
      </w:tr>
      <w:tr w:rsidR="00C93E6C" w:rsidRPr="008F0294" w14:paraId="63CE3DB8" w14:textId="77777777" w:rsidTr="0098278A">
        <w:trPr>
          <w:trHeight w:val="470"/>
          <w:jc w:val="center"/>
        </w:trPr>
        <w:tc>
          <w:tcPr>
            <w:tcW w:w="259" w:type="pct"/>
            <w:gridSpan w:val="2"/>
            <w:vAlign w:val="center"/>
          </w:tcPr>
          <w:p w14:paraId="4632EE6B" w14:textId="77777777" w:rsidR="00C93E6C" w:rsidRPr="008F0294" w:rsidRDefault="00C93E6C" w:rsidP="00DF1B10">
            <w:pPr>
              <w:pStyle w:val="aff7"/>
              <w:rPr>
                <w:color w:val="auto"/>
                <w:sz w:val="20"/>
                <w:szCs w:val="20"/>
              </w:rPr>
            </w:pPr>
            <w:r w:rsidRPr="008F0294">
              <w:rPr>
                <w:color w:val="auto"/>
                <w:sz w:val="20"/>
                <w:szCs w:val="20"/>
              </w:rPr>
              <w:t>3.1</w:t>
            </w:r>
          </w:p>
        </w:tc>
        <w:tc>
          <w:tcPr>
            <w:tcW w:w="968" w:type="pct"/>
            <w:vAlign w:val="center"/>
          </w:tcPr>
          <w:p w14:paraId="2AF15856" w14:textId="77777777" w:rsidR="00C93E6C" w:rsidRPr="00DC3D8F" w:rsidRDefault="00C93E6C" w:rsidP="00DF1B10">
            <w:pPr>
              <w:pStyle w:val="aff7"/>
              <w:jc w:val="left"/>
              <w:rPr>
                <w:b/>
                <w:color w:val="auto"/>
                <w:sz w:val="20"/>
                <w:szCs w:val="20"/>
              </w:rPr>
            </w:pPr>
            <w:r w:rsidRPr="00DC3D8F">
              <w:rPr>
                <w:b/>
                <w:color w:val="auto"/>
                <w:sz w:val="20"/>
                <w:szCs w:val="20"/>
              </w:rPr>
              <w:t>Коммунальное обслуживание</w:t>
            </w:r>
          </w:p>
        </w:tc>
        <w:tc>
          <w:tcPr>
            <w:tcW w:w="552" w:type="pct"/>
            <w:vAlign w:val="center"/>
          </w:tcPr>
          <w:p w14:paraId="07D6B070" w14:textId="77777777" w:rsidR="00C93E6C" w:rsidRPr="008F0294" w:rsidRDefault="00C93E6C" w:rsidP="00380A6E">
            <w:pPr>
              <w:pStyle w:val="aff7"/>
              <w:rPr>
                <w:rFonts w:eastAsia="Times New Roman"/>
                <w:color w:val="auto"/>
                <w:sz w:val="20"/>
                <w:szCs w:val="20"/>
                <w:lang w:eastAsia="ru-RU"/>
              </w:rPr>
            </w:pPr>
            <w:r>
              <w:rPr>
                <w:color w:val="auto"/>
                <w:sz w:val="20"/>
                <w:szCs w:val="20"/>
              </w:rPr>
              <w:t>0,05</w:t>
            </w:r>
          </w:p>
        </w:tc>
        <w:tc>
          <w:tcPr>
            <w:tcW w:w="658" w:type="pct"/>
            <w:vAlign w:val="center"/>
          </w:tcPr>
          <w:p w14:paraId="523B8051" w14:textId="77777777" w:rsidR="00C93E6C" w:rsidRPr="008F0294" w:rsidRDefault="00C93E6C" w:rsidP="00380A6E">
            <w:pPr>
              <w:pStyle w:val="aff7"/>
              <w:rPr>
                <w:rFonts w:eastAsia="Times New Roman"/>
                <w:color w:val="auto"/>
                <w:sz w:val="20"/>
                <w:szCs w:val="20"/>
                <w:lang w:eastAsia="ru-RU"/>
              </w:rPr>
            </w:pPr>
            <w:r>
              <w:rPr>
                <w:color w:val="auto"/>
                <w:sz w:val="20"/>
                <w:szCs w:val="20"/>
              </w:rPr>
              <w:t>5000</w:t>
            </w:r>
          </w:p>
        </w:tc>
        <w:tc>
          <w:tcPr>
            <w:tcW w:w="842" w:type="pct"/>
            <w:vAlign w:val="center"/>
          </w:tcPr>
          <w:p w14:paraId="4FB69624" w14:textId="77777777" w:rsidR="00C93E6C" w:rsidRPr="008F0294" w:rsidRDefault="00C93E6C" w:rsidP="00380A6E">
            <w:pPr>
              <w:pStyle w:val="aff7"/>
              <w:rPr>
                <w:rFonts w:eastAsia="Times New Roman"/>
                <w:color w:val="auto"/>
                <w:sz w:val="20"/>
                <w:szCs w:val="20"/>
                <w:lang w:eastAsia="ru-RU"/>
              </w:rPr>
            </w:pPr>
            <w:r>
              <w:rPr>
                <w:color w:val="auto"/>
                <w:sz w:val="20"/>
                <w:szCs w:val="20"/>
              </w:rPr>
              <w:t>0,5</w:t>
            </w:r>
          </w:p>
        </w:tc>
        <w:tc>
          <w:tcPr>
            <w:tcW w:w="610" w:type="pct"/>
            <w:vAlign w:val="center"/>
          </w:tcPr>
          <w:p w14:paraId="2AAAC071" w14:textId="77777777" w:rsidR="00C93E6C" w:rsidRPr="008F0294" w:rsidRDefault="00C93E6C" w:rsidP="00380A6E">
            <w:pPr>
              <w:pStyle w:val="aff7"/>
              <w:rPr>
                <w:rFonts w:eastAsia="Times New Roman"/>
                <w:color w:val="auto"/>
                <w:sz w:val="20"/>
                <w:szCs w:val="20"/>
                <w:lang w:eastAsia="ru-RU"/>
              </w:rPr>
            </w:pPr>
            <w:r>
              <w:rPr>
                <w:color w:val="auto"/>
                <w:sz w:val="20"/>
                <w:szCs w:val="20"/>
              </w:rPr>
              <w:t>0,5</w:t>
            </w:r>
          </w:p>
        </w:tc>
        <w:tc>
          <w:tcPr>
            <w:tcW w:w="574" w:type="pct"/>
            <w:vAlign w:val="center"/>
          </w:tcPr>
          <w:p w14:paraId="73A56EF6" w14:textId="77777777" w:rsidR="00C93E6C" w:rsidRPr="008F0294" w:rsidRDefault="00C93E6C" w:rsidP="00380A6E">
            <w:pPr>
              <w:pStyle w:val="aff7"/>
              <w:rPr>
                <w:rFonts w:eastAsia="Times New Roman"/>
                <w:color w:val="auto"/>
                <w:sz w:val="20"/>
                <w:szCs w:val="20"/>
                <w:lang w:eastAsia="ru-RU"/>
              </w:rPr>
            </w:pPr>
            <w:r>
              <w:rPr>
                <w:color w:val="auto"/>
                <w:sz w:val="20"/>
                <w:szCs w:val="20"/>
              </w:rPr>
              <w:t>3 этажа/15 м</w:t>
            </w:r>
          </w:p>
        </w:tc>
        <w:tc>
          <w:tcPr>
            <w:tcW w:w="537" w:type="pct"/>
            <w:vAlign w:val="center"/>
          </w:tcPr>
          <w:p w14:paraId="2C9ED140" w14:textId="77777777" w:rsidR="00C93E6C" w:rsidRPr="008F0294" w:rsidRDefault="00C93E6C" w:rsidP="00380A6E">
            <w:pPr>
              <w:pStyle w:val="aff7"/>
              <w:rPr>
                <w:rFonts w:eastAsia="Times New Roman"/>
                <w:color w:val="auto"/>
                <w:sz w:val="20"/>
                <w:szCs w:val="20"/>
                <w:lang w:eastAsia="ru-RU"/>
              </w:rPr>
            </w:pPr>
            <w:r>
              <w:rPr>
                <w:color w:val="auto"/>
                <w:sz w:val="20"/>
                <w:szCs w:val="20"/>
              </w:rPr>
              <w:t>80</w:t>
            </w:r>
          </w:p>
        </w:tc>
      </w:tr>
      <w:tr w:rsidR="00DF1B10" w:rsidRPr="008F0294" w14:paraId="2528A0AF" w14:textId="77777777" w:rsidTr="0098278A">
        <w:trPr>
          <w:jc w:val="center"/>
        </w:trPr>
        <w:tc>
          <w:tcPr>
            <w:tcW w:w="259" w:type="pct"/>
            <w:gridSpan w:val="2"/>
            <w:vAlign w:val="center"/>
          </w:tcPr>
          <w:p w14:paraId="7A22A1E5"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3.2.2</w:t>
            </w:r>
          </w:p>
        </w:tc>
        <w:tc>
          <w:tcPr>
            <w:tcW w:w="968" w:type="pct"/>
            <w:vAlign w:val="center"/>
          </w:tcPr>
          <w:p w14:paraId="1DA9B72B" w14:textId="77777777" w:rsidR="00DF1B10" w:rsidRPr="00DC3D8F" w:rsidRDefault="00DF1B10" w:rsidP="00DF1B10">
            <w:pPr>
              <w:pStyle w:val="ConsPlusNormal"/>
              <w:ind w:right="112" w:firstLine="0"/>
              <w:contextualSpacing/>
              <w:rPr>
                <w:rFonts w:ascii="Times New Roman" w:hAnsi="Times New Roman"/>
                <w:b/>
                <w:sz w:val="20"/>
                <w:szCs w:val="20"/>
              </w:rPr>
            </w:pPr>
            <w:r w:rsidRPr="00DC3D8F">
              <w:rPr>
                <w:rFonts w:ascii="Times New Roman" w:hAnsi="Times New Roman"/>
                <w:b/>
                <w:sz w:val="20"/>
                <w:szCs w:val="20"/>
              </w:rPr>
              <w:t>Оказание социальной помощи населению</w:t>
            </w:r>
          </w:p>
        </w:tc>
        <w:tc>
          <w:tcPr>
            <w:tcW w:w="552" w:type="pct"/>
            <w:vAlign w:val="center"/>
          </w:tcPr>
          <w:p w14:paraId="12E4B288"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w:t>
            </w:r>
            <w:r w:rsidRPr="008F0294">
              <w:rPr>
                <w:rFonts w:eastAsia="Times New Roman"/>
                <w:color w:val="auto"/>
                <w:sz w:val="20"/>
                <w:szCs w:val="20"/>
                <w:lang w:eastAsia="ru-RU"/>
              </w:rPr>
              <w:t>00</w:t>
            </w:r>
          </w:p>
        </w:tc>
        <w:tc>
          <w:tcPr>
            <w:tcW w:w="658" w:type="pct"/>
            <w:vAlign w:val="center"/>
          </w:tcPr>
          <w:p w14:paraId="6AA1D0F0"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5</w:t>
            </w:r>
            <w:r>
              <w:rPr>
                <w:rFonts w:eastAsia="Times New Roman"/>
                <w:color w:val="auto"/>
                <w:sz w:val="20"/>
                <w:szCs w:val="20"/>
                <w:lang w:eastAsia="ru-RU"/>
              </w:rPr>
              <w:t>0</w:t>
            </w:r>
            <w:r w:rsidRPr="008F0294">
              <w:rPr>
                <w:rFonts w:eastAsia="Times New Roman"/>
                <w:color w:val="auto"/>
                <w:sz w:val="20"/>
                <w:szCs w:val="20"/>
                <w:lang w:eastAsia="ru-RU"/>
              </w:rPr>
              <w:t>00</w:t>
            </w:r>
          </w:p>
        </w:tc>
        <w:tc>
          <w:tcPr>
            <w:tcW w:w="842" w:type="pct"/>
            <w:vAlign w:val="center"/>
          </w:tcPr>
          <w:p w14:paraId="5CD9769B"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610" w:type="pct"/>
            <w:vAlign w:val="center"/>
          </w:tcPr>
          <w:p w14:paraId="1DA7F5F9"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vAlign w:val="center"/>
          </w:tcPr>
          <w:p w14:paraId="4F9406E1"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7CD8D321"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4786D2B9" w14:textId="77777777" w:rsidTr="0098278A">
        <w:trPr>
          <w:jc w:val="center"/>
        </w:trPr>
        <w:tc>
          <w:tcPr>
            <w:tcW w:w="259" w:type="pct"/>
            <w:gridSpan w:val="2"/>
            <w:vAlign w:val="center"/>
          </w:tcPr>
          <w:p w14:paraId="22A9319E" w14:textId="77777777" w:rsidR="00DF1B10" w:rsidRPr="008F0294" w:rsidRDefault="00DF1B10" w:rsidP="00DF1B10">
            <w:pPr>
              <w:pStyle w:val="aff7"/>
              <w:rPr>
                <w:color w:val="auto"/>
                <w:sz w:val="20"/>
                <w:szCs w:val="20"/>
              </w:rPr>
            </w:pPr>
            <w:r w:rsidRPr="008F0294">
              <w:rPr>
                <w:color w:val="auto"/>
                <w:sz w:val="20"/>
                <w:szCs w:val="20"/>
              </w:rPr>
              <w:t>3.2.3</w:t>
            </w:r>
          </w:p>
        </w:tc>
        <w:tc>
          <w:tcPr>
            <w:tcW w:w="968" w:type="pct"/>
            <w:vAlign w:val="center"/>
          </w:tcPr>
          <w:p w14:paraId="4FE13E48" w14:textId="77777777" w:rsidR="00DF1B10" w:rsidRPr="00DC3D8F" w:rsidRDefault="00DF1B10" w:rsidP="00DF1B10">
            <w:pPr>
              <w:pStyle w:val="aff7"/>
              <w:jc w:val="left"/>
              <w:rPr>
                <w:b/>
                <w:color w:val="auto"/>
                <w:sz w:val="20"/>
                <w:szCs w:val="20"/>
              </w:rPr>
            </w:pPr>
            <w:r w:rsidRPr="00DC3D8F">
              <w:rPr>
                <w:b/>
                <w:color w:val="auto"/>
                <w:sz w:val="20"/>
                <w:szCs w:val="20"/>
              </w:rPr>
              <w:t>Оказание услуг связи</w:t>
            </w:r>
          </w:p>
        </w:tc>
        <w:tc>
          <w:tcPr>
            <w:tcW w:w="552" w:type="pct"/>
            <w:vAlign w:val="center"/>
          </w:tcPr>
          <w:p w14:paraId="0F1F3FBA"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50</w:t>
            </w:r>
            <w:r w:rsidRPr="008F0294">
              <w:rPr>
                <w:rFonts w:eastAsia="Times New Roman"/>
                <w:color w:val="auto"/>
                <w:sz w:val="20"/>
                <w:szCs w:val="20"/>
                <w:lang w:eastAsia="ru-RU"/>
              </w:rPr>
              <w:t xml:space="preserve"> </w:t>
            </w:r>
            <w:r w:rsidRPr="008F0294">
              <w:rPr>
                <w:color w:val="auto"/>
                <w:sz w:val="20"/>
                <w:szCs w:val="20"/>
              </w:rPr>
              <w:t xml:space="preserve"> </w:t>
            </w:r>
          </w:p>
        </w:tc>
        <w:tc>
          <w:tcPr>
            <w:tcW w:w="658" w:type="pct"/>
            <w:vAlign w:val="center"/>
          </w:tcPr>
          <w:p w14:paraId="3CDC87CE"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5</w:t>
            </w:r>
            <w:r w:rsidRPr="008F0294">
              <w:rPr>
                <w:rFonts w:eastAsia="Times New Roman"/>
                <w:color w:val="auto"/>
                <w:sz w:val="20"/>
                <w:szCs w:val="20"/>
                <w:lang w:eastAsia="ru-RU"/>
              </w:rPr>
              <w:t>000</w:t>
            </w:r>
            <w:r w:rsidRPr="008F0294">
              <w:rPr>
                <w:color w:val="auto"/>
                <w:sz w:val="20"/>
                <w:szCs w:val="20"/>
              </w:rPr>
              <w:t xml:space="preserve"> </w:t>
            </w:r>
          </w:p>
        </w:tc>
        <w:tc>
          <w:tcPr>
            <w:tcW w:w="842" w:type="pct"/>
            <w:vAlign w:val="center"/>
          </w:tcPr>
          <w:p w14:paraId="7352BD61" w14:textId="77777777" w:rsidR="00DF1B10" w:rsidRPr="008F0294" w:rsidRDefault="00DF1B10" w:rsidP="00DF1B10">
            <w:pPr>
              <w:pStyle w:val="aff7"/>
              <w:rPr>
                <w:color w:val="auto"/>
                <w:sz w:val="20"/>
                <w:szCs w:val="20"/>
              </w:rPr>
            </w:pPr>
            <w:r>
              <w:rPr>
                <w:color w:val="auto"/>
                <w:sz w:val="20"/>
                <w:szCs w:val="20"/>
              </w:rPr>
              <w:t>1,</w:t>
            </w:r>
            <w:r w:rsidRPr="008F0294">
              <w:rPr>
                <w:color w:val="auto"/>
                <w:sz w:val="20"/>
                <w:szCs w:val="20"/>
              </w:rPr>
              <w:t>5</w:t>
            </w:r>
          </w:p>
        </w:tc>
        <w:tc>
          <w:tcPr>
            <w:tcW w:w="610" w:type="pct"/>
            <w:vAlign w:val="center"/>
          </w:tcPr>
          <w:p w14:paraId="48382062" w14:textId="77777777" w:rsidR="00DF1B10" w:rsidRPr="008F0294" w:rsidRDefault="00DF1B10" w:rsidP="00DF1B10">
            <w:pPr>
              <w:pStyle w:val="aff7"/>
              <w:rPr>
                <w:color w:val="auto"/>
                <w:sz w:val="20"/>
                <w:szCs w:val="20"/>
              </w:rPr>
            </w:pPr>
            <w:r>
              <w:rPr>
                <w:color w:val="auto"/>
                <w:sz w:val="20"/>
                <w:szCs w:val="20"/>
              </w:rPr>
              <w:t>1,5</w:t>
            </w:r>
          </w:p>
        </w:tc>
        <w:tc>
          <w:tcPr>
            <w:tcW w:w="574" w:type="pct"/>
            <w:vAlign w:val="center"/>
          </w:tcPr>
          <w:p w14:paraId="2C3F2A0B"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0E3CA4B1"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5F96AE4B" w14:textId="77777777" w:rsidTr="0098278A">
        <w:trPr>
          <w:jc w:val="center"/>
        </w:trPr>
        <w:tc>
          <w:tcPr>
            <w:tcW w:w="259" w:type="pct"/>
            <w:gridSpan w:val="2"/>
            <w:vAlign w:val="center"/>
          </w:tcPr>
          <w:p w14:paraId="1A4ED46F"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3.3</w:t>
            </w:r>
          </w:p>
        </w:tc>
        <w:tc>
          <w:tcPr>
            <w:tcW w:w="968" w:type="pct"/>
            <w:vAlign w:val="center"/>
          </w:tcPr>
          <w:p w14:paraId="5D3855E7" w14:textId="77777777" w:rsidR="00DF1B10" w:rsidRPr="00DC3D8F" w:rsidRDefault="00DF1B10" w:rsidP="00DF1B10">
            <w:pPr>
              <w:pStyle w:val="ConsPlusNormal"/>
              <w:ind w:right="112" w:firstLine="0"/>
              <w:contextualSpacing/>
              <w:rPr>
                <w:rFonts w:ascii="Times New Roman" w:hAnsi="Times New Roman"/>
                <w:b/>
                <w:sz w:val="20"/>
                <w:szCs w:val="20"/>
              </w:rPr>
            </w:pPr>
            <w:r w:rsidRPr="00DC3D8F">
              <w:rPr>
                <w:rFonts w:ascii="Times New Roman" w:hAnsi="Times New Roman"/>
                <w:b/>
                <w:sz w:val="20"/>
                <w:szCs w:val="20"/>
              </w:rPr>
              <w:t>Бытовое обслуживание</w:t>
            </w:r>
          </w:p>
        </w:tc>
        <w:tc>
          <w:tcPr>
            <w:tcW w:w="552" w:type="pct"/>
            <w:vAlign w:val="center"/>
          </w:tcPr>
          <w:p w14:paraId="554465DE"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100</w:t>
            </w:r>
          </w:p>
        </w:tc>
        <w:tc>
          <w:tcPr>
            <w:tcW w:w="658" w:type="pct"/>
            <w:vAlign w:val="center"/>
          </w:tcPr>
          <w:p w14:paraId="3C04E584"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5000</w:t>
            </w:r>
          </w:p>
        </w:tc>
        <w:tc>
          <w:tcPr>
            <w:tcW w:w="842" w:type="pct"/>
            <w:vAlign w:val="center"/>
          </w:tcPr>
          <w:p w14:paraId="22E5DA10"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610" w:type="pct"/>
            <w:vAlign w:val="center"/>
          </w:tcPr>
          <w:p w14:paraId="66EB5ADF"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vAlign w:val="center"/>
          </w:tcPr>
          <w:p w14:paraId="6E0A0CA7"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 xml:space="preserve"> </w:t>
            </w:r>
            <w:r w:rsidR="00380A6E">
              <w:rPr>
                <w:rFonts w:eastAsia="Times New Roman"/>
                <w:color w:val="auto"/>
                <w:sz w:val="20"/>
                <w:szCs w:val="20"/>
                <w:lang w:eastAsia="ru-RU"/>
              </w:rPr>
              <w:t>3 э</w:t>
            </w:r>
            <w:r>
              <w:rPr>
                <w:rFonts w:eastAsia="Times New Roman"/>
                <w:color w:val="auto"/>
                <w:sz w:val="20"/>
                <w:szCs w:val="20"/>
                <w:lang w:eastAsia="ru-RU"/>
              </w:rPr>
              <w:t>тажа/20 м</w:t>
            </w:r>
          </w:p>
        </w:tc>
        <w:tc>
          <w:tcPr>
            <w:tcW w:w="537" w:type="pct"/>
            <w:vAlign w:val="center"/>
          </w:tcPr>
          <w:p w14:paraId="1294553D"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60</w:t>
            </w:r>
          </w:p>
        </w:tc>
      </w:tr>
      <w:tr w:rsidR="00DF1B10" w:rsidRPr="008F0294" w14:paraId="3EBFC1E6" w14:textId="77777777" w:rsidTr="0098278A">
        <w:trPr>
          <w:jc w:val="center"/>
        </w:trPr>
        <w:tc>
          <w:tcPr>
            <w:tcW w:w="259" w:type="pct"/>
            <w:gridSpan w:val="2"/>
            <w:vAlign w:val="center"/>
          </w:tcPr>
          <w:p w14:paraId="32A968BC" w14:textId="77777777" w:rsidR="00DF1B10" w:rsidRPr="008F0294" w:rsidRDefault="00DF1B10" w:rsidP="00DF1B10">
            <w:pPr>
              <w:pStyle w:val="aff7"/>
              <w:rPr>
                <w:sz w:val="20"/>
                <w:szCs w:val="20"/>
              </w:rPr>
            </w:pPr>
            <w:r w:rsidRPr="008F0294">
              <w:rPr>
                <w:rFonts w:eastAsia="Times New Roman"/>
                <w:color w:val="auto"/>
                <w:sz w:val="20"/>
                <w:szCs w:val="20"/>
                <w:lang w:eastAsia="ru-RU"/>
              </w:rPr>
              <w:t>3.4.1</w:t>
            </w:r>
          </w:p>
        </w:tc>
        <w:tc>
          <w:tcPr>
            <w:tcW w:w="968" w:type="pct"/>
            <w:vAlign w:val="center"/>
          </w:tcPr>
          <w:p w14:paraId="2823C6F2" w14:textId="77777777" w:rsidR="00DF1B10" w:rsidRPr="00DC3D8F" w:rsidRDefault="00DF1B10" w:rsidP="00DF1B10">
            <w:pPr>
              <w:pStyle w:val="aff7"/>
              <w:jc w:val="left"/>
              <w:rPr>
                <w:b/>
                <w:sz w:val="20"/>
                <w:szCs w:val="20"/>
              </w:rPr>
            </w:pPr>
            <w:r w:rsidRPr="00DC3D8F">
              <w:rPr>
                <w:rFonts w:eastAsia="Times New Roman"/>
                <w:b/>
                <w:color w:val="auto"/>
                <w:sz w:val="20"/>
                <w:szCs w:val="20"/>
                <w:lang w:eastAsia="ru-RU"/>
              </w:rPr>
              <w:t>Амбулаторно-поликлиническое обслуживание</w:t>
            </w:r>
          </w:p>
        </w:tc>
        <w:tc>
          <w:tcPr>
            <w:tcW w:w="552" w:type="pct"/>
            <w:vAlign w:val="center"/>
          </w:tcPr>
          <w:p w14:paraId="7F93F2CC"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vAlign w:val="center"/>
          </w:tcPr>
          <w:p w14:paraId="69D687D9" w14:textId="77777777" w:rsidR="00DF1B10" w:rsidRPr="008F0294" w:rsidRDefault="00DF1B10" w:rsidP="00DF1B10">
            <w:pPr>
              <w:pStyle w:val="aff7"/>
              <w:rPr>
                <w:sz w:val="20"/>
                <w:szCs w:val="20"/>
              </w:rPr>
            </w:pPr>
            <w:r>
              <w:rPr>
                <w:rFonts w:eastAsia="Times New Roman"/>
                <w:color w:val="auto"/>
                <w:sz w:val="20"/>
                <w:szCs w:val="20"/>
                <w:lang w:eastAsia="ru-RU"/>
              </w:rPr>
              <w:t>5</w:t>
            </w:r>
            <w:r w:rsidRPr="008F0294">
              <w:rPr>
                <w:rFonts w:eastAsia="Times New Roman"/>
                <w:color w:val="auto"/>
                <w:sz w:val="20"/>
                <w:szCs w:val="20"/>
                <w:lang w:eastAsia="ru-RU"/>
              </w:rPr>
              <w:t>000</w:t>
            </w:r>
            <w:r w:rsidRPr="008F0294">
              <w:rPr>
                <w:color w:val="auto"/>
                <w:sz w:val="20"/>
                <w:szCs w:val="20"/>
              </w:rPr>
              <w:t xml:space="preserve"> </w:t>
            </w:r>
          </w:p>
        </w:tc>
        <w:tc>
          <w:tcPr>
            <w:tcW w:w="842" w:type="pct"/>
            <w:vAlign w:val="center"/>
          </w:tcPr>
          <w:p w14:paraId="662686E4"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610" w:type="pct"/>
            <w:vAlign w:val="center"/>
          </w:tcPr>
          <w:p w14:paraId="6F11CAB7"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574" w:type="pct"/>
            <w:vAlign w:val="center"/>
          </w:tcPr>
          <w:p w14:paraId="189AD248" w14:textId="77777777" w:rsidR="00DF1B10" w:rsidRPr="008F0294" w:rsidRDefault="00DF1B10" w:rsidP="00DF1B10">
            <w:pPr>
              <w:pStyle w:val="aff7"/>
              <w:rPr>
                <w:sz w:val="20"/>
                <w:szCs w:val="20"/>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0681DB1E" w14:textId="77777777" w:rsidR="00DF1B10" w:rsidRPr="008F0294" w:rsidRDefault="00DF1B10" w:rsidP="00DF1B10">
            <w:pPr>
              <w:pStyle w:val="aff7"/>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5EB637BF" w14:textId="77777777" w:rsidTr="0098278A">
        <w:trPr>
          <w:jc w:val="center"/>
        </w:trPr>
        <w:tc>
          <w:tcPr>
            <w:tcW w:w="259" w:type="pct"/>
            <w:gridSpan w:val="2"/>
            <w:vAlign w:val="center"/>
          </w:tcPr>
          <w:p w14:paraId="5D7E70A4" w14:textId="77777777" w:rsidR="00DF1B10" w:rsidRPr="008F0294" w:rsidRDefault="00DF1B10" w:rsidP="00DF1B10">
            <w:pPr>
              <w:pStyle w:val="aff7"/>
              <w:rPr>
                <w:sz w:val="20"/>
                <w:szCs w:val="20"/>
              </w:rPr>
            </w:pPr>
            <w:r w:rsidRPr="008F0294">
              <w:rPr>
                <w:color w:val="auto"/>
                <w:sz w:val="20"/>
                <w:szCs w:val="20"/>
              </w:rPr>
              <w:t>3.5.1</w:t>
            </w:r>
          </w:p>
        </w:tc>
        <w:tc>
          <w:tcPr>
            <w:tcW w:w="968" w:type="pct"/>
            <w:vAlign w:val="center"/>
          </w:tcPr>
          <w:p w14:paraId="56B4267B" w14:textId="77777777" w:rsidR="00DF1B10" w:rsidRPr="00DC3D8F" w:rsidRDefault="00DF1B10" w:rsidP="00DF1B10">
            <w:pPr>
              <w:pStyle w:val="aff7"/>
              <w:jc w:val="left"/>
              <w:rPr>
                <w:b/>
                <w:sz w:val="20"/>
                <w:szCs w:val="20"/>
              </w:rPr>
            </w:pPr>
            <w:r w:rsidRPr="00DC3D8F">
              <w:rPr>
                <w:b/>
                <w:color w:val="auto"/>
                <w:sz w:val="20"/>
                <w:szCs w:val="20"/>
              </w:rPr>
              <w:t>Дошкольное, начальное и  среднее общее образование</w:t>
            </w:r>
          </w:p>
        </w:tc>
        <w:tc>
          <w:tcPr>
            <w:tcW w:w="552" w:type="pct"/>
            <w:vAlign w:val="center"/>
          </w:tcPr>
          <w:p w14:paraId="583533E5" w14:textId="77777777" w:rsidR="00DF1B10" w:rsidRPr="008F0294" w:rsidRDefault="00DF1B10" w:rsidP="00DF1B10">
            <w:pPr>
              <w:pStyle w:val="aff7"/>
              <w:rPr>
                <w:sz w:val="20"/>
                <w:szCs w:val="20"/>
              </w:rPr>
            </w:pPr>
            <w:r>
              <w:rPr>
                <w:rFonts w:eastAsia="Times New Roman"/>
                <w:color w:val="auto"/>
                <w:sz w:val="20"/>
                <w:szCs w:val="20"/>
                <w:lang w:eastAsia="ru-RU"/>
              </w:rPr>
              <w:t>10</w:t>
            </w:r>
            <w:r w:rsidRPr="008F0294">
              <w:rPr>
                <w:rFonts w:eastAsia="Times New Roman"/>
                <w:color w:val="auto"/>
                <w:sz w:val="20"/>
                <w:szCs w:val="20"/>
                <w:lang w:eastAsia="ru-RU"/>
              </w:rPr>
              <w:t>0</w:t>
            </w:r>
            <w:r w:rsidRPr="008F0294">
              <w:rPr>
                <w:color w:val="auto"/>
                <w:sz w:val="20"/>
                <w:szCs w:val="20"/>
              </w:rPr>
              <w:t xml:space="preserve"> </w:t>
            </w:r>
          </w:p>
        </w:tc>
        <w:tc>
          <w:tcPr>
            <w:tcW w:w="658" w:type="pct"/>
            <w:vAlign w:val="center"/>
          </w:tcPr>
          <w:p w14:paraId="0C14B1A9" w14:textId="77777777" w:rsidR="00DF1B10" w:rsidRPr="008F0294" w:rsidRDefault="00DF1B10" w:rsidP="00DF1B10">
            <w:pPr>
              <w:pStyle w:val="aff7"/>
              <w:rPr>
                <w:sz w:val="20"/>
                <w:szCs w:val="20"/>
              </w:rPr>
            </w:pPr>
            <w:r>
              <w:rPr>
                <w:color w:val="auto"/>
                <w:sz w:val="20"/>
                <w:szCs w:val="20"/>
              </w:rPr>
              <w:t>20000</w:t>
            </w:r>
          </w:p>
        </w:tc>
        <w:tc>
          <w:tcPr>
            <w:tcW w:w="842" w:type="pct"/>
            <w:vAlign w:val="center"/>
          </w:tcPr>
          <w:p w14:paraId="10F04F3A"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610" w:type="pct"/>
            <w:vAlign w:val="center"/>
          </w:tcPr>
          <w:p w14:paraId="6E1C2BB3"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574" w:type="pct"/>
            <w:vAlign w:val="center"/>
          </w:tcPr>
          <w:p w14:paraId="49C564BE" w14:textId="77777777" w:rsidR="00DF1B10" w:rsidRPr="008F0294" w:rsidRDefault="00DF1B10" w:rsidP="00DF1B10">
            <w:pPr>
              <w:pStyle w:val="aff7"/>
              <w:rPr>
                <w:sz w:val="20"/>
                <w:szCs w:val="20"/>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34B6AA76" w14:textId="77777777" w:rsidR="00DF1B10" w:rsidRPr="008F0294" w:rsidRDefault="00DF1B10" w:rsidP="00DF1B10">
            <w:pPr>
              <w:pStyle w:val="aff7"/>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43CD12A6" w14:textId="77777777" w:rsidTr="0098278A">
        <w:trPr>
          <w:jc w:val="center"/>
        </w:trPr>
        <w:tc>
          <w:tcPr>
            <w:tcW w:w="259" w:type="pct"/>
            <w:gridSpan w:val="2"/>
            <w:vAlign w:val="center"/>
          </w:tcPr>
          <w:p w14:paraId="0F859426" w14:textId="77777777" w:rsidR="00DF1B10" w:rsidRPr="008F0294" w:rsidRDefault="00DF1B10" w:rsidP="00DF1B10">
            <w:pPr>
              <w:pStyle w:val="aff7"/>
              <w:rPr>
                <w:sz w:val="20"/>
                <w:szCs w:val="20"/>
              </w:rPr>
            </w:pPr>
            <w:r w:rsidRPr="008F0294">
              <w:rPr>
                <w:color w:val="auto"/>
                <w:sz w:val="20"/>
                <w:szCs w:val="20"/>
              </w:rPr>
              <w:t>3.6.1</w:t>
            </w:r>
          </w:p>
        </w:tc>
        <w:tc>
          <w:tcPr>
            <w:tcW w:w="968" w:type="pct"/>
            <w:vAlign w:val="center"/>
          </w:tcPr>
          <w:p w14:paraId="12912FA7" w14:textId="77777777" w:rsidR="00DF1B10" w:rsidRPr="00DC3D8F" w:rsidRDefault="00DF1B10" w:rsidP="00DF1B10">
            <w:pPr>
              <w:pStyle w:val="aff7"/>
              <w:jc w:val="left"/>
              <w:rPr>
                <w:b/>
                <w:sz w:val="20"/>
                <w:szCs w:val="20"/>
              </w:rPr>
            </w:pPr>
            <w:r w:rsidRPr="00DC3D8F">
              <w:rPr>
                <w:rFonts w:eastAsia="Times New Roman"/>
                <w:b/>
                <w:color w:val="auto"/>
                <w:sz w:val="20"/>
                <w:szCs w:val="20"/>
                <w:lang w:eastAsia="ru-RU"/>
              </w:rPr>
              <w:t>Объекты культурно-досуговой деятельности</w:t>
            </w:r>
          </w:p>
        </w:tc>
        <w:tc>
          <w:tcPr>
            <w:tcW w:w="552" w:type="pct"/>
            <w:vAlign w:val="center"/>
          </w:tcPr>
          <w:p w14:paraId="66DDD5D5"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vAlign w:val="center"/>
          </w:tcPr>
          <w:p w14:paraId="6761471C" w14:textId="77777777" w:rsidR="00DF1B10" w:rsidRPr="008F0294" w:rsidRDefault="00DF1B10" w:rsidP="00DF1B10">
            <w:pPr>
              <w:pStyle w:val="aff7"/>
              <w:rPr>
                <w:sz w:val="20"/>
                <w:szCs w:val="20"/>
              </w:rPr>
            </w:pPr>
            <w:r w:rsidRPr="008F0294">
              <w:rPr>
                <w:color w:val="auto"/>
                <w:sz w:val="20"/>
                <w:szCs w:val="20"/>
              </w:rPr>
              <w:t xml:space="preserve">5000 </w:t>
            </w:r>
          </w:p>
        </w:tc>
        <w:tc>
          <w:tcPr>
            <w:tcW w:w="842" w:type="pct"/>
            <w:vAlign w:val="center"/>
          </w:tcPr>
          <w:p w14:paraId="19F1EB3F"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610" w:type="pct"/>
            <w:vAlign w:val="center"/>
          </w:tcPr>
          <w:p w14:paraId="70DA7CD7" w14:textId="77777777" w:rsidR="00DF1B10" w:rsidRPr="008F0294" w:rsidRDefault="00DF1B10" w:rsidP="00DF1B10">
            <w:pPr>
              <w:pStyle w:val="aff7"/>
              <w:rPr>
                <w:sz w:val="20"/>
                <w:szCs w:val="20"/>
              </w:rPr>
            </w:pPr>
            <w:r>
              <w:rPr>
                <w:rFonts w:eastAsia="Times New Roman"/>
                <w:color w:val="auto"/>
                <w:sz w:val="20"/>
                <w:szCs w:val="20"/>
                <w:lang w:eastAsia="ru-RU"/>
              </w:rPr>
              <w:t>1,5</w:t>
            </w:r>
          </w:p>
        </w:tc>
        <w:tc>
          <w:tcPr>
            <w:tcW w:w="574" w:type="pct"/>
            <w:vAlign w:val="center"/>
          </w:tcPr>
          <w:p w14:paraId="08F443B6" w14:textId="77777777" w:rsidR="00DF1B10" w:rsidRPr="008F0294" w:rsidRDefault="00DF1B10" w:rsidP="00DF1B10">
            <w:pPr>
              <w:pStyle w:val="aff7"/>
              <w:rPr>
                <w:sz w:val="20"/>
                <w:szCs w:val="20"/>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1DD65D7C" w14:textId="77777777" w:rsidR="00DF1B10" w:rsidRPr="008F0294" w:rsidRDefault="00DF1B10" w:rsidP="00DF1B10">
            <w:pPr>
              <w:pStyle w:val="aff7"/>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60CA853D" w14:textId="77777777" w:rsidTr="0098278A">
        <w:trPr>
          <w:jc w:val="center"/>
        </w:trPr>
        <w:tc>
          <w:tcPr>
            <w:tcW w:w="259" w:type="pct"/>
            <w:gridSpan w:val="2"/>
            <w:vAlign w:val="center"/>
          </w:tcPr>
          <w:p w14:paraId="2D51316A" w14:textId="77777777" w:rsidR="00DF1B10" w:rsidRPr="008F0294" w:rsidRDefault="00DF1B10" w:rsidP="00DF1B10">
            <w:pPr>
              <w:pStyle w:val="aff7"/>
              <w:rPr>
                <w:color w:val="auto"/>
                <w:sz w:val="20"/>
                <w:szCs w:val="20"/>
              </w:rPr>
            </w:pPr>
            <w:r>
              <w:rPr>
                <w:color w:val="auto"/>
                <w:sz w:val="20"/>
                <w:szCs w:val="20"/>
              </w:rPr>
              <w:t>3.6.2</w:t>
            </w:r>
          </w:p>
        </w:tc>
        <w:tc>
          <w:tcPr>
            <w:tcW w:w="968" w:type="pct"/>
            <w:vAlign w:val="center"/>
          </w:tcPr>
          <w:p w14:paraId="1EE17172" w14:textId="77777777" w:rsidR="00DF1B10" w:rsidRPr="00DC3D8F" w:rsidRDefault="00DF1B10" w:rsidP="00DF1B10">
            <w:pPr>
              <w:pStyle w:val="aff7"/>
              <w:jc w:val="left"/>
              <w:rPr>
                <w:rFonts w:eastAsia="Times New Roman"/>
                <w:b/>
                <w:bCs/>
                <w:color w:val="auto"/>
                <w:sz w:val="20"/>
                <w:szCs w:val="20"/>
                <w:lang w:eastAsia="ru-RU"/>
              </w:rPr>
            </w:pPr>
            <w:r w:rsidRPr="00DC3D8F">
              <w:rPr>
                <w:b/>
                <w:bCs/>
                <w:color w:val="auto"/>
                <w:sz w:val="20"/>
                <w:szCs w:val="20"/>
              </w:rPr>
              <w:t>Парки культуры и отдыха</w:t>
            </w:r>
          </w:p>
        </w:tc>
        <w:tc>
          <w:tcPr>
            <w:tcW w:w="552" w:type="pct"/>
            <w:vAlign w:val="center"/>
          </w:tcPr>
          <w:p w14:paraId="49C9F642"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100</w:t>
            </w:r>
          </w:p>
        </w:tc>
        <w:tc>
          <w:tcPr>
            <w:tcW w:w="658" w:type="pct"/>
            <w:vAlign w:val="center"/>
          </w:tcPr>
          <w:p w14:paraId="63F925A1" w14:textId="77777777" w:rsidR="00DF1B10" w:rsidRPr="008F0294" w:rsidRDefault="00DF1B10" w:rsidP="00DF1B10">
            <w:pPr>
              <w:pStyle w:val="aff7"/>
              <w:rPr>
                <w:color w:val="auto"/>
                <w:sz w:val="20"/>
                <w:szCs w:val="20"/>
              </w:rPr>
            </w:pPr>
            <w:r>
              <w:rPr>
                <w:color w:val="auto"/>
                <w:sz w:val="20"/>
                <w:szCs w:val="20"/>
              </w:rPr>
              <w:t>5000</w:t>
            </w:r>
          </w:p>
        </w:tc>
        <w:tc>
          <w:tcPr>
            <w:tcW w:w="842" w:type="pct"/>
            <w:vAlign w:val="center"/>
          </w:tcPr>
          <w:p w14:paraId="682581A7"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610" w:type="pct"/>
            <w:vAlign w:val="center"/>
          </w:tcPr>
          <w:p w14:paraId="01EBE0A7"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vAlign w:val="center"/>
          </w:tcPr>
          <w:p w14:paraId="5116193E"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2 этажа/8 м</w:t>
            </w:r>
          </w:p>
        </w:tc>
        <w:tc>
          <w:tcPr>
            <w:tcW w:w="537" w:type="pct"/>
            <w:vAlign w:val="center"/>
          </w:tcPr>
          <w:p w14:paraId="57D350AB"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80</w:t>
            </w:r>
          </w:p>
        </w:tc>
      </w:tr>
      <w:tr w:rsidR="00DF1B10" w:rsidRPr="008F0294" w14:paraId="6A2C3B80" w14:textId="77777777" w:rsidTr="0098278A">
        <w:trPr>
          <w:trHeight w:val="470"/>
          <w:jc w:val="center"/>
        </w:trPr>
        <w:tc>
          <w:tcPr>
            <w:tcW w:w="259" w:type="pct"/>
            <w:gridSpan w:val="2"/>
            <w:vAlign w:val="center"/>
          </w:tcPr>
          <w:p w14:paraId="54665C30" w14:textId="77777777" w:rsidR="00DF1B10" w:rsidRPr="008F0294" w:rsidRDefault="00DF1B10" w:rsidP="00DF1B10">
            <w:pPr>
              <w:pStyle w:val="aff7"/>
              <w:rPr>
                <w:sz w:val="20"/>
                <w:szCs w:val="20"/>
              </w:rPr>
            </w:pPr>
            <w:r w:rsidRPr="008F0294">
              <w:rPr>
                <w:rFonts w:eastAsia="Times New Roman"/>
                <w:color w:val="auto"/>
                <w:sz w:val="20"/>
                <w:szCs w:val="20"/>
                <w:lang w:eastAsia="ru-RU"/>
              </w:rPr>
              <w:t>3.7.1</w:t>
            </w:r>
          </w:p>
        </w:tc>
        <w:tc>
          <w:tcPr>
            <w:tcW w:w="968" w:type="pct"/>
            <w:tcBorders>
              <w:right w:val="single" w:sz="4" w:space="0" w:color="auto"/>
            </w:tcBorders>
            <w:vAlign w:val="center"/>
          </w:tcPr>
          <w:p w14:paraId="75EB6DE8" w14:textId="77777777" w:rsidR="00DF1B10" w:rsidRPr="00DC3D8F" w:rsidRDefault="00DF1B10" w:rsidP="00DF1B10">
            <w:pPr>
              <w:pStyle w:val="aff7"/>
              <w:jc w:val="left"/>
              <w:rPr>
                <w:b/>
                <w:sz w:val="20"/>
                <w:szCs w:val="20"/>
              </w:rPr>
            </w:pPr>
            <w:r w:rsidRPr="00DC3D8F">
              <w:rPr>
                <w:rFonts w:eastAsia="Times New Roman"/>
                <w:b/>
                <w:color w:val="auto"/>
                <w:sz w:val="20"/>
                <w:szCs w:val="20"/>
                <w:lang w:eastAsia="ru-RU"/>
              </w:rPr>
              <w:t>Осуществление религиозных обрядов</w:t>
            </w:r>
          </w:p>
        </w:tc>
        <w:tc>
          <w:tcPr>
            <w:tcW w:w="552" w:type="pct"/>
            <w:tcBorders>
              <w:left w:val="single" w:sz="4" w:space="0" w:color="auto"/>
              <w:right w:val="single" w:sz="4" w:space="0" w:color="auto"/>
            </w:tcBorders>
            <w:vAlign w:val="center"/>
          </w:tcPr>
          <w:p w14:paraId="63E460A1" w14:textId="77777777" w:rsidR="00DF1B10" w:rsidRPr="008F0294" w:rsidRDefault="00DF1B10" w:rsidP="00DF1B10">
            <w:pPr>
              <w:keepNext/>
              <w:keepLines/>
              <w:widowControl/>
              <w:ind w:firstLine="8"/>
              <w:jc w:val="center"/>
              <w:rPr>
                <w:sz w:val="20"/>
                <w:szCs w:val="20"/>
              </w:rPr>
            </w:pPr>
            <w:r>
              <w:rPr>
                <w:rFonts w:eastAsia="Times New Roman"/>
                <w:sz w:val="20"/>
                <w:szCs w:val="20"/>
                <w:lang w:eastAsia="ru-RU"/>
              </w:rPr>
              <w:t>50</w:t>
            </w:r>
            <w:r w:rsidRPr="008F0294">
              <w:rPr>
                <w:rFonts w:eastAsia="Times New Roman"/>
                <w:sz w:val="20"/>
                <w:szCs w:val="20"/>
                <w:lang w:eastAsia="ru-RU"/>
              </w:rPr>
              <w:t xml:space="preserve"> </w:t>
            </w:r>
          </w:p>
        </w:tc>
        <w:tc>
          <w:tcPr>
            <w:tcW w:w="658" w:type="pct"/>
            <w:tcBorders>
              <w:left w:val="single" w:sz="4" w:space="0" w:color="auto"/>
              <w:right w:val="single" w:sz="4" w:space="0" w:color="auto"/>
            </w:tcBorders>
            <w:vAlign w:val="center"/>
          </w:tcPr>
          <w:p w14:paraId="4B5BEA5D" w14:textId="77777777" w:rsidR="00DF1B10" w:rsidRPr="008F0294" w:rsidRDefault="00DF1B10" w:rsidP="00DF1B10">
            <w:pPr>
              <w:pStyle w:val="aff7"/>
              <w:rPr>
                <w:sz w:val="20"/>
                <w:szCs w:val="20"/>
              </w:rPr>
            </w:pPr>
            <w:r>
              <w:rPr>
                <w:sz w:val="20"/>
                <w:szCs w:val="20"/>
              </w:rPr>
              <w:t>30000</w:t>
            </w:r>
          </w:p>
        </w:tc>
        <w:tc>
          <w:tcPr>
            <w:tcW w:w="842" w:type="pct"/>
            <w:tcBorders>
              <w:left w:val="single" w:sz="4" w:space="0" w:color="auto"/>
              <w:right w:val="single" w:sz="4" w:space="0" w:color="auto"/>
            </w:tcBorders>
            <w:vAlign w:val="center"/>
          </w:tcPr>
          <w:p w14:paraId="203ABE84" w14:textId="77777777" w:rsidR="00DF1B10" w:rsidRPr="008F0294" w:rsidRDefault="00DF1B10" w:rsidP="00DF1B10">
            <w:pPr>
              <w:pStyle w:val="aff7"/>
              <w:rPr>
                <w:sz w:val="20"/>
                <w:szCs w:val="20"/>
              </w:rPr>
            </w:pPr>
            <w:r>
              <w:rPr>
                <w:sz w:val="20"/>
                <w:szCs w:val="20"/>
              </w:rPr>
              <w:t>1,5</w:t>
            </w:r>
          </w:p>
        </w:tc>
        <w:tc>
          <w:tcPr>
            <w:tcW w:w="610" w:type="pct"/>
            <w:tcBorders>
              <w:left w:val="single" w:sz="4" w:space="0" w:color="auto"/>
              <w:right w:val="single" w:sz="4" w:space="0" w:color="auto"/>
            </w:tcBorders>
            <w:vAlign w:val="center"/>
          </w:tcPr>
          <w:p w14:paraId="08AB816F" w14:textId="77777777" w:rsidR="00DF1B10" w:rsidRPr="008F0294" w:rsidRDefault="00DF1B10" w:rsidP="00DF1B10">
            <w:pPr>
              <w:keepNext/>
              <w:keepLines/>
              <w:widowControl/>
              <w:ind w:firstLine="0"/>
              <w:jc w:val="center"/>
              <w:rPr>
                <w:sz w:val="20"/>
                <w:szCs w:val="20"/>
              </w:rPr>
            </w:pPr>
            <w:r>
              <w:rPr>
                <w:sz w:val="20"/>
                <w:szCs w:val="20"/>
              </w:rPr>
              <w:t>1,5</w:t>
            </w:r>
          </w:p>
          <w:p w14:paraId="36912AA2" w14:textId="77777777" w:rsidR="00DF1B10" w:rsidRPr="008F0294" w:rsidRDefault="00DF1B10" w:rsidP="00DF1B10">
            <w:pPr>
              <w:pStyle w:val="aff7"/>
              <w:rPr>
                <w:sz w:val="20"/>
                <w:szCs w:val="20"/>
              </w:rPr>
            </w:pPr>
          </w:p>
        </w:tc>
        <w:tc>
          <w:tcPr>
            <w:tcW w:w="574" w:type="pct"/>
            <w:tcBorders>
              <w:left w:val="single" w:sz="4" w:space="0" w:color="auto"/>
              <w:right w:val="single" w:sz="4" w:space="0" w:color="auto"/>
            </w:tcBorders>
            <w:vAlign w:val="center"/>
          </w:tcPr>
          <w:p w14:paraId="7A1D623D" w14:textId="77777777" w:rsidR="00DF1B10" w:rsidRPr="008F0294" w:rsidRDefault="00DF1B10" w:rsidP="00DF1B10">
            <w:pPr>
              <w:pStyle w:val="aff7"/>
              <w:rPr>
                <w:sz w:val="20"/>
                <w:szCs w:val="20"/>
              </w:rPr>
            </w:pPr>
            <w:r>
              <w:rPr>
                <w:sz w:val="20"/>
                <w:szCs w:val="20"/>
              </w:rPr>
              <w:t>3/ этажа/20 м</w:t>
            </w:r>
          </w:p>
        </w:tc>
        <w:tc>
          <w:tcPr>
            <w:tcW w:w="537" w:type="pct"/>
            <w:tcBorders>
              <w:left w:val="single" w:sz="4" w:space="0" w:color="auto"/>
            </w:tcBorders>
            <w:vAlign w:val="center"/>
          </w:tcPr>
          <w:p w14:paraId="544EB2BF" w14:textId="77777777" w:rsidR="00DF1B10" w:rsidRPr="008F0294" w:rsidRDefault="00DF1B10" w:rsidP="00DF1B10">
            <w:pPr>
              <w:pStyle w:val="aff7"/>
              <w:rPr>
                <w:sz w:val="20"/>
                <w:szCs w:val="20"/>
              </w:rPr>
            </w:pPr>
            <w:r>
              <w:rPr>
                <w:sz w:val="20"/>
                <w:szCs w:val="20"/>
              </w:rPr>
              <w:t>60</w:t>
            </w:r>
          </w:p>
        </w:tc>
      </w:tr>
      <w:tr w:rsidR="00DF1B10" w:rsidRPr="008F0294" w14:paraId="75C2C207" w14:textId="77777777" w:rsidTr="0098278A">
        <w:trPr>
          <w:trHeight w:val="470"/>
          <w:jc w:val="center"/>
        </w:trPr>
        <w:tc>
          <w:tcPr>
            <w:tcW w:w="259" w:type="pct"/>
            <w:gridSpan w:val="2"/>
            <w:vAlign w:val="center"/>
          </w:tcPr>
          <w:p w14:paraId="3DF38FD7" w14:textId="77777777" w:rsidR="00DF1B10" w:rsidRPr="008F0294" w:rsidRDefault="00DF1B10" w:rsidP="00DF1B10">
            <w:pPr>
              <w:pStyle w:val="aff7"/>
              <w:rPr>
                <w:color w:val="auto"/>
                <w:sz w:val="20"/>
                <w:szCs w:val="20"/>
              </w:rPr>
            </w:pPr>
            <w:r w:rsidRPr="008F0294">
              <w:rPr>
                <w:color w:val="auto"/>
                <w:sz w:val="20"/>
                <w:szCs w:val="20"/>
              </w:rPr>
              <w:t>3.8.1</w:t>
            </w:r>
          </w:p>
        </w:tc>
        <w:tc>
          <w:tcPr>
            <w:tcW w:w="968" w:type="pct"/>
            <w:tcBorders>
              <w:right w:val="single" w:sz="4" w:space="0" w:color="auto"/>
            </w:tcBorders>
            <w:vAlign w:val="center"/>
          </w:tcPr>
          <w:p w14:paraId="43E20BFD" w14:textId="77777777" w:rsidR="00DF1B10" w:rsidRPr="00DC3D8F" w:rsidRDefault="00DF1B10" w:rsidP="00DF1B10">
            <w:pPr>
              <w:pStyle w:val="aff7"/>
              <w:jc w:val="left"/>
              <w:rPr>
                <w:b/>
                <w:color w:val="auto"/>
                <w:sz w:val="20"/>
                <w:szCs w:val="20"/>
              </w:rPr>
            </w:pPr>
            <w:r w:rsidRPr="00DC3D8F">
              <w:rPr>
                <w:b/>
                <w:sz w:val="20"/>
                <w:szCs w:val="20"/>
              </w:rPr>
              <w:t>Государственное управление</w:t>
            </w:r>
          </w:p>
        </w:tc>
        <w:tc>
          <w:tcPr>
            <w:tcW w:w="552" w:type="pct"/>
            <w:tcBorders>
              <w:left w:val="single" w:sz="4" w:space="0" w:color="auto"/>
              <w:right w:val="single" w:sz="4" w:space="0" w:color="auto"/>
            </w:tcBorders>
            <w:vAlign w:val="center"/>
          </w:tcPr>
          <w:p w14:paraId="51F2BD6E" w14:textId="77777777" w:rsidR="00DF1B10" w:rsidRPr="008F0294" w:rsidRDefault="00DF1B10" w:rsidP="00DF1B10">
            <w:pPr>
              <w:pStyle w:val="aff7"/>
              <w:rPr>
                <w:sz w:val="20"/>
                <w:szCs w:val="20"/>
              </w:rPr>
            </w:pPr>
            <w:r w:rsidRPr="008F0294">
              <w:rPr>
                <w:rFonts w:eastAsia="Times New Roman"/>
                <w:color w:val="auto"/>
                <w:sz w:val="20"/>
                <w:szCs w:val="20"/>
                <w:lang w:eastAsia="ru-RU"/>
              </w:rPr>
              <w:t>100</w:t>
            </w:r>
            <w:r w:rsidRPr="008F0294">
              <w:rPr>
                <w:color w:val="auto"/>
                <w:sz w:val="20"/>
                <w:szCs w:val="20"/>
              </w:rPr>
              <w:t xml:space="preserve"> </w:t>
            </w:r>
          </w:p>
        </w:tc>
        <w:tc>
          <w:tcPr>
            <w:tcW w:w="658" w:type="pct"/>
            <w:tcBorders>
              <w:left w:val="single" w:sz="4" w:space="0" w:color="auto"/>
              <w:right w:val="single" w:sz="4" w:space="0" w:color="auto"/>
            </w:tcBorders>
            <w:vAlign w:val="center"/>
          </w:tcPr>
          <w:p w14:paraId="6859FA9A" w14:textId="77777777" w:rsidR="00DF1B10" w:rsidRPr="008F0294" w:rsidRDefault="00DF1B10" w:rsidP="00DF1B10">
            <w:pPr>
              <w:pStyle w:val="aff7"/>
              <w:rPr>
                <w:sz w:val="20"/>
                <w:szCs w:val="20"/>
              </w:rPr>
            </w:pPr>
            <w:r w:rsidRPr="008F0294">
              <w:rPr>
                <w:color w:val="auto"/>
                <w:sz w:val="20"/>
                <w:szCs w:val="20"/>
              </w:rPr>
              <w:t xml:space="preserve">5000 </w:t>
            </w:r>
          </w:p>
        </w:tc>
        <w:tc>
          <w:tcPr>
            <w:tcW w:w="842" w:type="pct"/>
            <w:tcBorders>
              <w:left w:val="single" w:sz="4" w:space="0" w:color="auto"/>
              <w:right w:val="single" w:sz="4" w:space="0" w:color="auto"/>
            </w:tcBorders>
            <w:vAlign w:val="center"/>
          </w:tcPr>
          <w:p w14:paraId="5EEFD763"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610" w:type="pct"/>
            <w:tcBorders>
              <w:left w:val="single" w:sz="4" w:space="0" w:color="auto"/>
              <w:right w:val="single" w:sz="4" w:space="0" w:color="auto"/>
            </w:tcBorders>
            <w:vAlign w:val="center"/>
          </w:tcPr>
          <w:p w14:paraId="3226CAF4"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tcBorders>
              <w:left w:val="single" w:sz="4" w:space="0" w:color="auto"/>
              <w:right w:val="single" w:sz="4" w:space="0" w:color="auto"/>
            </w:tcBorders>
            <w:vAlign w:val="center"/>
          </w:tcPr>
          <w:p w14:paraId="1544D241"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0C42B267"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60</w:t>
            </w:r>
          </w:p>
        </w:tc>
      </w:tr>
      <w:tr w:rsidR="00DF1B10" w:rsidRPr="008F0294" w14:paraId="4A0C347B" w14:textId="77777777" w:rsidTr="0098278A">
        <w:trPr>
          <w:trHeight w:val="470"/>
          <w:jc w:val="center"/>
        </w:trPr>
        <w:tc>
          <w:tcPr>
            <w:tcW w:w="259" w:type="pct"/>
            <w:gridSpan w:val="2"/>
            <w:vAlign w:val="center"/>
          </w:tcPr>
          <w:p w14:paraId="4B9A719D" w14:textId="77777777" w:rsidR="00DF1B10" w:rsidRPr="008F0294" w:rsidRDefault="00DF1B10" w:rsidP="00DF1B10">
            <w:pPr>
              <w:pStyle w:val="aff7"/>
              <w:rPr>
                <w:color w:val="auto"/>
                <w:sz w:val="20"/>
                <w:szCs w:val="20"/>
              </w:rPr>
            </w:pPr>
            <w:r w:rsidRPr="008F0294">
              <w:rPr>
                <w:color w:val="auto"/>
                <w:sz w:val="20"/>
                <w:szCs w:val="20"/>
              </w:rPr>
              <w:t>4.1</w:t>
            </w:r>
          </w:p>
        </w:tc>
        <w:tc>
          <w:tcPr>
            <w:tcW w:w="968" w:type="pct"/>
            <w:tcBorders>
              <w:right w:val="single" w:sz="4" w:space="0" w:color="auto"/>
            </w:tcBorders>
            <w:vAlign w:val="center"/>
          </w:tcPr>
          <w:p w14:paraId="7F05839A" w14:textId="77777777" w:rsidR="00DF1B10" w:rsidRPr="00DC3D8F" w:rsidRDefault="00DF1B10" w:rsidP="00DF1B10">
            <w:pPr>
              <w:pStyle w:val="aff7"/>
              <w:jc w:val="left"/>
              <w:rPr>
                <w:b/>
                <w:sz w:val="20"/>
                <w:szCs w:val="20"/>
              </w:rPr>
            </w:pPr>
            <w:r w:rsidRPr="00DC3D8F">
              <w:rPr>
                <w:b/>
                <w:sz w:val="20"/>
                <w:szCs w:val="20"/>
              </w:rPr>
              <w:t>Деловое управление</w:t>
            </w:r>
          </w:p>
        </w:tc>
        <w:tc>
          <w:tcPr>
            <w:tcW w:w="552" w:type="pct"/>
            <w:tcBorders>
              <w:left w:val="single" w:sz="4" w:space="0" w:color="auto"/>
              <w:right w:val="single" w:sz="4" w:space="0" w:color="auto"/>
            </w:tcBorders>
            <w:vAlign w:val="center"/>
          </w:tcPr>
          <w:p w14:paraId="1196968C" w14:textId="77777777" w:rsidR="00DF1B10" w:rsidRPr="008F0294" w:rsidRDefault="00DF1B10" w:rsidP="00DF1B10">
            <w:pPr>
              <w:pStyle w:val="aff7"/>
              <w:rPr>
                <w:sz w:val="20"/>
                <w:szCs w:val="20"/>
              </w:rPr>
            </w:pPr>
            <w:r>
              <w:rPr>
                <w:rFonts w:eastAsia="Times New Roman"/>
                <w:color w:val="auto"/>
                <w:sz w:val="20"/>
                <w:szCs w:val="20"/>
                <w:lang w:eastAsia="ru-RU"/>
              </w:rPr>
              <w:t>100</w:t>
            </w:r>
          </w:p>
        </w:tc>
        <w:tc>
          <w:tcPr>
            <w:tcW w:w="658" w:type="pct"/>
            <w:tcBorders>
              <w:left w:val="single" w:sz="4" w:space="0" w:color="auto"/>
              <w:right w:val="single" w:sz="4" w:space="0" w:color="auto"/>
            </w:tcBorders>
            <w:vAlign w:val="center"/>
          </w:tcPr>
          <w:p w14:paraId="591A260A" w14:textId="77777777" w:rsidR="00DF1B10" w:rsidRPr="008F0294" w:rsidRDefault="00DF1B10" w:rsidP="00DF1B10">
            <w:pPr>
              <w:pStyle w:val="aff7"/>
              <w:rPr>
                <w:sz w:val="20"/>
                <w:szCs w:val="20"/>
              </w:rPr>
            </w:pPr>
            <w:r w:rsidRPr="008F0294">
              <w:rPr>
                <w:color w:val="auto"/>
                <w:sz w:val="20"/>
                <w:szCs w:val="20"/>
              </w:rPr>
              <w:t>5</w:t>
            </w:r>
            <w:r>
              <w:rPr>
                <w:color w:val="auto"/>
                <w:sz w:val="20"/>
                <w:szCs w:val="20"/>
              </w:rPr>
              <w:t>0</w:t>
            </w:r>
            <w:r w:rsidRPr="008F0294">
              <w:rPr>
                <w:color w:val="auto"/>
                <w:sz w:val="20"/>
                <w:szCs w:val="20"/>
              </w:rPr>
              <w:t xml:space="preserve">00 </w:t>
            </w:r>
          </w:p>
        </w:tc>
        <w:tc>
          <w:tcPr>
            <w:tcW w:w="842" w:type="pct"/>
            <w:tcBorders>
              <w:left w:val="single" w:sz="4" w:space="0" w:color="auto"/>
              <w:right w:val="single" w:sz="4" w:space="0" w:color="auto"/>
            </w:tcBorders>
            <w:vAlign w:val="center"/>
          </w:tcPr>
          <w:p w14:paraId="5B323BC7"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w:t>
            </w:r>
            <w:r w:rsidRPr="008F0294">
              <w:rPr>
                <w:rFonts w:eastAsia="Times New Roman"/>
                <w:color w:val="auto"/>
                <w:sz w:val="20"/>
                <w:szCs w:val="20"/>
                <w:lang w:eastAsia="ru-RU"/>
              </w:rPr>
              <w:t>5</w:t>
            </w:r>
          </w:p>
        </w:tc>
        <w:tc>
          <w:tcPr>
            <w:tcW w:w="610" w:type="pct"/>
            <w:tcBorders>
              <w:left w:val="single" w:sz="4" w:space="0" w:color="auto"/>
              <w:right w:val="single" w:sz="4" w:space="0" w:color="auto"/>
            </w:tcBorders>
            <w:vAlign w:val="center"/>
          </w:tcPr>
          <w:p w14:paraId="312C1B95"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tcBorders>
              <w:left w:val="single" w:sz="4" w:space="0" w:color="auto"/>
              <w:right w:val="single" w:sz="4" w:space="0" w:color="auto"/>
            </w:tcBorders>
            <w:vAlign w:val="center"/>
          </w:tcPr>
          <w:p w14:paraId="042AF840"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 xml:space="preserve">/20 м </w:t>
            </w:r>
          </w:p>
        </w:tc>
        <w:tc>
          <w:tcPr>
            <w:tcW w:w="537" w:type="pct"/>
            <w:tcBorders>
              <w:left w:val="single" w:sz="4" w:space="0" w:color="auto"/>
            </w:tcBorders>
            <w:vAlign w:val="center"/>
          </w:tcPr>
          <w:p w14:paraId="7F826FE9"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254B53CE" w14:textId="77777777" w:rsidTr="0098278A">
        <w:trPr>
          <w:trHeight w:val="470"/>
          <w:jc w:val="center"/>
        </w:trPr>
        <w:tc>
          <w:tcPr>
            <w:tcW w:w="259" w:type="pct"/>
            <w:gridSpan w:val="2"/>
            <w:vAlign w:val="center"/>
          </w:tcPr>
          <w:p w14:paraId="51462FD2" w14:textId="77777777" w:rsidR="00DF1B10" w:rsidRPr="008F0294" w:rsidRDefault="00DF1B10" w:rsidP="00DF1B10">
            <w:pPr>
              <w:pStyle w:val="aff7"/>
              <w:rPr>
                <w:color w:val="auto"/>
                <w:sz w:val="20"/>
                <w:szCs w:val="20"/>
              </w:rPr>
            </w:pPr>
            <w:r w:rsidRPr="008F0294">
              <w:rPr>
                <w:color w:val="auto"/>
                <w:sz w:val="20"/>
                <w:szCs w:val="20"/>
              </w:rPr>
              <w:t>4.3</w:t>
            </w:r>
          </w:p>
        </w:tc>
        <w:tc>
          <w:tcPr>
            <w:tcW w:w="968" w:type="pct"/>
            <w:tcBorders>
              <w:right w:val="single" w:sz="4" w:space="0" w:color="auto"/>
            </w:tcBorders>
            <w:vAlign w:val="center"/>
          </w:tcPr>
          <w:p w14:paraId="0CA55CAA" w14:textId="77777777" w:rsidR="00DF1B10" w:rsidRPr="00DC3D8F" w:rsidRDefault="00DF1B10" w:rsidP="00DF1B10">
            <w:pPr>
              <w:pStyle w:val="aff7"/>
              <w:jc w:val="left"/>
              <w:rPr>
                <w:b/>
                <w:sz w:val="20"/>
                <w:szCs w:val="20"/>
              </w:rPr>
            </w:pPr>
            <w:r w:rsidRPr="00DC3D8F">
              <w:rPr>
                <w:b/>
                <w:sz w:val="20"/>
                <w:szCs w:val="20"/>
              </w:rPr>
              <w:t>Рынки</w:t>
            </w:r>
          </w:p>
        </w:tc>
        <w:tc>
          <w:tcPr>
            <w:tcW w:w="552" w:type="pct"/>
            <w:tcBorders>
              <w:left w:val="single" w:sz="4" w:space="0" w:color="auto"/>
              <w:right w:val="single" w:sz="4" w:space="0" w:color="auto"/>
            </w:tcBorders>
            <w:vAlign w:val="center"/>
          </w:tcPr>
          <w:p w14:paraId="3EE0A346" w14:textId="77777777" w:rsidR="00DF1B10" w:rsidRPr="008F0294" w:rsidRDefault="00DF1B10" w:rsidP="00DF1B10">
            <w:pPr>
              <w:pStyle w:val="aff7"/>
              <w:rPr>
                <w:sz w:val="20"/>
                <w:szCs w:val="20"/>
              </w:rPr>
            </w:pPr>
            <w:r>
              <w:rPr>
                <w:rFonts w:eastAsia="Times New Roman"/>
                <w:color w:val="auto"/>
                <w:sz w:val="20"/>
                <w:szCs w:val="20"/>
                <w:lang w:eastAsia="ru-RU"/>
              </w:rPr>
              <w:t>100</w:t>
            </w:r>
          </w:p>
        </w:tc>
        <w:tc>
          <w:tcPr>
            <w:tcW w:w="658" w:type="pct"/>
            <w:tcBorders>
              <w:left w:val="single" w:sz="4" w:space="0" w:color="auto"/>
              <w:right w:val="single" w:sz="4" w:space="0" w:color="auto"/>
            </w:tcBorders>
            <w:vAlign w:val="center"/>
          </w:tcPr>
          <w:p w14:paraId="4AE49324" w14:textId="77777777" w:rsidR="00DF1B10" w:rsidRPr="00853C79" w:rsidRDefault="00DF1B10" w:rsidP="00DF1B10">
            <w:pPr>
              <w:pStyle w:val="aff7"/>
              <w:rPr>
                <w:sz w:val="20"/>
                <w:szCs w:val="20"/>
              </w:rPr>
            </w:pPr>
            <w:r>
              <w:rPr>
                <w:color w:val="auto"/>
                <w:sz w:val="20"/>
                <w:szCs w:val="20"/>
              </w:rPr>
              <w:t>5000</w:t>
            </w:r>
          </w:p>
        </w:tc>
        <w:tc>
          <w:tcPr>
            <w:tcW w:w="842" w:type="pct"/>
            <w:tcBorders>
              <w:left w:val="single" w:sz="4" w:space="0" w:color="auto"/>
              <w:right w:val="single" w:sz="4" w:space="0" w:color="auto"/>
            </w:tcBorders>
            <w:vAlign w:val="center"/>
          </w:tcPr>
          <w:p w14:paraId="3DED9655"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w:t>
            </w:r>
            <w:r w:rsidRPr="008F0294">
              <w:rPr>
                <w:rFonts w:eastAsia="Times New Roman"/>
                <w:color w:val="auto"/>
                <w:sz w:val="20"/>
                <w:szCs w:val="20"/>
                <w:lang w:eastAsia="ru-RU"/>
              </w:rPr>
              <w:t>5</w:t>
            </w:r>
          </w:p>
        </w:tc>
        <w:tc>
          <w:tcPr>
            <w:tcW w:w="610" w:type="pct"/>
            <w:tcBorders>
              <w:left w:val="single" w:sz="4" w:space="0" w:color="auto"/>
              <w:right w:val="single" w:sz="4" w:space="0" w:color="auto"/>
            </w:tcBorders>
            <w:vAlign w:val="center"/>
          </w:tcPr>
          <w:p w14:paraId="5EAD14F1"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tcBorders>
              <w:left w:val="single" w:sz="4" w:space="0" w:color="auto"/>
              <w:right w:val="single" w:sz="4" w:space="0" w:color="auto"/>
            </w:tcBorders>
            <w:vAlign w:val="center"/>
          </w:tcPr>
          <w:p w14:paraId="31094821"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4C20E704"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002D14BE" w14:textId="77777777" w:rsidTr="0098278A">
        <w:trPr>
          <w:trHeight w:val="470"/>
          <w:jc w:val="center"/>
        </w:trPr>
        <w:tc>
          <w:tcPr>
            <w:tcW w:w="259" w:type="pct"/>
            <w:gridSpan w:val="2"/>
            <w:vAlign w:val="center"/>
          </w:tcPr>
          <w:p w14:paraId="55DAC706" w14:textId="77777777" w:rsidR="00DF1B10" w:rsidRPr="008F0294" w:rsidRDefault="00DF1B10" w:rsidP="00DF1B10">
            <w:pPr>
              <w:pStyle w:val="aff7"/>
              <w:rPr>
                <w:color w:val="auto"/>
                <w:sz w:val="20"/>
                <w:szCs w:val="20"/>
              </w:rPr>
            </w:pPr>
            <w:r w:rsidRPr="008F0294">
              <w:rPr>
                <w:color w:val="auto"/>
                <w:sz w:val="20"/>
                <w:szCs w:val="20"/>
              </w:rPr>
              <w:t>4.4</w:t>
            </w:r>
          </w:p>
        </w:tc>
        <w:tc>
          <w:tcPr>
            <w:tcW w:w="968" w:type="pct"/>
            <w:tcBorders>
              <w:right w:val="single" w:sz="4" w:space="0" w:color="auto"/>
            </w:tcBorders>
            <w:vAlign w:val="center"/>
          </w:tcPr>
          <w:p w14:paraId="45120C11" w14:textId="77777777" w:rsidR="00DF1B10" w:rsidRPr="00DC3D8F" w:rsidRDefault="00DF1B10" w:rsidP="00DF1B10">
            <w:pPr>
              <w:pStyle w:val="aff7"/>
              <w:jc w:val="left"/>
              <w:rPr>
                <w:rFonts w:eastAsia="Times New Roman"/>
                <w:b/>
                <w:color w:val="auto"/>
                <w:sz w:val="20"/>
                <w:szCs w:val="20"/>
                <w:lang w:eastAsia="ru-RU"/>
              </w:rPr>
            </w:pPr>
            <w:r w:rsidRPr="00DC3D8F">
              <w:rPr>
                <w:b/>
                <w:color w:val="auto"/>
                <w:sz w:val="20"/>
                <w:szCs w:val="20"/>
              </w:rPr>
              <w:t>Магазины</w:t>
            </w:r>
          </w:p>
        </w:tc>
        <w:tc>
          <w:tcPr>
            <w:tcW w:w="552" w:type="pct"/>
            <w:tcBorders>
              <w:left w:val="single" w:sz="4" w:space="0" w:color="auto"/>
              <w:right w:val="single" w:sz="4" w:space="0" w:color="auto"/>
            </w:tcBorders>
            <w:vAlign w:val="center"/>
          </w:tcPr>
          <w:p w14:paraId="6065CEAD"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100</w:t>
            </w:r>
          </w:p>
        </w:tc>
        <w:tc>
          <w:tcPr>
            <w:tcW w:w="658" w:type="pct"/>
            <w:tcBorders>
              <w:left w:val="single" w:sz="4" w:space="0" w:color="auto"/>
              <w:right w:val="single" w:sz="4" w:space="0" w:color="auto"/>
            </w:tcBorders>
            <w:vAlign w:val="center"/>
          </w:tcPr>
          <w:p w14:paraId="3CB6AF45" w14:textId="77777777" w:rsidR="00DF1B10" w:rsidRPr="008F0294" w:rsidRDefault="00DF1B10" w:rsidP="00DF1B10">
            <w:pPr>
              <w:pStyle w:val="aff7"/>
              <w:rPr>
                <w:color w:val="auto"/>
                <w:sz w:val="20"/>
                <w:szCs w:val="20"/>
              </w:rPr>
            </w:pPr>
            <w:r>
              <w:rPr>
                <w:color w:val="auto"/>
                <w:sz w:val="20"/>
                <w:szCs w:val="20"/>
              </w:rPr>
              <w:t>5000</w:t>
            </w:r>
          </w:p>
        </w:tc>
        <w:tc>
          <w:tcPr>
            <w:tcW w:w="842" w:type="pct"/>
            <w:tcBorders>
              <w:left w:val="single" w:sz="4" w:space="0" w:color="auto"/>
              <w:right w:val="single" w:sz="4" w:space="0" w:color="auto"/>
            </w:tcBorders>
            <w:vAlign w:val="center"/>
          </w:tcPr>
          <w:p w14:paraId="476EBD89"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w:t>
            </w:r>
          </w:p>
        </w:tc>
        <w:tc>
          <w:tcPr>
            <w:tcW w:w="610" w:type="pct"/>
            <w:tcBorders>
              <w:left w:val="single" w:sz="4" w:space="0" w:color="auto"/>
              <w:right w:val="single" w:sz="4" w:space="0" w:color="auto"/>
            </w:tcBorders>
            <w:vAlign w:val="center"/>
          </w:tcPr>
          <w:p w14:paraId="7E6A17F1"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1</w:t>
            </w:r>
          </w:p>
        </w:tc>
        <w:tc>
          <w:tcPr>
            <w:tcW w:w="574" w:type="pct"/>
            <w:tcBorders>
              <w:left w:val="single" w:sz="4" w:space="0" w:color="auto"/>
              <w:right w:val="single" w:sz="4" w:space="0" w:color="auto"/>
            </w:tcBorders>
            <w:vAlign w:val="center"/>
          </w:tcPr>
          <w:p w14:paraId="47257D53"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0445ADE6"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60</w:t>
            </w:r>
          </w:p>
        </w:tc>
      </w:tr>
      <w:tr w:rsidR="00DF1B10" w:rsidRPr="008F0294" w14:paraId="53DC2BA4" w14:textId="77777777" w:rsidTr="0098278A">
        <w:trPr>
          <w:trHeight w:val="470"/>
          <w:jc w:val="center"/>
        </w:trPr>
        <w:tc>
          <w:tcPr>
            <w:tcW w:w="259" w:type="pct"/>
            <w:gridSpan w:val="2"/>
            <w:vAlign w:val="center"/>
          </w:tcPr>
          <w:p w14:paraId="5C817BBD" w14:textId="77777777" w:rsidR="00DF1B10" w:rsidRPr="008F0294" w:rsidRDefault="00DF1B10" w:rsidP="00DF1B10">
            <w:pPr>
              <w:pStyle w:val="aff7"/>
              <w:rPr>
                <w:color w:val="auto"/>
                <w:sz w:val="20"/>
                <w:szCs w:val="20"/>
              </w:rPr>
            </w:pPr>
            <w:r w:rsidRPr="008F0294">
              <w:rPr>
                <w:color w:val="auto"/>
                <w:sz w:val="20"/>
                <w:szCs w:val="20"/>
              </w:rPr>
              <w:t>4.5</w:t>
            </w:r>
          </w:p>
        </w:tc>
        <w:tc>
          <w:tcPr>
            <w:tcW w:w="968" w:type="pct"/>
            <w:tcBorders>
              <w:right w:val="single" w:sz="4" w:space="0" w:color="auto"/>
            </w:tcBorders>
            <w:vAlign w:val="center"/>
          </w:tcPr>
          <w:p w14:paraId="6E74DCC6" w14:textId="77777777" w:rsidR="00DF1B10" w:rsidRPr="00DC3D8F" w:rsidRDefault="00DF1B10" w:rsidP="00DF1B10">
            <w:pPr>
              <w:pStyle w:val="aff7"/>
              <w:jc w:val="left"/>
              <w:rPr>
                <w:b/>
                <w:color w:val="auto"/>
                <w:sz w:val="20"/>
                <w:szCs w:val="20"/>
              </w:rPr>
            </w:pPr>
            <w:r w:rsidRPr="00DC3D8F">
              <w:rPr>
                <w:b/>
                <w:color w:val="auto"/>
                <w:sz w:val="20"/>
                <w:szCs w:val="20"/>
              </w:rPr>
              <w:t>Банковская и страховая деятельность</w:t>
            </w:r>
          </w:p>
        </w:tc>
        <w:tc>
          <w:tcPr>
            <w:tcW w:w="552" w:type="pct"/>
            <w:tcBorders>
              <w:left w:val="single" w:sz="4" w:space="0" w:color="auto"/>
              <w:right w:val="single" w:sz="4" w:space="0" w:color="auto"/>
            </w:tcBorders>
            <w:vAlign w:val="center"/>
          </w:tcPr>
          <w:p w14:paraId="14467B5D" w14:textId="77777777" w:rsidR="00DF1B10" w:rsidRPr="008F0294" w:rsidRDefault="00DF1B10" w:rsidP="00DF1B10">
            <w:pPr>
              <w:pStyle w:val="aff7"/>
              <w:rPr>
                <w:sz w:val="20"/>
                <w:szCs w:val="20"/>
              </w:rPr>
            </w:pPr>
            <w:r>
              <w:rPr>
                <w:sz w:val="20"/>
                <w:szCs w:val="20"/>
              </w:rPr>
              <w:t>100</w:t>
            </w:r>
            <w:r w:rsidRPr="008F0294">
              <w:rPr>
                <w:sz w:val="20"/>
                <w:szCs w:val="20"/>
              </w:rPr>
              <w:t xml:space="preserve"> </w:t>
            </w:r>
          </w:p>
        </w:tc>
        <w:tc>
          <w:tcPr>
            <w:tcW w:w="658" w:type="pct"/>
            <w:tcBorders>
              <w:left w:val="single" w:sz="4" w:space="0" w:color="auto"/>
              <w:right w:val="single" w:sz="4" w:space="0" w:color="auto"/>
            </w:tcBorders>
            <w:vAlign w:val="center"/>
          </w:tcPr>
          <w:p w14:paraId="6EF753C2" w14:textId="77777777" w:rsidR="00DF1B10" w:rsidRPr="008F0294" w:rsidRDefault="00DF1B10" w:rsidP="00DF1B10">
            <w:pPr>
              <w:pStyle w:val="aff7"/>
              <w:rPr>
                <w:color w:val="auto"/>
                <w:sz w:val="20"/>
                <w:szCs w:val="20"/>
              </w:rPr>
            </w:pPr>
            <w:r>
              <w:rPr>
                <w:color w:val="auto"/>
                <w:sz w:val="20"/>
                <w:szCs w:val="20"/>
              </w:rPr>
              <w:t>5000</w:t>
            </w:r>
          </w:p>
        </w:tc>
        <w:tc>
          <w:tcPr>
            <w:tcW w:w="842" w:type="pct"/>
            <w:tcBorders>
              <w:left w:val="single" w:sz="4" w:space="0" w:color="auto"/>
              <w:right w:val="single" w:sz="4" w:space="0" w:color="auto"/>
            </w:tcBorders>
            <w:vAlign w:val="center"/>
          </w:tcPr>
          <w:p w14:paraId="2155236D"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tcBorders>
              <w:left w:val="single" w:sz="4" w:space="0" w:color="auto"/>
              <w:right w:val="single" w:sz="4" w:space="0" w:color="auto"/>
            </w:tcBorders>
            <w:vAlign w:val="center"/>
          </w:tcPr>
          <w:p w14:paraId="5A3CE071"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6C7B32B4"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4D55138F"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25F4EE86" w14:textId="77777777" w:rsidTr="0098278A">
        <w:trPr>
          <w:trHeight w:val="470"/>
          <w:jc w:val="center"/>
        </w:trPr>
        <w:tc>
          <w:tcPr>
            <w:tcW w:w="259" w:type="pct"/>
            <w:gridSpan w:val="2"/>
            <w:vAlign w:val="center"/>
          </w:tcPr>
          <w:p w14:paraId="4083127D" w14:textId="77777777" w:rsidR="00DF1B10" w:rsidRPr="008F0294" w:rsidRDefault="00DF1B10" w:rsidP="00DF1B10">
            <w:pPr>
              <w:pStyle w:val="aff7"/>
              <w:rPr>
                <w:color w:val="auto"/>
                <w:sz w:val="20"/>
                <w:szCs w:val="20"/>
              </w:rPr>
            </w:pPr>
            <w:r w:rsidRPr="008F0294">
              <w:rPr>
                <w:color w:val="auto"/>
                <w:sz w:val="20"/>
                <w:szCs w:val="20"/>
              </w:rPr>
              <w:t>4.6</w:t>
            </w:r>
          </w:p>
        </w:tc>
        <w:tc>
          <w:tcPr>
            <w:tcW w:w="968" w:type="pct"/>
            <w:tcBorders>
              <w:right w:val="single" w:sz="4" w:space="0" w:color="auto"/>
            </w:tcBorders>
            <w:vAlign w:val="center"/>
          </w:tcPr>
          <w:p w14:paraId="7F690C10" w14:textId="77777777" w:rsidR="00DF1B10" w:rsidRPr="00DC3D8F" w:rsidRDefault="00DF1B10" w:rsidP="00DF1B10">
            <w:pPr>
              <w:pStyle w:val="aff7"/>
              <w:jc w:val="left"/>
              <w:rPr>
                <w:b/>
                <w:sz w:val="20"/>
                <w:szCs w:val="20"/>
              </w:rPr>
            </w:pPr>
            <w:r w:rsidRPr="00DC3D8F">
              <w:rPr>
                <w:b/>
                <w:sz w:val="20"/>
                <w:szCs w:val="20"/>
              </w:rPr>
              <w:t>Общественное питание</w:t>
            </w:r>
          </w:p>
        </w:tc>
        <w:tc>
          <w:tcPr>
            <w:tcW w:w="552" w:type="pct"/>
            <w:tcBorders>
              <w:left w:val="single" w:sz="4" w:space="0" w:color="auto"/>
              <w:right w:val="single" w:sz="4" w:space="0" w:color="auto"/>
            </w:tcBorders>
            <w:vAlign w:val="center"/>
          </w:tcPr>
          <w:p w14:paraId="7C00CD07"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tcBorders>
              <w:left w:val="single" w:sz="4" w:space="0" w:color="auto"/>
              <w:right w:val="single" w:sz="4" w:space="0" w:color="auto"/>
            </w:tcBorders>
            <w:vAlign w:val="center"/>
          </w:tcPr>
          <w:p w14:paraId="45C67244" w14:textId="77777777" w:rsidR="00DF1B10" w:rsidRPr="008F0294" w:rsidRDefault="00DF1B10" w:rsidP="00DF1B10">
            <w:pPr>
              <w:pStyle w:val="aff7"/>
              <w:rPr>
                <w:sz w:val="20"/>
                <w:szCs w:val="20"/>
              </w:rPr>
            </w:pPr>
            <w:r>
              <w:rPr>
                <w:color w:val="auto"/>
                <w:sz w:val="20"/>
                <w:szCs w:val="20"/>
              </w:rPr>
              <w:t>50</w:t>
            </w:r>
            <w:r w:rsidRPr="008F0294">
              <w:rPr>
                <w:color w:val="auto"/>
                <w:sz w:val="20"/>
                <w:szCs w:val="20"/>
              </w:rPr>
              <w:t xml:space="preserve">00 </w:t>
            </w:r>
          </w:p>
        </w:tc>
        <w:tc>
          <w:tcPr>
            <w:tcW w:w="842" w:type="pct"/>
            <w:tcBorders>
              <w:left w:val="single" w:sz="4" w:space="0" w:color="auto"/>
              <w:right w:val="single" w:sz="4" w:space="0" w:color="auto"/>
            </w:tcBorders>
            <w:vAlign w:val="center"/>
          </w:tcPr>
          <w:p w14:paraId="691A63C2"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tcBorders>
              <w:left w:val="single" w:sz="4" w:space="0" w:color="auto"/>
              <w:right w:val="single" w:sz="4" w:space="0" w:color="auto"/>
            </w:tcBorders>
            <w:vAlign w:val="center"/>
          </w:tcPr>
          <w:p w14:paraId="3471E723"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10BD0581"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 xml:space="preserve">/20 м </w:t>
            </w:r>
          </w:p>
        </w:tc>
        <w:tc>
          <w:tcPr>
            <w:tcW w:w="537" w:type="pct"/>
            <w:tcBorders>
              <w:left w:val="single" w:sz="4" w:space="0" w:color="auto"/>
            </w:tcBorders>
            <w:vAlign w:val="center"/>
          </w:tcPr>
          <w:p w14:paraId="3E88ECE5"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23B49A7F" w14:textId="77777777" w:rsidTr="0098278A">
        <w:trPr>
          <w:trHeight w:val="470"/>
          <w:jc w:val="center"/>
        </w:trPr>
        <w:tc>
          <w:tcPr>
            <w:tcW w:w="259" w:type="pct"/>
            <w:gridSpan w:val="2"/>
            <w:vAlign w:val="center"/>
          </w:tcPr>
          <w:p w14:paraId="406F62A5" w14:textId="77777777" w:rsidR="00DF1B10" w:rsidRPr="008F0294" w:rsidRDefault="00DF1B10" w:rsidP="00DF1B10">
            <w:pPr>
              <w:pStyle w:val="aff7"/>
              <w:rPr>
                <w:color w:val="auto"/>
                <w:sz w:val="20"/>
                <w:szCs w:val="20"/>
              </w:rPr>
            </w:pPr>
            <w:r w:rsidRPr="008F0294">
              <w:rPr>
                <w:color w:val="auto"/>
                <w:sz w:val="20"/>
                <w:szCs w:val="20"/>
              </w:rPr>
              <w:t>4.7</w:t>
            </w:r>
          </w:p>
        </w:tc>
        <w:tc>
          <w:tcPr>
            <w:tcW w:w="968" w:type="pct"/>
            <w:tcBorders>
              <w:right w:val="single" w:sz="4" w:space="0" w:color="auto"/>
            </w:tcBorders>
            <w:vAlign w:val="center"/>
          </w:tcPr>
          <w:p w14:paraId="0C28373A" w14:textId="77777777" w:rsidR="00DF1B10" w:rsidRPr="00DC3D8F" w:rsidRDefault="00DF1B10" w:rsidP="00DF1B10">
            <w:pPr>
              <w:pStyle w:val="aff7"/>
              <w:jc w:val="left"/>
              <w:rPr>
                <w:b/>
                <w:sz w:val="20"/>
                <w:szCs w:val="20"/>
              </w:rPr>
            </w:pPr>
            <w:r w:rsidRPr="00DC3D8F">
              <w:rPr>
                <w:b/>
                <w:sz w:val="20"/>
                <w:szCs w:val="20"/>
              </w:rPr>
              <w:t>Гостиничное обслуживание</w:t>
            </w:r>
          </w:p>
        </w:tc>
        <w:tc>
          <w:tcPr>
            <w:tcW w:w="552" w:type="pct"/>
            <w:tcBorders>
              <w:left w:val="single" w:sz="4" w:space="0" w:color="auto"/>
              <w:right w:val="single" w:sz="4" w:space="0" w:color="auto"/>
            </w:tcBorders>
            <w:vAlign w:val="center"/>
          </w:tcPr>
          <w:p w14:paraId="7DDB5308"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tcBorders>
              <w:left w:val="single" w:sz="4" w:space="0" w:color="auto"/>
              <w:right w:val="single" w:sz="4" w:space="0" w:color="auto"/>
            </w:tcBorders>
            <w:vAlign w:val="center"/>
          </w:tcPr>
          <w:p w14:paraId="620D4520" w14:textId="77777777" w:rsidR="00DF1B10" w:rsidRPr="008F0294" w:rsidRDefault="00DF1B10" w:rsidP="00DF1B10">
            <w:pPr>
              <w:pStyle w:val="aff7"/>
              <w:rPr>
                <w:sz w:val="20"/>
                <w:szCs w:val="20"/>
              </w:rPr>
            </w:pPr>
            <w:r>
              <w:rPr>
                <w:color w:val="auto"/>
                <w:sz w:val="20"/>
                <w:szCs w:val="20"/>
              </w:rPr>
              <w:t>50</w:t>
            </w:r>
            <w:r w:rsidRPr="008F0294">
              <w:rPr>
                <w:color w:val="auto"/>
                <w:sz w:val="20"/>
                <w:szCs w:val="20"/>
              </w:rPr>
              <w:t xml:space="preserve">00 </w:t>
            </w:r>
          </w:p>
        </w:tc>
        <w:tc>
          <w:tcPr>
            <w:tcW w:w="842" w:type="pct"/>
            <w:tcBorders>
              <w:left w:val="single" w:sz="4" w:space="0" w:color="auto"/>
              <w:right w:val="single" w:sz="4" w:space="0" w:color="auto"/>
            </w:tcBorders>
            <w:vAlign w:val="center"/>
          </w:tcPr>
          <w:p w14:paraId="3221DA22"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tcBorders>
              <w:left w:val="single" w:sz="4" w:space="0" w:color="auto"/>
              <w:right w:val="single" w:sz="4" w:space="0" w:color="auto"/>
            </w:tcBorders>
            <w:vAlign w:val="center"/>
          </w:tcPr>
          <w:p w14:paraId="57BA0758"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16B88F44" w14:textId="77777777" w:rsidR="00DF1B10" w:rsidRPr="008F0294" w:rsidRDefault="00DF1B10" w:rsidP="00DF1B10">
            <w:pPr>
              <w:pStyle w:val="aff7"/>
              <w:rPr>
                <w:rFonts w:eastAsia="Times New Roman"/>
                <w:color w:val="auto"/>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415CE471"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0BC8C0CB" w14:textId="77777777" w:rsidTr="0098278A">
        <w:trPr>
          <w:trHeight w:val="470"/>
          <w:jc w:val="center"/>
        </w:trPr>
        <w:tc>
          <w:tcPr>
            <w:tcW w:w="259" w:type="pct"/>
            <w:gridSpan w:val="2"/>
            <w:vAlign w:val="center"/>
          </w:tcPr>
          <w:p w14:paraId="6297ACA3" w14:textId="77777777" w:rsidR="00DF1B10" w:rsidRPr="008F0294" w:rsidRDefault="00DF1B10" w:rsidP="00DF1B10">
            <w:pPr>
              <w:pStyle w:val="aff7"/>
              <w:rPr>
                <w:color w:val="auto"/>
                <w:sz w:val="20"/>
                <w:szCs w:val="20"/>
              </w:rPr>
            </w:pPr>
            <w:r>
              <w:rPr>
                <w:color w:val="auto"/>
                <w:sz w:val="20"/>
                <w:szCs w:val="20"/>
              </w:rPr>
              <w:t>4.8.1</w:t>
            </w:r>
          </w:p>
        </w:tc>
        <w:tc>
          <w:tcPr>
            <w:tcW w:w="968" w:type="pct"/>
            <w:tcBorders>
              <w:right w:val="single" w:sz="4" w:space="0" w:color="auto"/>
            </w:tcBorders>
            <w:vAlign w:val="center"/>
          </w:tcPr>
          <w:p w14:paraId="6FC6D363" w14:textId="77777777" w:rsidR="00DF1B10" w:rsidRPr="00DC3D8F" w:rsidRDefault="00DF1B10" w:rsidP="00DF1B10">
            <w:pPr>
              <w:pStyle w:val="aff7"/>
              <w:jc w:val="left"/>
              <w:rPr>
                <w:b/>
                <w:color w:val="auto"/>
                <w:sz w:val="20"/>
                <w:szCs w:val="20"/>
              </w:rPr>
            </w:pPr>
            <w:r w:rsidRPr="00DC3D8F">
              <w:rPr>
                <w:b/>
                <w:color w:val="auto"/>
                <w:sz w:val="20"/>
                <w:szCs w:val="20"/>
              </w:rPr>
              <w:t>Развлекательные мероприятия</w:t>
            </w:r>
          </w:p>
        </w:tc>
        <w:tc>
          <w:tcPr>
            <w:tcW w:w="552" w:type="pct"/>
            <w:tcBorders>
              <w:left w:val="single" w:sz="4" w:space="0" w:color="auto"/>
              <w:right w:val="single" w:sz="4" w:space="0" w:color="auto"/>
            </w:tcBorders>
            <w:vAlign w:val="center"/>
          </w:tcPr>
          <w:p w14:paraId="39A86591"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100</w:t>
            </w:r>
          </w:p>
        </w:tc>
        <w:tc>
          <w:tcPr>
            <w:tcW w:w="658" w:type="pct"/>
            <w:tcBorders>
              <w:left w:val="single" w:sz="4" w:space="0" w:color="auto"/>
              <w:right w:val="single" w:sz="4" w:space="0" w:color="auto"/>
            </w:tcBorders>
            <w:vAlign w:val="center"/>
          </w:tcPr>
          <w:p w14:paraId="0C4D3509" w14:textId="77777777" w:rsidR="00DF1B10" w:rsidRDefault="00DF1B10" w:rsidP="00DF1B10">
            <w:pPr>
              <w:pStyle w:val="aff7"/>
              <w:rPr>
                <w:color w:val="auto"/>
                <w:sz w:val="20"/>
                <w:szCs w:val="20"/>
              </w:rPr>
            </w:pPr>
            <w:r>
              <w:rPr>
                <w:color w:val="auto"/>
                <w:sz w:val="20"/>
                <w:szCs w:val="20"/>
              </w:rPr>
              <w:t>5000</w:t>
            </w:r>
          </w:p>
        </w:tc>
        <w:tc>
          <w:tcPr>
            <w:tcW w:w="842" w:type="pct"/>
            <w:tcBorders>
              <w:left w:val="single" w:sz="4" w:space="0" w:color="auto"/>
              <w:right w:val="single" w:sz="4" w:space="0" w:color="auto"/>
            </w:tcBorders>
            <w:vAlign w:val="center"/>
          </w:tcPr>
          <w:p w14:paraId="08F84715"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tcBorders>
              <w:left w:val="single" w:sz="4" w:space="0" w:color="auto"/>
              <w:right w:val="single" w:sz="4" w:space="0" w:color="auto"/>
            </w:tcBorders>
            <w:vAlign w:val="center"/>
          </w:tcPr>
          <w:p w14:paraId="37CB9592"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1835CA93" w14:textId="77777777" w:rsidR="00DF1B10" w:rsidRPr="008F0294" w:rsidRDefault="00DF1B10" w:rsidP="00DF1B10">
            <w:pPr>
              <w:pStyle w:val="aff7"/>
              <w:rPr>
                <w:rFonts w:eastAsia="Times New Roman"/>
                <w:color w:val="auto"/>
                <w:sz w:val="20"/>
                <w:szCs w:val="20"/>
                <w:lang w:eastAsia="ru-RU"/>
              </w:rPr>
            </w:pPr>
            <w:r>
              <w:rPr>
                <w:rFonts w:eastAsia="Times New Roman"/>
                <w:color w:val="auto"/>
                <w:sz w:val="20"/>
                <w:szCs w:val="20"/>
                <w:lang w:eastAsia="ru-RU"/>
              </w:rPr>
              <w:t>3 этажа/20 м</w:t>
            </w:r>
          </w:p>
        </w:tc>
        <w:tc>
          <w:tcPr>
            <w:tcW w:w="537" w:type="pct"/>
            <w:tcBorders>
              <w:left w:val="single" w:sz="4" w:space="0" w:color="auto"/>
            </w:tcBorders>
            <w:vAlign w:val="center"/>
          </w:tcPr>
          <w:p w14:paraId="62A91648" w14:textId="77777777" w:rsidR="00DF1B10" w:rsidRDefault="00DF1B10" w:rsidP="00DF1B10">
            <w:pPr>
              <w:pStyle w:val="aff7"/>
              <w:rPr>
                <w:rFonts w:eastAsia="Times New Roman"/>
                <w:color w:val="auto"/>
                <w:sz w:val="20"/>
                <w:szCs w:val="20"/>
                <w:lang w:eastAsia="ru-RU"/>
              </w:rPr>
            </w:pPr>
            <w:r>
              <w:rPr>
                <w:rFonts w:eastAsia="Times New Roman"/>
                <w:color w:val="auto"/>
                <w:sz w:val="20"/>
                <w:szCs w:val="20"/>
                <w:lang w:eastAsia="ru-RU"/>
              </w:rPr>
              <w:t>60</w:t>
            </w:r>
          </w:p>
        </w:tc>
      </w:tr>
      <w:tr w:rsidR="00DF1B10" w:rsidRPr="008F0294" w14:paraId="5D5B1D94" w14:textId="77777777" w:rsidTr="0098278A">
        <w:trPr>
          <w:jc w:val="center"/>
        </w:trPr>
        <w:tc>
          <w:tcPr>
            <w:tcW w:w="259" w:type="pct"/>
            <w:gridSpan w:val="2"/>
            <w:vAlign w:val="center"/>
          </w:tcPr>
          <w:p w14:paraId="2F98F028" w14:textId="77777777" w:rsidR="00DF1B10" w:rsidRPr="008F0294" w:rsidRDefault="00DF1B10" w:rsidP="00DF1B10">
            <w:pPr>
              <w:pStyle w:val="aff7"/>
              <w:rPr>
                <w:sz w:val="20"/>
                <w:szCs w:val="20"/>
              </w:rPr>
            </w:pPr>
            <w:r w:rsidRPr="008F0294">
              <w:rPr>
                <w:color w:val="auto"/>
                <w:sz w:val="20"/>
                <w:szCs w:val="20"/>
              </w:rPr>
              <w:t>5.1.2</w:t>
            </w:r>
          </w:p>
        </w:tc>
        <w:tc>
          <w:tcPr>
            <w:tcW w:w="968" w:type="pct"/>
            <w:tcBorders>
              <w:right w:val="single" w:sz="4" w:space="0" w:color="auto"/>
            </w:tcBorders>
            <w:vAlign w:val="center"/>
          </w:tcPr>
          <w:p w14:paraId="19420227" w14:textId="77777777" w:rsidR="00DF1B10" w:rsidRPr="00DC3D8F" w:rsidRDefault="00DF1B10" w:rsidP="00DF1B10">
            <w:pPr>
              <w:pStyle w:val="aff7"/>
              <w:jc w:val="left"/>
              <w:rPr>
                <w:b/>
                <w:sz w:val="20"/>
                <w:szCs w:val="20"/>
              </w:rPr>
            </w:pPr>
            <w:r w:rsidRPr="00DC3D8F">
              <w:rPr>
                <w:rFonts w:eastAsia="Times New Roman"/>
                <w:b/>
                <w:color w:val="auto"/>
                <w:sz w:val="20"/>
                <w:szCs w:val="20"/>
                <w:lang w:eastAsia="ru-RU"/>
              </w:rPr>
              <w:t>Обеспечение занятий спортом в помещениях</w:t>
            </w:r>
          </w:p>
        </w:tc>
        <w:tc>
          <w:tcPr>
            <w:tcW w:w="552" w:type="pct"/>
            <w:tcBorders>
              <w:left w:val="single" w:sz="4" w:space="0" w:color="auto"/>
              <w:right w:val="single" w:sz="4" w:space="0" w:color="auto"/>
            </w:tcBorders>
            <w:vAlign w:val="center"/>
          </w:tcPr>
          <w:p w14:paraId="145960EC"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tcBorders>
              <w:left w:val="single" w:sz="4" w:space="0" w:color="auto"/>
              <w:right w:val="single" w:sz="4" w:space="0" w:color="auto"/>
            </w:tcBorders>
            <w:vAlign w:val="center"/>
          </w:tcPr>
          <w:p w14:paraId="43E7ED8A" w14:textId="77777777" w:rsidR="00DF1B10" w:rsidRPr="008F0294" w:rsidRDefault="00DF1B10" w:rsidP="00DF1B10">
            <w:pPr>
              <w:pStyle w:val="aff7"/>
              <w:rPr>
                <w:sz w:val="20"/>
                <w:szCs w:val="20"/>
              </w:rPr>
            </w:pPr>
            <w:r>
              <w:rPr>
                <w:color w:val="auto"/>
                <w:sz w:val="20"/>
                <w:szCs w:val="20"/>
              </w:rPr>
              <w:t>1</w:t>
            </w:r>
            <w:r w:rsidRPr="008F0294">
              <w:rPr>
                <w:color w:val="auto"/>
                <w:sz w:val="20"/>
                <w:szCs w:val="20"/>
              </w:rPr>
              <w:t xml:space="preserve">000 </w:t>
            </w:r>
          </w:p>
        </w:tc>
        <w:tc>
          <w:tcPr>
            <w:tcW w:w="842" w:type="pct"/>
            <w:tcBorders>
              <w:left w:val="single" w:sz="4" w:space="0" w:color="auto"/>
            </w:tcBorders>
            <w:vAlign w:val="center"/>
          </w:tcPr>
          <w:p w14:paraId="33909CA1" w14:textId="77777777" w:rsidR="00DF1B10" w:rsidRPr="008F0294" w:rsidRDefault="00DF1B10" w:rsidP="00DF1B10">
            <w:pPr>
              <w:pStyle w:val="aff7"/>
              <w:rPr>
                <w:sz w:val="20"/>
                <w:szCs w:val="20"/>
              </w:rPr>
            </w:pPr>
            <w:r>
              <w:rPr>
                <w:rFonts w:eastAsia="Times New Roman"/>
                <w:color w:val="auto"/>
                <w:sz w:val="20"/>
                <w:szCs w:val="20"/>
                <w:lang w:eastAsia="ru-RU"/>
              </w:rPr>
              <w:t>3</w:t>
            </w:r>
          </w:p>
        </w:tc>
        <w:tc>
          <w:tcPr>
            <w:tcW w:w="610" w:type="pct"/>
            <w:tcBorders>
              <w:right w:val="single" w:sz="4" w:space="0" w:color="auto"/>
            </w:tcBorders>
            <w:vAlign w:val="center"/>
          </w:tcPr>
          <w:p w14:paraId="4DD589A1" w14:textId="77777777" w:rsidR="00DF1B10" w:rsidRPr="008F0294" w:rsidRDefault="00DF1B10" w:rsidP="00DF1B10">
            <w:pPr>
              <w:pStyle w:val="aff7"/>
              <w:rPr>
                <w:sz w:val="20"/>
                <w:szCs w:val="20"/>
              </w:rPr>
            </w:pPr>
            <w:r w:rsidRPr="008F0294">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140DC7B9" w14:textId="77777777" w:rsidR="00DF1B10" w:rsidRPr="008F0294" w:rsidRDefault="00DF1B10" w:rsidP="00DF1B10">
            <w:pPr>
              <w:pStyle w:val="aff7"/>
              <w:rPr>
                <w:sz w:val="20"/>
                <w:szCs w:val="20"/>
              </w:rPr>
            </w:pPr>
            <w:r w:rsidRPr="008F0294">
              <w:rPr>
                <w:rFonts w:eastAsia="Times New Roman"/>
                <w:color w:val="auto"/>
                <w:sz w:val="20"/>
                <w:szCs w:val="20"/>
                <w:lang w:eastAsia="ru-RU"/>
              </w:rPr>
              <w:t>3 этажа</w:t>
            </w:r>
            <w:r>
              <w:rPr>
                <w:rFonts w:eastAsia="Times New Roman"/>
                <w:color w:val="auto"/>
                <w:sz w:val="20"/>
                <w:szCs w:val="20"/>
                <w:lang w:eastAsia="ru-RU"/>
              </w:rPr>
              <w:t>/20 метров</w:t>
            </w:r>
          </w:p>
        </w:tc>
        <w:tc>
          <w:tcPr>
            <w:tcW w:w="537" w:type="pct"/>
            <w:tcBorders>
              <w:left w:val="single" w:sz="4" w:space="0" w:color="auto"/>
            </w:tcBorders>
            <w:vAlign w:val="center"/>
          </w:tcPr>
          <w:p w14:paraId="6FB3BCB3" w14:textId="77777777" w:rsidR="00DF1B10" w:rsidRPr="008F0294" w:rsidRDefault="00DF1B10" w:rsidP="00DF1B10">
            <w:pPr>
              <w:pStyle w:val="aff7"/>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479E7F40" w14:textId="77777777" w:rsidTr="0098278A">
        <w:trPr>
          <w:jc w:val="center"/>
        </w:trPr>
        <w:tc>
          <w:tcPr>
            <w:tcW w:w="259" w:type="pct"/>
            <w:gridSpan w:val="2"/>
            <w:vAlign w:val="center"/>
          </w:tcPr>
          <w:p w14:paraId="0B8AAF07" w14:textId="77777777" w:rsidR="00DF1B10" w:rsidRPr="008F0294" w:rsidRDefault="00DF1B10" w:rsidP="00DF1B10">
            <w:pPr>
              <w:pStyle w:val="aff7"/>
              <w:rPr>
                <w:sz w:val="20"/>
                <w:szCs w:val="20"/>
              </w:rPr>
            </w:pPr>
            <w:r w:rsidRPr="008F0294">
              <w:rPr>
                <w:color w:val="auto"/>
                <w:sz w:val="20"/>
                <w:szCs w:val="20"/>
              </w:rPr>
              <w:t>5.1.3</w:t>
            </w:r>
          </w:p>
        </w:tc>
        <w:tc>
          <w:tcPr>
            <w:tcW w:w="968" w:type="pct"/>
            <w:vAlign w:val="center"/>
          </w:tcPr>
          <w:p w14:paraId="62696779" w14:textId="77777777" w:rsidR="00DF1B10" w:rsidRPr="00DC3D8F" w:rsidRDefault="00DF1B10" w:rsidP="00DF1B10">
            <w:pPr>
              <w:pStyle w:val="aff7"/>
              <w:jc w:val="left"/>
              <w:rPr>
                <w:b/>
                <w:sz w:val="20"/>
                <w:szCs w:val="20"/>
              </w:rPr>
            </w:pPr>
            <w:r w:rsidRPr="00DC3D8F">
              <w:rPr>
                <w:rFonts w:eastAsia="Times New Roman"/>
                <w:b/>
                <w:color w:val="auto"/>
                <w:sz w:val="20"/>
                <w:szCs w:val="20"/>
                <w:lang w:eastAsia="ru-RU"/>
              </w:rPr>
              <w:t>Площадки для занятий спортом</w:t>
            </w:r>
          </w:p>
        </w:tc>
        <w:tc>
          <w:tcPr>
            <w:tcW w:w="552" w:type="pct"/>
            <w:vAlign w:val="center"/>
          </w:tcPr>
          <w:p w14:paraId="00B37530" w14:textId="77777777" w:rsidR="00DF1B10" w:rsidRPr="008F0294" w:rsidRDefault="00DF1B10" w:rsidP="00DF1B10">
            <w:pPr>
              <w:pStyle w:val="aff7"/>
              <w:rPr>
                <w:sz w:val="20"/>
                <w:szCs w:val="20"/>
              </w:rPr>
            </w:pPr>
            <w:r>
              <w:rPr>
                <w:sz w:val="20"/>
                <w:szCs w:val="20"/>
              </w:rPr>
              <w:t>100</w:t>
            </w:r>
          </w:p>
        </w:tc>
        <w:tc>
          <w:tcPr>
            <w:tcW w:w="658" w:type="pct"/>
            <w:tcBorders>
              <w:right w:val="single" w:sz="4" w:space="0" w:color="auto"/>
            </w:tcBorders>
            <w:vAlign w:val="center"/>
          </w:tcPr>
          <w:p w14:paraId="7FA358F2" w14:textId="77777777" w:rsidR="00DF1B10" w:rsidRPr="008F0294" w:rsidRDefault="00DF1B10" w:rsidP="00DF1B10">
            <w:pPr>
              <w:keepNext/>
              <w:keepLines/>
              <w:widowControl/>
              <w:ind w:firstLine="0"/>
              <w:jc w:val="center"/>
              <w:rPr>
                <w:sz w:val="20"/>
                <w:szCs w:val="20"/>
              </w:rPr>
            </w:pPr>
            <w:r>
              <w:rPr>
                <w:sz w:val="20"/>
                <w:szCs w:val="20"/>
              </w:rPr>
              <w:t>5000</w:t>
            </w:r>
          </w:p>
        </w:tc>
        <w:tc>
          <w:tcPr>
            <w:tcW w:w="842" w:type="pct"/>
            <w:tcBorders>
              <w:left w:val="single" w:sz="4" w:space="0" w:color="auto"/>
              <w:right w:val="single" w:sz="4" w:space="0" w:color="auto"/>
            </w:tcBorders>
            <w:vAlign w:val="center"/>
          </w:tcPr>
          <w:p w14:paraId="38984A0E" w14:textId="77777777" w:rsidR="00DF1B10" w:rsidRPr="008F0294" w:rsidRDefault="00DF1B10" w:rsidP="00DF1B10">
            <w:pPr>
              <w:keepNext/>
              <w:keepLines/>
              <w:ind w:firstLine="0"/>
              <w:jc w:val="center"/>
              <w:rPr>
                <w:sz w:val="20"/>
                <w:szCs w:val="20"/>
              </w:rPr>
            </w:pPr>
            <w:r>
              <w:rPr>
                <w:sz w:val="20"/>
                <w:szCs w:val="20"/>
              </w:rPr>
              <w:t>1</w:t>
            </w:r>
          </w:p>
        </w:tc>
        <w:tc>
          <w:tcPr>
            <w:tcW w:w="610" w:type="pct"/>
            <w:tcBorders>
              <w:left w:val="single" w:sz="4" w:space="0" w:color="auto"/>
              <w:right w:val="single" w:sz="4" w:space="0" w:color="auto"/>
            </w:tcBorders>
            <w:vAlign w:val="center"/>
          </w:tcPr>
          <w:p w14:paraId="455DD021" w14:textId="77777777" w:rsidR="00DF1B10" w:rsidRPr="008F0294" w:rsidRDefault="00982C46" w:rsidP="00DF1B10">
            <w:pPr>
              <w:keepNext/>
              <w:keepLines/>
              <w:ind w:firstLine="0"/>
              <w:jc w:val="center"/>
              <w:rPr>
                <w:sz w:val="20"/>
                <w:szCs w:val="20"/>
              </w:rPr>
            </w:pPr>
            <w:r>
              <w:rPr>
                <w:rFonts w:eastAsia="Times New Roman"/>
                <w:sz w:val="20"/>
                <w:szCs w:val="20"/>
                <w:lang w:eastAsia="ru-RU"/>
              </w:rPr>
              <w:t>1</w:t>
            </w:r>
          </w:p>
        </w:tc>
        <w:tc>
          <w:tcPr>
            <w:tcW w:w="574" w:type="pct"/>
            <w:tcBorders>
              <w:left w:val="single" w:sz="4" w:space="0" w:color="auto"/>
              <w:right w:val="single" w:sz="4" w:space="0" w:color="auto"/>
            </w:tcBorders>
            <w:vAlign w:val="center"/>
          </w:tcPr>
          <w:p w14:paraId="3B06620C" w14:textId="77777777" w:rsidR="00DF1B10" w:rsidRPr="008F0294" w:rsidRDefault="00982C46" w:rsidP="00DF1B10">
            <w:pPr>
              <w:keepNext/>
              <w:keepLines/>
              <w:ind w:firstLine="0"/>
              <w:jc w:val="center"/>
              <w:rPr>
                <w:sz w:val="20"/>
                <w:szCs w:val="20"/>
              </w:rPr>
            </w:pPr>
            <w:r>
              <w:rPr>
                <w:sz w:val="20"/>
                <w:szCs w:val="20"/>
              </w:rPr>
              <w:t>2 этажа/18 м</w:t>
            </w:r>
          </w:p>
        </w:tc>
        <w:tc>
          <w:tcPr>
            <w:tcW w:w="537" w:type="pct"/>
            <w:tcBorders>
              <w:left w:val="single" w:sz="4" w:space="0" w:color="auto"/>
            </w:tcBorders>
            <w:vAlign w:val="center"/>
          </w:tcPr>
          <w:p w14:paraId="7EEC3AF3" w14:textId="77777777" w:rsidR="00DF1B10" w:rsidRPr="008F0294" w:rsidRDefault="00DF1B10" w:rsidP="00DF1B10">
            <w:pPr>
              <w:keepNext/>
              <w:keepLines/>
              <w:ind w:firstLine="0"/>
              <w:jc w:val="center"/>
              <w:rPr>
                <w:sz w:val="20"/>
                <w:szCs w:val="20"/>
              </w:rPr>
            </w:pPr>
            <w:r>
              <w:rPr>
                <w:sz w:val="20"/>
                <w:szCs w:val="20"/>
              </w:rPr>
              <w:t>80</w:t>
            </w:r>
          </w:p>
        </w:tc>
      </w:tr>
      <w:tr w:rsidR="00DF1B10" w:rsidRPr="008F0294" w14:paraId="07B7B254" w14:textId="77777777" w:rsidTr="0098278A">
        <w:trPr>
          <w:jc w:val="center"/>
        </w:trPr>
        <w:tc>
          <w:tcPr>
            <w:tcW w:w="259" w:type="pct"/>
            <w:gridSpan w:val="2"/>
            <w:vAlign w:val="center"/>
          </w:tcPr>
          <w:p w14:paraId="2684A792" w14:textId="77777777" w:rsidR="00DF1B10" w:rsidRPr="008F0294" w:rsidRDefault="00DF1B10" w:rsidP="00DF1B10">
            <w:pPr>
              <w:pStyle w:val="aff7"/>
              <w:rPr>
                <w:sz w:val="20"/>
                <w:szCs w:val="20"/>
              </w:rPr>
            </w:pPr>
            <w:r w:rsidRPr="008F0294">
              <w:rPr>
                <w:color w:val="auto"/>
                <w:sz w:val="20"/>
                <w:szCs w:val="20"/>
              </w:rPr>
              <w:t>8.3</w:t>
            </w:r>
          </w:p>
        </w:tc>
        <w:tc>
          <w:tcPr>
            <w:tcW w:w="968" w:type="pct"/>
            <w:vAlign w:val="center"/>
          </w:tcPr>
          <w:p w14:paraId="4A1D6667" w14:textId="77777777" w:rsidR="00DF1B10" w:rsidRPr="00DC3D8F" w:rsidRDefault="00DF1B10" w:rsidP="00DF1B10">
            <w:pPr>
              <w:pStyle w:val="aff7"/>
              <w:jc w:val="left"/>
              <w:rPr>
                <w:b/>
                <w:sz w:val="20"/>
                <w:szCs w:val="20"/>
              </w:rPr>
            </w:pPr>
            <w:r w:rsidRPr="00DC3D8F">
              <w:rPr>
                <w:b/>
                <w:color w:val="auto"/>
                <w:sz w:val="20"/>
                <w:szCs w:val="20"/>
              </w:rPr>
              <w:t>Обеспечение внутреннего правопорядка</w:t>
            </w:r>
          </w:p>
        </w:tc>
        <w:tc>
          <w:tcPr>
            <w:tcW w:w="552" w:type="pct"/>
            <w:tcBorders>
              <w:left w:val="single" w:sz="4" w:space="0" w:color="auto"/>
            </w:tcBorders>
            <w:vAlign w:val="center"/>
          </w:tcPr>
          <w:p w14:paraId="64EE5981" w14:textId="77777777" w:rsidR="00DF1B10" w:rsidRPr="008F0294" w:rsidRDefault="00DF1B10" w:rsidP="00DF1B10">
            <w:pPr>
              <w:pStyle w:val="aff7"/>
              <w:rPr>
                <w:sz w:val="20"/>
                <w:szCs w:val="20"/>
              </w:rPr>
            </w:pPr>
            <w:r>
              <w:rPr>
                <w:rFonts w:eastAsia="Times New Roman"/>
                <w:color w:val="auto"/>
                <w:sz w:val="20"/>
                <w:szCs w:val="20"/>
                <w:lang w:eastAsia="ru-RU"/>
              </w:rPr>
              <w:t>1</w:t>
            </w:r>
            <w:r w:rsidRPr="008F0294">
              <w:rPr>
                <w:rFonts w:eastAsia="Times New Roman"/>
                <w:color w:val="auto"/>
                <w:sz w:val="20"/>
                <w:szCs w:val="20"/>
                <w:lang w:eastAsia="ru-RU"/>
              </w:rPr>
              <w:t>00</w:t>
            </w:r>
            <w:r w:rsidRPr="008F0294">
              <w:rPr>
                <w:color w:val="auto"/>
                <w:sz w:val="20"/>
                <w:szCs w:val="20"/>
              </w:rPr>
              <w:t xml:space="preserve"> </w:t>
            </w:r>
          </w:p>
        </w:tc>
        <w:tc>
          <w:tcPr>
            <w:tcW w:w="658" w:type="pct"/>
            <w:vAlign w:val="center"/>
          </w:tcPr>
          <w:p w14:paraId="26EC8CC5" w14:textId="77777777" w:rsidR="00DF1B10" w:rsidRPr="008F0294" w:rsidRDefault="00DF1B10" w:rsidP="00DF1B10">
            <w:pPr>
              <w:pStyle w:val="aff7"/>
              <w:rPr>
                <w:sz w:val="20"/>
                <w:szCs w:val="20"/>
              </w:rPr>
            </w:pPr>
            <w:r>
              <w:rPr>
                <w:rFonts w:eastAsia="Times New Roman"/>
                <w:color w:val="auto"/>
                <w:sz w:val="20"/>
                <w:szCs w:val="20"/>
                <w:lang w:eastAsia="ru-RU"/>
              </w:rPr>
              <w:t>5</w:t>
            </w:r>
            <w:r w:rsidRPr="008F0294">
              <w:rPr>
                <w:rFonts w:eastAsia="Times New Roman"/>
                <w:color w:val="auto"/>
                <w:sz w:val="20"/>
                <w:szCs w:val="20"/>
                <w:lang w:eastAsia="ru-RU"/>
              </w:rPr>
              <w:t>000</w:t>
            </w:r>
            <w:r w:rsidRPr="008F0294">
              <w:rPr>
                <w:color w:val="auto"/>
                <w:sz w:val="20"/>
                <w:szCs w:val="20"/>
              </w:rPr>
              <w:t xml:space="preserve"> </w:t>
            </w:r>
          </w:p>
        </w:tc>
        <w:tc>
          <w:tcPr>
            <w:tcW w:w="842" w:type="pct"/>
            <w:tcBorders>
              <w:right w:val="single" w:sz="4" w:space="0" w:color="auto"/>
            </w:tcBorders>
            <w:vAlign w:val="center"/>
          </w:tcPr>
          <w:p w14:paraId="5BE1326A" w14:textId="77777777" w:rsidR="00DF1B10" w:rsidRPr="008F0294" w:rsidRDefault="00DF1B10" w:rsidP="00DF1B10">
            <w:pPr>
              <w:pStyle w:val="aff7"/>
              <w:rPr>
                <w:sz w:val="20"/>
                <w:szCs w:val="20"/>
              </w:rPr>
            </w:pPr>
            <w:r>
              <w:rPr>
                <w:sz w:val="20"/>
                <w:szCs w:val="20"/>
              </w:rPr>
              <w:t>3</w:t>
            </w:r>
          </w:p>
        </w:tc>
        <w:tc>
          <w:tcPr>
            <w:tcW w:w="610" w:type="pct"/>
            <w:tcBorders>
              <w:left w:val="single" w:sz="4" w:space="0" w:color="auto"/>
              <w:right w:val="single" w:sz="4" w:space="0" w:color="auto"/>
            </w:tcBorders>
            <w:vAlign w:val="center"/>
          </w:tcPr>
          <w:p w14:paraId="6957E5F8" w14:textId="77777777" w:rsidR="00DF1B10" w:rsidRPr="008F0294" w:rsidRDefault="00DF1B10" w:rsidP="00DF1B10">
            <w:pPr>
              <w:pStyle w:val="aff7"/>
              <w:rPr>
                <w:sz w:val="20"/>
                <w:szCs w:val="20"/>
              </w:rPr>
            </w:pPr>
            <w:r w:rsidRPr="008F0294">
              <w:rPr>
                <w:rFonts w:eastAsia="Times New Roman"/>
                <w:color w:val="auto"/>
                <w:sz w:val="20"/>
                <w:szCs w:val="20"/>
                <w:lang w:eastAsia="ru-RU"/>
              </w:rPr>
              <w:t>3</w:t>
            </w:r>
          </w:p>
        </w:tc>
        <w:tc>
          <w:tcPr>
            <w:tcW w:w="574" w:type="pct"/>
            <w:tcBorders>
              <w:left w:val="single" w:sz="4" w:space="0" w:color="auto"/>
              <w:right w:val="single" w:sz="4" w:space="0" w:color="auto"/>
            </w:tcBorders>
            <w:vAlign w:val="center"/>
          </w:tcPr>
          <w:p w14:paraId="6C1E56A6" w14:textId="77777777" w:rsidR="00DF1B10" w:rsidRPr="008F0294" w:rsidRDefault="00DF1B10" w:rsidP="00DF1B10">
            <w:pPr>
              <w:pStyle w:val="aff7"/>
              <w:rPr>
                <w:sz w:val="20"/>
                <w:szCs w:val="20"/>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tcBorders>
              <w:left w:val="single" w:sz="4" w:space="0" w:color="auto"/>
            </w:tcBorders>
            <w:vAlign w:val="center"/>
          </w:tcPr>
          <w:p w14:paraId="62EF0C4C" w14:textId="77777777" w:rsidR="00DF1B10" w:rsidRPr="008F0294" w:rsidRDefault="00DF1B10" w:rsidP="00DF1B10">
            <w:pPr>
              <w:pStyle w:val="aff7"/>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DF1B10" w:rsidRPr="008F0294" w14:paraId="146D2918" w14:textId="77777777" w:rsidTr="009D7B8A">
        <w:trPr>
          <w:jc w:val="center"/>
        </w:trPr>
        <w:tc>
          <w:tcPr>
            <w:tcW w:w="259" w:type="pct"/>
            <w:gridSpan w:val="2"/>
            <w:vAlign w:val="center"/>
          </w:tcPr>
          <w:p w14:paraId="2D40F784" w14:textId="77777777" w:rsidR="00DF1B10" w:rsidRPr="008F0294" w:rsidRDefault="00DF1B10" w:rsidP="00DF1B10">
            <w:pPr>
              <w:pStyle w:val="aff7"/>
              <w:rPr>
                <w:sz w:val="20"/>
                <w:szCs w:val="20"/>
              </w:rPr>
            </w:pPr>
            <w:r w:rsidRPr="008F0294">
              <w:rPr>
                <w:color w:val="auto"/>
                <w:sz w:val="20"/>
                <w:szCs w:val="20"/>
              </w:rPr>
              <w:t>12.0.1</w:t>
            </w:r>
          </w:p>
        </w:tc>
        <w:tc>
          <w:tcPr>
            <w:tcW w:w="968" w:type="pct"/>
            <w:vAlign w:val="center"/>
          </w:tcPr>
          <w:p w14:paraId="306442DE" w14:textId="77777777" w:rsidR="00DF1B10" w:rsidRPr="00DC3D8F" w:rsidRDefault="00DF1B10" w:rsidP="00DF1B10">
            <w:pPr>
              <w:pStyle w:val="aff7"/>
              <w:jc w:val="left"/>
              <w:rPr>
                <w:b/>
                <w:sz w:val="20"/>
                <w:szCs w:val="20"/>
              </w:rPr>
            </w:pPr>
            <w:r w:rsidRPr="00DC3D8F">
              <w:rPr>
                <w:b/>
                <w:color w:val="auto"/>
                <w:sz w:val="20"/>
                <w:szCs w:val="20"/>
              </w:rPr>
              <w:t>Улично-дорожная сеть</w:t>
            </w:r>
          </w:p>
        </w:tc>
        <w:tc>
          <w:tcPr>
            <w:tcW w:w="3773" w:type="pct"/>
            <w:gridSpan w:val="6"/>
            <w:tcBorders>
              <w:left w:val="single" w:sz="4" w:space="0" w:color="auto"/>
            </w:tcBorders>
            <w:vAlign w:val="center"/>
          </w:tcPr>
          <w:p w14:paraId="1166162B" w14:textId="77777777" w:rsidR="00DF1B10" w:rsidRPr="008F0294" w:rsidRDefault="006C66A9" w:rsidP="006C66A9">
            <w:pPr>
              <w:pStyle w:val="aff7"/>
              <w:rPr>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DF1B10" w:rsidRPr="008F0294" w14:paraId="107052A1" w14:textId="77777777" w:rsidTr="009D7B8A">
        <w:trPr>
          <w:jc w:val="center"/>
        </w:trPr>
        <w:tc>
          <w:tcPr>
            <w:tcW w:w="259" w:type="pct"/>
            <w:gridSpan w:val="2"/>
            <w:vAlign w:val="center"/>
          </w:tcPr>
          <w:p w14:paraId="3ACE3D69" w14:textId="77777777" w:rsidR="00DF1B10" w:rsidRPr="008F0294" w:rsidRDefault="00DF1B10" w:rsidP="00DF1B10">
            <w:pPr>
              <w:pStyle w:val="aff7"/>
              <w:rPr>
                <w:sz w:val="20"/>
                <w:szCs w:val="20"/>
              </w:rPr>
            </w:pPr>
            <w:r w:rsidRPr="008F0294">
              <w:rPr>
                <w:color w:val="auto"/>
                <w:sz w:val="20"/>
                <w:szCs w:val="20"/>
              </w:rPr>
              <w:t>12.0.2</w:t>
            </w:r>
          </w:p>
        </w:tc>
        <w:tc>
          <w:tcPr>
            <w:tcW w:w="968" w:type="pct"/>
            <w:tcBorders>
              <w:right w:val="single" w:sz="4" w:space="0" w:color="auto"/>
            </w:tcBorders>
            <w:vAlign w:val="center"/>
          </w:tcPr>
          <w:p w14:paraId="1516A7C2" w14:textId="77777777" w:rsidR="00DF1B10" w:rsidRPr="00DC3D8F" w:rsidRDefault="00DF1B10" w:rsidP="00DF1B10">
            <w:pPr>
              <w:pStyle w:val="aff7"/>
              <w:jc w:val="left"/>
              <w:rPr>
                <w:b/>
                <w:sz w:val="20"/>
                <w:szCs w:val="20"/>
              </w:rPr>
            </w:pPr>
            <w:r w:rsidRPr="00DC3D8F">
              <w:rPr>
                <w:b/>
                <w:color w:val="auto"/>
                <w:sz w:val="20"/>
                <w:szCs w:val="20"/>
              </w:rPr>
              <w:t>Благоустройство территории</w:t>
            </w:r>
          </w:p>
        </w:tc>
        <w:tc>
          <w:tcPr>
            <w:tcW w:w="3773" w:type="pct"/>
            <w:gridSpan w:val="6"/>
            <w:tcBorders>
              <w:left w:val="single" w:sz="4" w:space="0" w:color="auto"/>
            </w:tcBorders>
            <w:vAlign w:val="center"/>
          </w:tcPr>
          <w:p w14:paraId="212E8350" w14:textId="77777777" w:rsidR="00DF1B10" w:rsidRPr="008F0294" w:rsidRDefault="006C66A9" w:rsidP="006C66A9">
            <w:pPr>
              <w:pStyle w:val="aff7"/>
              <w:rPr>
                <w:color w:val="auto"/>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DA102F" w:rsidRPr="008F0294" w14:paraId="7578D20A" w14:textId="77777777" w:rsidTr="00DA102F">
        <w:trPr>
          <w:jc w:val="center"/>
        </w:trPr>
        <w:tc>
          <w:tcPr>
            <w:tcW w:w="5000" w:type="pct"/>
            <w:gridSpan w:val="9"/>
            <w:vAlign w:val="center"/>
          </w:tcPr>
          <w:p w14:paraId="401EB7AA" w14:textId="77777777" w:rsidR="00DA102F" w:rsidRPr="00DC3D8F" w:rsidRDefault="00DA102F" w:rsidP="00552E3F">
            <w:pPr>
              <w:pStyle w:val="aff7"/>
              <w:rPr>
                <w:b/>
                <w:sz w:val="20"/>
                <w:szCs w:val="20"/>
              </w:rPr>
            </w:pPr>
            <w:r w:rsidRPr="00DC3D8F">
              <w:rPr>
                <w:b/>
                <w:iCs/>
                <w:sz w:val="20"/>
                <w:szCs w:val="20"/>
              </w:rPr>
              <w:t xml:space="preserve">ВСПОМОГАТЕЛЬНЫЕ ВИДЫ РАЗРЕШЕННОГО ИСПОЛЬЗОВАНИЯ </w:t>
            </w:r>
            <w:r w:rsidRPr="00DC3D8F">
              <w:rPr>
                <w:b/>
                <w:sz w:val="20"/>
                <w:szCs w:val="20"/>
              </w:rPr>
              <w:t>ЗЕМЕЛЬНЫХ УЧАСТКОВ И ОБЪЕКТОВ КАПИТАЛЬНОГО СТРОИТЕЛЬСТВА</w:t>
            </w:r>
          </w:p>
        </w:tc>
      </w:tr>
      <w:tr w:rsidR="007F0A2C" w:rsidRPr="008F0294" w14:paraId="4B9B3B95" w14:textId="77777777" w:rsidTr="007F0A2C">
        <w:trPr>
          <w:jc w:val="center"/>
        </w:trPr>
        <w:tc>
          <w:tcPr>
            <w:tcW w:w="253" w:type="pct"/>
            <w:tcBorders>
              <w:right w:val="single" w:sz="4" w:space="0" w:color="auto"/>
            </w:tcBorders>
            <w:vAlign w:val="center"/>
          </w:tcPr>
          <w:p w14:paraId="371ECF4E" w14:textId="77777777" w:rsidR="007F0A2C" w:rsidRPr="006430A4" w:rsidRDefault="007F0A2C" w:rsidP="008A12A9">
            <w:pPr>
              <w:pStyle w:val="aff7"/>
              <w:rPr>
                <w:bCs/>
                <w:iCs/>
                <w:sz w:val="20"/>
                <w:szCs w:val="20"/>
              </w:rPr>
            </w:pPr>
            <w:r w:rsidRPr="006430A4">
              <w:rPr>
                <w:bCs/>
                <w:iCs/>
                <w:sz w:val="20"/>
                <w:szCs w:val="20"/>
              </w:rPr>
              <w:t>4.9</w:t>
            </w:r>
          </w:p>
        </w:tc>
        <w:tc>
          <w:tcPr>
            <w:tcW w:w="974" w:type="pct"/>
            <w:gridSpan w:val="2"/>
            <w:tcBorders>
              <w:left w:val="single" w:sz="4" w:space="0" w:color="auto"/>
              <w:right w:val="single" w:sz="4" w:space="0" w:color="auto"/>
            </w:tcBorders>
            <w:vAlign w:val="center"/>
          </w:tcPr>
          <w:p w14:paraId="3403BEF9" w14:textId="77777777" w:rsidR="007F0A2C" w:rsidRPr="00ED43CC" w:rsidRDefault="007F0A2C" w:rsidP="00ED43CC">
            <w:pPr>
              <w:ind w:right="1" w:firstLine="0"/>
              <w:rPr>
                <w:b/>
                <w:sz w:val="20"/>
                <w:szCs w:val="20"/>
                <w:lang w:eastAsia="ru-RU"/>
              </w:rPr>
            </w:pPr>
            <w:r w:rsidRPr="00ED43CC">
              <w:rPr>
                <w:b/>
                <w:sz w:val="20"/>
                <w:szCs w:val="20"/>
              </w:rPr>
              <w:t>Служебные гаражи</w:t>
            </w:r>
          </w:p>
        </w:tc>
        <w:tc>
          <w:tcPr>
            <w:tcW w:w="3773" w:type="pct"/>
            <w:gridSpan w:val="6"/>
            <w:tcBorders>
              <w:left w:val="single" w:sz="4" w:space="0" w:color="auto"/>
            </w:tcBorders>
            <w:vAlign w:val="center"/>
          </w:tcPr>
          <w:p w14:paraId="0EC235EB" w14:textId="77777777" w:rsidR="007F0A2C" w:rsidRPr="006430A4" w:rsidRDefault="007F0A2C" w:rsidP="001B20FD">
            <w:pPr>
              <w:pStyle w:val="aff7"/>
              <w:rPr>
                <w:bCs/>
                <w:iCs/>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552E3F" w:rsidRPr="008F0294" w14:paraId="2BB30C4B" w14:textId="77777777" w:rsidTr="00A63AE1">
        <w:trPr>
          <w:jc w:val="center"/>
        </w:trPr>
        <w:tc>
          <w:tcPr>
            <w:tcW w:w="5000" w:type="pct"/>
            <w:gridSpan w:val="9"/>
            <w:vAlign w:val="center"/>
          </w:tcPr>
          <w:p w14:paraId="1D499A59" w14:textId="77777777" w:rsidR="00552E3F" w:rsidRPr="00DC3D8F" w:rsidRDefault="00552E3F" w:rsidP="00552E3F">
            <w:pPr>
              <w:pStyle w:val="aff7"/>
              <w:rPr>
                <w:b/>
                <w:sz w:val="20"/>
                <w:szCs w:val="20"/>
              </w:rPr>
            </w:pPr>
            <w:r w:rsidRPr="00DC3D8F">
              <w:rPr>
                <w:b/>
                <w:sz w:val="20"/>
                <w:szCs w:val="20"/>
              </w:rPr>
              <w:t>УСЛОВНО РАЗРЕШЕННЫЕ ВИДЫ ИСПОЛЬЗОВАНИЯ ЗЕМЕЛЬНЫХ УЧАСТКОВ И ОБЪЕКТОВ КАПИТАЛЬНОГО СТРОИТЕЛЬСТВА</w:t>
            </w:r>
          </w:p>
        </w:tc>
      </w:tr>
      <w:tr w:rsidR="00552E3F" w:rsidRPr="008F0294" w14:paraId="5F0EE957" w14:textId="77777777" w:rsidTr="0098278A">
        <w:trPr>
          <w:jc w:val="center"/>
        </w:trPr>
        <w:tc>
          <w:tcPr>
            <w:tcW w:w="259" w:type="pct"/>
            <w:gridSpan w:val="2"/>
            <w:vAlign w:val="center"/>
          </w:tcPr>
          <w:p w14:paraId="0EEB696C" w14:textId="77777777" w:rsidR="00552E3F" w:rsidRPr="008F0294" w:rsidRDefault="00552E3F" w:rsidP="00552E3F">
            <w:pPr>
              <w:pStyle w:val="aff7"/>
              <w:rPr>
                <w:color w:val="auto"/>
                <w:sz w:val="20"/>
                <w:szCs w:val="20"/>
              </w:rPr>
            </w:pPr>
            <w:r>
              <w:rPr>
                <w:color w:val="auto"/>
                <w:sz w:val="20"/>
                <w:szCs w:val="20"/>
              </w:rPr>
              <w:t>3.10.1</w:t>
            </w:r>
          </w:p>
        </w:tc>
        <w:tc>
          <w:tcPr>
            <w:tcW w:w="968" w:type="pct"/>
            <w:tcBorders>
              <w:right w:val="single" w:sz="4" w:space="0" w:color="auto"/>
            </w:tcBorders>
            <w:vAlign w:val="center"/>
          </w:tcPr>
          <w:p w14:paraId="78381558" w14:textId="77777777" w:rsidR="00552E3F" w:rsidRPr="00DC3D8F" w:rsidRDefault="00552E3F" w:rsidP="00552E3F">
            <w:pPr>
              <w:ind w:firstLine="0"/>
              <w:rPr>
                <w:b/>
                <w:sz w:val="20"/>
                <w:szCs w:val="20"/>
              </w:rPr>
            </w:pPr>
            <w:r w:rsidRPr="00DC3D8F">
              <w:rPr>
                <w:b/>
                <w:sz w:val="20"/>
                <w:szCs w:val="20"/>
              </w:rPr>
              <w:t>Амбулаторное ветеринарное обслуживание</w:t>
            </w:r>
          </w:p>
        </w:tc>
        <w:tc>
          <w:tcPr>
            <w:tcW w:w="552" w:type="pct"/>
            <w:tcBorders>
              <w:left w:val="single" w:sz="4" w:space="0" w:color="auto"/>
            </w:tcBorders>
            <w:vAlign w:val="center"/>
          </w:tcPr>
          <w:p w14:paraId="1A97CB41" w14:textId="77777777" w:rsidR="00552E3F" w:rsidRPr="008F0294" w:rsidRDefault="006430A4" w:rsidP="00552E3F">
            <w:pPr>
              <w:pStyle w:val="aff7"/>
              <w:rPr>
                <w:color w:val="auto"/>
                <w:sz w:val="20"/>
                <w:szCs w:val="20"/>
              </w:rPr>
            </w:pPr>
            <w:r>
              <w:rPr>
                <w:color w:val="auto"/>
                <w:sz w:val="20"/>
                <w:szCs w:val="20"/>
              </w:rPr>
              <w:t>100</w:t>
            </w:r>
          </w:p>
        </w:tc>
        <w:tc>
          <w:tcPr>
            <w:tcW w:w="658" w:type="pct"/>
            <w:vAlign w:val="center"/>
          </w:tcPr>
          <w:p w14:paraId="4C5D40DF" w14:textId="77777777" w:rsidR="00552E3F" w:rsidRPr="008F0294" w:rsidRDefault="006430A4" w:rsidP="00552E3F">
            <w:pPr>
              <w:pStyle w:val="aff7"/>
              <w:rPr>
                <w:color w:val="auto"/>
                <w:sz w:val="20"/>
                <w:szCs w:val="20"/>
              </w:rPr>
            </w:pPr>
            <w:r>
              <w:rPr>
                <w:color w:val="auto"/>
                <w:sz w:val="20"/>
                <w:szCs w:val="20"/>
              </w:rPr>
              <w:t>5000</w:t>
            </w:r>
          </w:p>
        </w:tc>
        <w:tc>
          <w:tcPr>
            <w:tcW w:w="842" w:type="pct"/>
            <w:vAlign w:val="center"/>
          </w:tcPr>
          <w:p w14:paraId="308E970F"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vAlign w:val="center"/>
          </w:tcPr>
          <w:p w14:paraId="6945F170"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574" w:type="pct"/>
            <w:vAlign w:val="center"/>
          </w:tcPr>
          <w:p w14:paraId="3B4C5178" w14:textId="77777777" w:rsidR="00552E3F" w:rsidRPr="008F0294" w:rsidRDefault="00B25644" w:rsidP="00552E3F">
            <w:pPr>
              <w:pStyle w:val="aff7"/>
              <w:rPr>
                <w:rFonts w:eastAsia="TimesNewRoman"/>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79DE4521"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60</w:t>
            </w:r>
          </w:p>
        </w:tc>
      </w:tr>
      <w:tr w:rsidR="00552E3F" w:rsidRPr="008F0294" w14:paraId="4248F146" w14:textId="77777777" w:rsidTr="0098278A">
        <w:trPr>
          <w:jc w:val="center"/>
        </w:trPr>
        <w:tc>
          <w:tcPr>
            <w:tcW w:w="259" w:type="pct"/>
            <w:gridSpan w:val="2"/>
            <w:vAlign w:val="center"/>
          </w:tcPr>
          <w:p w14:paraId="5A1A8D3D" w14:textId="77777777" w:rsidR="00552E3F" w:rsidRPr="008F0294" w:rsidRDefault="00552E3F" w:rsidP="00552E3F">
            <w:pPr>
              <w:pStyle w:val="aff7"/>
              <w:rPr>
                <w:color w:val="auto"/>
                <w:sz w:val="20"/>
                <w:szCs w:val="20"/>
              </w:rPr>
            </w:pPr>
            <w:r>
              <w:rPr>
                <w:color w:val="auto"/>
                <w:sz w:val="20"/>
                <w:szCs w:val="20"/>
              </w:rPr>
              <w:t>4.9.1</w:t>
            </w:r>
          </w:p>
        </w:tc>
        <w:tc>
          <w:tcPr>
            <w:tcW w:w="968" w:type="pct"/>
            <w:tcBorders>
              <w:right w:val="single" w:sz="4" w:space="0" w:color="auto"/>
            </w:tcBorders>
            <w:vAlign w:val="center"/>
          </w:tcPr>
          <w:p w14:paraId="47A946CF" w14:textId="77777777" w:rsidR="00552E3F" w:rsidRPr="00DC3D8F" w:rsidRDefault="00552E3F" w:rsidP="00552E3F">
            <w:pPr>
              <w:ind w:firstLine="0"/>
              <w:rPr>
                <w:b/>
                <w:sz w:val="20"/>
                <w:szCs w:val="20"/>
              </w:rPr>
            </w:pPr>
            <w:r w:rsidRPr="00DC3D8F">
              <w:rPr>
                <w:b/>
                <w:sz w:val="20"/>
                <w:szCs w:val="20"/>
              </w:rPr>
              <w:t>Объекты дорожного сервиса</w:t>
            </w:r>
          </w:p>
        </w:tc>
        <w:tc>
          <w:tcPr>
            <w:tcW w:w="552" w:type="pct"/>
            <w:tcBorders>
              <w:left w:val="single" w:sz="4" w:space="0" w:color="auto"/>
            </w:tcBorders>
            <w:vAlign w:val="center"/>
          </w:tcPr>
          <w:p w14:paraId="440E5162" w14:textId="77777777" w:rsidR="00552E3F" w:rsidRPr="008F0294" w:rsidRDefault="006430A4" w:rsidP="00552E3F">
            <w:pPr>
              <w:pStyle w:val="aff7"/>
              <w:rPr>
                <w:color w:val="auto"/>
                <w:sz w:val="20"/>
                <w:szCs w:val="20"/>
              </w:rPr>
            </w:pPr>
            <w:r>
              <w:rPr>
                <w:color w:val="auto"/>
                <w:sz w:val="20"/>
                <w:szCs w:val="20"/>
              </w:rPr>
              <w:t>100</w:t>
            </w:r>
          </w:p>
        </w:tc>
        <w:tc>
          <w:tcPr>
            <w:tcW w:w="658" w:type="pct"/>
            <w:vAlign w:val="center"/>
          </w:tcPr>
          <w:p w14:paraId="745502CD" w14:textId="77777777" w:rsidR="00552E3F" w:rsidRPr="008F0294" w:rsidRDefault="006430A4" w:rsidP="00552E3F">
            <w:pPr>
              <w:pStyle w:val="aff7"/>
              <w:rPr>
                <w:color w:val="auto"/>
                <w:sz w:val="20"/>
                <w:szCs w:val="20"/>
              </w:rPr>
            </w:pPr>
            <w:r>
              <w:rPr>
                <w:color w:val="auto"/>
                <w:sz w:val="20"/>
                <w:szCs w:val="20"/>
              </w:rPr>
              <w:t>3000</w:t>
            </w:r>
          </w:p>
        </w:tc>
        <w:tc>
          <w:tcPr>
            <w:tcW w:w="842" w:type="pct"/>
            <w:vAlign w:val="center"/>
          </w:tcPr>
          <w:p w14:paraId="7C596961"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1,5</w:t>
            </w:r>
          </w:p>
        </w:tc>
        <w:tc>
          <w:tcPr>
            <w:tcW w:w="610" w:type="pct"/>
            <w:vAlign w:val="center"/>
          </w:tcPr>
          <w:p w14:paraId="0D2CB8A2"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1,5</w:t>
            </w:r>
          </w:p>
        </w:tc>
        <w:tc>
          <w:tcPr>
            <w:tcW w:w="574" w:type="pct"/>
            <w:vAlign w:val="center"/>
          </w:tcPr>
          <w:p w14:paraId="07B3E537" w14:textId="77777777" w:rsidR="00552E3F" w:rsidRPr="008F0294" w:rsidRDefault="00B25644" w:rsidP="00552E3F">
            <w:pPr>
              <w:pStyle w:val="aff7"/>
              <w:rPr>
                <w:rFonts w:eastAsia="TimesNewRoman"/>
                <w:sz w:val="20"/>
                <w:szCs w:val="20"/>
                <w:lang w:eastAsia="ru-RU"/>
              </w:rPr>
            </w:pPr>
            <w:r w:rsidRPr="008F0294">
              <w:rPr>
                <w:rFonts w:eastAsia="Times New Roman"/>
                <w:color w:val="auto"/>
                <w:sz w:val="20"/>
                <w:szCs w:val="20"/>
                <w:lang w:eastAsia="ru-RU"/>
              </w:rPr>
              <w:t>3 этажа</w:t>
            </w:r>
            <w:r>
              <w:rPr>
                <w:rFonts w:eastAsia="Times New Roman"/>
                <w:color w:val="auto"/>
                <w:sz w:val="20"/>
                <w:szCs w:val="20"/>
                <w:lang w:eastAsia="ru-RU"/>
              </w:rPr>
              <w:t>/20 м</w:t>
            </w:r>
          </w:p>
        </w:tc>
        <w:tc>
          <w:tcPr>
            <w:tcW w:w="537" w:type="pct"/>
            <w:vAlign w:val="center"/>
          </w:tcPr>
          <w:p w14:paraId="1B6D119A"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60</w:t>
            </w:r>
          </w:p>
        </w:tc>
      </w:tr>
      <w:tr w:rsidR="00552E3F" w:rsidRPr="008F0294" w14:paraId="46B8AB7C" w14:textId="77777777" w:rsidTr="0098278A">
        <w:trPr>
          <w:jc w:val="center"/>
        </w:trPr>
        <w:tc>
          <w:tcPr>
            <w:tcW w:w="259" w:type="pct"/>
            <w:gridSpan w:val="2"/>
            <w:vAlign w:val="center"/>
          </w:tcPr>
          <w:p w14:paraId="035CEA58" w14:textId="77777777" w:rsidR="00552E3F" w:rsidRPr="008F0294" w:rsidRDefault="00552E3F" w:rsidP="00552E3F">
            <w:pPr>
              <w:pStyle w:val="aff7"/>
              <w:rPr>
                <w:color w:val="auto"/>
                <w:sz w:val="20"/>
                <w:szCs w:val="20"/>
              </w:rPr>
            </w:pPr>
            <w:r>
              <w:rPr>
                <w:color w:val="auto"/>
                <w:sz w:val="20"/>
                <w:szCs w:val="20"/>
              </w:rPr>
              <w:t>4.9.1.3</w:t>
            </w:r>
          </w:p>
        </w:tc>
        <w:tc>
          <w:tcPr>
            <w:tcW w:w="968" w:type="pct"/>
            <w:tcBorders>
              <w:right w:val="single" w:sz="4" w:space="0" w:color="auto"/>
            </w:tcBorders>
            <w:vAlign w:val="center"/>
          </w:tcPr>
          <w:p w14:paraId="1E96D244" w14:textId="77777777" w:rsidR="00552E3F" w:rsidRPr="00DC3D8F" w:rsidRDefault="00552E3F" w:rsidP="00552E3F">
            <w:pPr>
              <w:ind w:firstLine="0"/>
              <w:rPr>
                <w:b/>
                <w:sz w:val="20"/>
                <w:szCs w:val="20"/>
              </w:rPr>
            </w:pPr>
            <w:r w:rsidRPr="00DC3D8F">
              <w:rPr>
                <w:b/>
                <w:sz w:val="20"/>
                <w:szCs w:val="20"/>
              </w:rPr>
              <w:t>Автомобильные мойки</w:t>
            </w:r>
          </w:p>
        </w:tc>
        <w:tc>
          <w:tcPr>
            <w:tcW w:w="552" w:type="pct"/>
            <w:tcBorders>
              <w:left w:val="single" w:sz="4" w:space="0" w:color="auto"/>
            </w:tcBorders>
            <w:vAlign w:val="center"/>
          </w:tcPr>
          <w:p w14:paraId="1B0D3932" w14:textId="77777777" w:rsidR="00552E3F" w:rsidRPr="008F0294" w:rsidRDefault="006430A4" w:rsidP="00552E3F">
            <w:pPr>
              <w:pStyle w:val="aff7"/>
              <w:rPr>
                <w:color w:val="auto"/>
                <w:sz w:val="20"/>
                <w:szCs w:val="20"/>
              </w:rPr>
            </w:pPr>
            <w:r>
              <w:rPr>
                <w:color w:val="auto"/>
                <w:sz w:val="20"/>
                <w:szCs w:val="20"/>
              </w:rPr>
              <w:t>50</w:t>
            </w:r>
          </w:p>
        </w:tc>
        <w:tc>
          <w:tcPr>
            <w:tcW w:w="658" w:type="pct"/>
            <w:vAlign w:val="center"/>
          </w:tcPr>
          <w:p w14:paraId="6557F95F" w14:textId="77777777" w:rsidR="00552E3F" w:rsidRPr="008F0294" w:rsidRDefault="006430A4" w:rsidP="00552E3F">
            <w:pPr>
              <w:pStyle w:val="aff7"/>
              <w:rPr>
                <w:color w:val="auto"/>
                <w:sz w:val="20"/>
                <w:szCs w:val="20"/>
              </w:rPr>
            </w:pPr>
            <w:r>
              <w:rPr>
                <w:color w:val="auto"/>
                <w:sz w:val="20"/>
                <w:szCs w:val="20"/>
              </w:rPr>
              <w:t>600</w:t>
            </w:r>
          </w:p>
        </w:tc>
        <w:tc>
          <w:tcPr>
            <w:tcW w:w="842" w:type="pct"/>
            <w:vAlign w:val="center"/>
          </w:tcPr>
          <w:p w14:paraId="7B0692EA"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vAlign w:val="center"/>
          </w:tcPr>
          <w:p w14:paraId="463F204E"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574" w:type="pct"/>
            <w:vAlign w:val="center"/>
          </w:tcPr>
          <w:p w14:paraId="7EC72F91" w14:textId="77777777" w:rsidR="00552E3F" w:rsidRPr="008F0294" w:rsidRDefault="00B25644" w:rsidP="006D4263">
            <w:pPr>
              <w:pStyle w:val="aff7"/>
              <w:rPr>
                <w:rFonts w:eastAsia="TimesNewRoman"/>
                <w:sz w:val="20"/>
                <w:szCs w:val="20"/>
                <w:lang w:eastAsia="ru-RU"/>
              </w:rPr>
            </w:pPr>
            <w:r>
              <w:rPr>
                <w:rFonts w:eastAsia="TimesNewRoman"/>
                <w:sz w:val="20"/>
                <w:szCs w:val="20"/>
                <w:lang w:eastAsia="ru-RU"/>
              </w:rPr>
              <w:t>3 этажа/18 м</w:t>
            </w:r>
          </w:p>
        </w:tc>
        <w:tc>
          <w:tcPr>
            <w:tcW w:w="537" w:type="pct"/>
            <w:vAlign w:val="center"/>
          </w:tcPr>
          <w:p w14:paraId="3A78C8B5"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60</w:t>
            </w:r>
          </w:p>
        </w:tc>
      </w:tr>
      <w:tr w:rsidR="00552E3F" w:rsidRPr="008F0294" w14:paraId="55B5C204" w14:textId="77777777" w:rsidTr="0098278A">
        <w:trPr>
          <w:jc w:val="center"/>
        </w:trPr>
        <w:tc>
          <w:tcPr>
            <w:tcW w:w="259" w:type="pct"/>
            <w:gridSpan w:val="2"/>
            <w:vAlign w:val="center"/>
          </w:tcPr>
          <w:p w14:paraId="359784D2" w14:textId="77777777" w:rsidR="00552E3F" w:rsidRPr="008F0294" w:rsidRDefault="00552E3F" w:rsidP="00552E3F">
            <w:pPr>
              <w:pStyle w:val="aff7"/>
              <w:rPr>
                <w:color w:val="auto"/>
                <w:sz w:val="20"/>
                <w:szCs w:val="20"/>
              </w:rPr>
            </w:pPr>
            <w:r>
              <w:rPr>
                <w:color w:val="auto"/>
                <w:sz w:val="20"/>
                <w:szCs w:val="20"/>
              </w:rPr>
              <w:t>4.9.1.4</w:t>
            </w:r>
          </w:p>
        </w:tc>
        <w:tc>
          <w:tcPr>
            <w:tcW w:w="968" w:type="pct"/>
            <w:tcBorders>
              <w:right w:val="single" w:sz="4" w:space="0" w:color="auto"/>
            </w:tcBorders>
            <w:vAlign w:val="center"/>
          </w:tcPr>
          <w:p w14:paraId="10CF3ECA" w14:textId="77777777" w:rsidR="00552E3F" w:rsidRPr="00DC3D8F" w:rsidRDefault="00552E3F" w:rsidP="00552E3F">
            <w:pPr>
              <w:ind w:firstLine="0"/>
              <w:rPr>
                <w:b/>
                <w:sz w:val="20"/>
                <w:szCs w:val="20"/>
              </w:rPr>
            </w:pPr>
            <w:r w:rsidRPr="00DC3D8F">
              <w:rPr>
                <w:b/>
                <w:sz w:val="20"/>
                <w:szCs w:val="20"/>
              </w:rPr>
              <w:t>Ремонт автомобилей</w:t>
            </w:r>
          </w:p>
        </w:tc>
        <w:tc>
          <w:tcPr>
            <w:tcW w:w="552" w:type="pct"/>
            <w:tcBorders>
              <w:left w:val="single" w:sz="4" w:space="0" w:color="auto"/>
            </w:tcBorders>
            <w:vAlign w:val="center"/>
          </w:tcPr>
          <w:p w14:paraId="79A87E55" w14:textId="77777777" w:rsidR="00552E3F" w:rsidRPr="008F0294" w:rsidRDefault="006430A4" w:rsidP="00552E3F">
            <w:pPr>
              <w:pStyle w:val="aff7"/>
              <w:rPr>
                <w:color w:val="auto"/>
                <w:sz w:val="20"/>
                <w:szCs w:val="20"/>
              </w:rPr>
            </w:pPr>
            <w:r>
              <w:rPr>
                <w:color w:val="auto"/>
                <w:sz w:val="20"/>
                <w:szCs w:val="20"/>
              </w:rPr>
              <w:t>50</w:t>
            </w:r>
          </w:p>
        </w:tc>
        <w:tc>
          <w:tcPr>
            <w:tcW w:w="658" w:type="pct"/>
            <w:vAlign w:val="center"/>
          </w:tcPr>
          <w:p w14:paraId="50037080" w14:textId="77777777" w:rsidR="00552E3F" w:rsidRPr="008F0294" w:rsidRDefault="006430A4" w:rsidP="00552E3F">
            <w:pPr>
              <w:pStyle w:val="aff7"/>
              <w:rPr>
                <w:color w:val="auto"/>
                <w:sz w:val="20"/>
                <w:szCs w:val="20"/>
              </w:rPr>
            </w:pPr>
            <w:r>
              <w:rPr>
                <w:color w:val="auto"/>
                <w:sz w:val="20"/>
                <w:szCs w:val="20"/>
              </w:rPr>
              <w:t>600</w:t>
            </w:r>
          </w:p>
        </w:tc>
        <w:tc>
          <w:tcPr>
            <w:tcW w:w="842" w:type="pct"/>
            <w:vAlign w:val="center"/>
          </w:tcPr>
          <w:p w14:paraId="2EFFAE73"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610" w:type="pct"/>
            <w:vAlign w:val="center"/>
          </w:tcPr>
          <w:p w14:paraId="21D4445A"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3</w:t>
            </w:r>
          </w:p>
        </w:tc>
        <w:tc>
          <w:tcPr>
            <w:tcW w:w="574" w:type="pct"/>
            <w:vAlign w:val="center"/>
          </w:tcPr>
          <w:p w14:paraId="674EEA9D" w14:textId="77777777" w:rsidR="00552E3F" w:rsidRPr="008F0294" w:rsidRDefault="00B25644" w:rsidP="00552E3F">
            <w:pPr>
              <w:pStyle w:val="aff7"/>
              <w:rPr>
                <w:rFonts w:eastAsia="TimesNewRoman"/>
                <w:sz w:val="20"/>
                <w:szCs w:val="20"/>
                <w:lang w:eastAsia="ru-RU"/>
              </w:rPr>
            </w:pPr>
            <w:r>
              <w:rPr>
                <w:rFonts w:eastAsia="TimesNewRoman"/>
                <w:sz w:val="20"/>
                <w:szCs w:val="20"/>
                <w:lang w:eastAsia="ru-RU"/>
              </w:rPr>
              <w:t>3 этажа/</w:t>
            </w:r>
            <w:r w:rsidR="006D4263">
              <w:rPr>
                <w:rFonts w:eastAsia="TimesNewRoman"/>
                <w:sz w:val="20"/>
                <w:szCs w:val="20"/>
                <w:lang w:eastAsia="ru-RU"/>
              </w:rPr>
              <w:t>18</w:t>
            </w:r>
            <w:r>
              <w:rPr>
                <w:rFonts w:eastAsia="TimesNewRoman"/>
                <w:sz w:val="20"/>
                <w:szCs w:val="20"/>
                <w:lang w:eastAsia="ru-RU"/>
              </w:rPr>
              <w:t xml:space="preserve"> м</w:t>
            </w:r>
          </w:p>
        </w:tc>
        <w:tc>
          <w:tcPr>
            <w:tcW w:w="537" w:type="pct"/>
            <w:vAlign w:val="center"/>
          </w:tcPr>
          <w:p w14:paraId="598B7288" w14:textId="77777777" w:rsidR="00552E3F" w:rsidRPr="008F0294" w:rsidRDefault="006D4263" w:rsidP="00552E3F">
            <w:pPr>
              <w:pStyle w:val="aff7"/>
              <w:rPr>
                <w:rFonts w:eastAsia="Times New Roman"/>
                <w:color w:val="auto"/>
                <w:sz w:val="20"/>
                <w:szCs w:val="20"/>
                <w:lang w:eastAsia="ru-RU"/>
              </w:rPr>
            </w:pPr>
            <w:r>
              <w:rPr>
                <w:rFonts w:eastAsia="Times New Roman"/>
                <w:color w:val="auto"/>
                <w:sz w:val="20"/>
                <w:szCs w:val="20"/>
                <w:lang w:eastAsia="ru-RU"/>
              </w:rPr>
              <w:t>60</w:t>
            </w:r>
          </w:p>
        </w:tc>
      </w:tr>
      <w:tr w:rsidR="00EC423F" w:rsidRPr="008F0294" w14:paraId="3B9522FF" w14:textId="77777777" w:rsidTr="0098278A">
        <w:trPr>
          <w:jc w:val="center"/>
        </w:trPr>
        <w:tc>
          <w:tcPr>
            <w:tcW w:w="259" w:type="pct"/>
            <w:gridSpan w:val="2"/>
            <w:vMerge w:val="restart"/>
            <w:vAlign w:val="center"/>
          </w:tcPr>
          <w:p w14:paraId="38E101E6" w14:textId="77777777" w:rsidR="00EC423F" w:rsidRPr="008F0294" w:rsidRDefault="00EC423F" w:rsidP="00552E3F">
            <w:pPr>
              <w:pStyle w:val="aff7"/>
              <w:rPr>
                <w:color w:val="auto"/>
                <w:sz w:val="20"/>
                <w:szCs w:val="20"/>
              </w:rPr>
            </w:pPr>
            <w:r>
              <w:rPr>
                <w:color w:val="auto"/>
                <w:sz w:val="20"/>
                <w:szCs w:val="20"/>
              </w:rPr>
              <w:t>6.8</w:t>
            </w:r>
          </w:p>
        </w:tc>
        <w:tc>
          <w:tcPr>
            <w:tcW w:w="968" w:type="pct"/>
            <w:vMerge w:val="restart"/>
            <w:tcBorders>
              <w:right w:val="single" w:sz="4" w:space="0" w:color="auto"/>
            </w:tcBorders>
            <w:vAlign w:val="center"/>
          </w:tcPr>
          <w:p w14:paraId="2B12A45B" w14:textId="77777777" w:rsidR="00EC423F" w:rsidRPr="00DC3D8F" w:rsidRDefault="00EC423F" w:rsidP="00552E3F">
            <w:pPr>
              <w:ind w:firstLine="0"/>
              <w:rPr>
                <w:b/>
                <w:sz w:val="20"/>
                <w:szCs w:val="20"/>
              </w:rPr>
            </w:pPr>
            <w:r w:rsidRPr="00DC3D8F">
              <w:rPr>
                <w:b/>
                <w:sz w:val="20"/>
                <w:szCs w:val="20"/>
              </w:rPr>
              <w:t>Связь</w:t>
            </w:r>
          </w:p>
        </w:tc>
        <w:tc>
          <w:tcPr>
            <w:tcW w:w="552" w:type="pct"/>
            <w:tcBorders>
              <w:left w:val="single" w:sz="4" w:space="0" w:color="auto"/>
            </w:tcBorders>
            <w:vAlign w:val="center"/>
          </w:tcPr>
          <w:p w14:paraId="0537FBB2" w14:textId="77777777" w:rsidR="00EC423F" w:rsidRPr="008F0294" w:rsidRDefault="00EC423F" w:rsidP="00552E3F">
            <w:pPr>
              <w:pStyle w:val="aff7"/>
              <w:rPr>
                <w:color w:val="auto"/>
                <w:sz w:val="20"/>
                <w:szCs w:val="20"/>
              </w:rPr>
            </w:pPr>
            <w:r>
              <w:rPr>
                <w:color w:val="auto"/>
                <w:sz w:val="20"/>
                <w:szCs w:val="20"/>
              </w:rPr>
              <w:t>30</w:t>
            </w:r>
          </w:p>
        </w:tc>
        <w:tc>
          <w:tcPr>
            <w:tcW w:w="658" w:type="pct"/>
            <w:vAlign w:val="center"/>
          </w:tcPr>
          <w:p w14:paraId="4FBF9DD3" w14:textId="77777777" w:rsidR="00EC423F" w:rsidRPr="008F0294" w:rsidRDefault="00EC423F" w:rsidP="00552E3F">
            <w:pPr>
              <w:pStyle w:val="aff7"/>
              <w:rPr>
                <w:color w:val="auto"/>
                <w:sz w:val="20"/>
                <w:szCs w:val="20"/>
              </w:rPr>
            </w:pPr>
            <w:r>
              <w:rPr>
                <w:color w:val="auto"/>
                <w:sz w:val="20"/>
                <w:szCs w:val="20"/>
              </w:rPr>
              <w:t>1000</w:t>
            </w:r>
          </w:p>
        </w:tc>
        <w:tc>
          <w:tcPr>
            <w:tcW w:w="842" w:type="pct"/>
            <w:vAlign w:val="center"/>
          </w:tcPr>
          <w:p w14:paraId="05169068" w14:textId="77777777" w:rsidR="00EC423F" w:rsidRPr="008F0294" w:rsidRDefault="00EC423F" w:rsidP="00552E3F">
            <w:pPr>
              <w:pStyle w:val="aff7"/>
              <w:rPr>
                <w:rFonts w:eastAsia="Times New Roman"/>
                <w:color w:val="auto"/>
                <w:sz w:val="20"/>
                <w:szCs w:val="20"/>
                <w:lang w:eastAsia="ru-RU"/>
              </w:rPr>
            </w:pPr>
            <w:r>
              <w:rPr>
                <w:rFonts w:eastAsia="Times New Roman"/>
                <w:color w:val="auto"/>
                <w:sz w:val="20"/>
                <w:szCs w:val="20"/>
                <w:lang w:eastAsia="ru-RU"/>
              </w:rPr>
              <w:t>1</w:t>
            </w:r>
          </w:p>
        </w:tc>
        <w:tc>
          <w:tcPr>
            <w:tcW w:w="610" w:type="pct"/>
            <w:vAlign w:val="center"/>
          </w:tcPr>
          <w:p w14:paraId="4DAE96B5" w14:textId="77777777" w:rsidR="00EC423F" w:rsidRPr="008F0294" w:rsidRDefault="00EC423F" w:rsidP="00552E3F">
            <w:pPr>
              <w:pStyle w:val="aff7"/>
              <w:rPr>
                <w:rFonts w:eastAsia="Times New Roman"/>
                <w:color w:val="auto"/>
                <w:sz w:val="20"/>
                <w:szCs w:val="20"/>
                <w:lang w:eastAsia="ru-RU"/>
              </w:rPr>
            </w:pPr>
            <w:r>
              <w:rPr>
                <w:rFonts w:eastAsia="Times New Roman"/>
                <w:color w:val="auto"/>
                <w:sz w:val="20"/>
                <w:szCs w:val="20"/>
                <w:lang w:eastAsia="ru-RU"/>
              </w:rPr>
              <w:t>1</w:t>
            </w:r>
          </w:p>
        </w:tc>
        <w:tc>
          <w:tcPr>
            <w:tcW w:w="574" w:type="pct"/>
            <w:vAlign w:val="center"/>
          </w:tcPr>
          <w:p w14:paraId="3DD88F0C" w14:textId="77777777" w:rsidR="00EC423F" w:rsidRPr="008F0294" w:rsidRDefault="00B25644" w:rsidP="00552E3F">
            <w:pPr>
              <w:pStyle w:val="aff7"/>
              <w:rPr>
                <w:rFonts w:eastAsia="TimesNewRoman"/>
                <w:sz w:val="20"/>
                <w:szCs w:val="20"/>
                <w:lang w:eastAsia="ru-RU"/>
              </w:rPr>
            </w:pPr>
            <w:r>
              <w:rPr>
                <w:rFonts w:eastAsia="TimesNewRoman"/>
                <w:sz w:val="20"/>
                <w:szCs w:val="20"/>
                <w:lang w:eastAsia="ru-RU"/>
              </w:rPr>
              <w:t>1 этаж/</w:t>
            </w:r>
            <w:r w:rsidR="00EC423F">
              <w:rPr>
                <w:rFonts w:eastAsia="TimesNewRoman"/>
                <w:sz w:val="20"/>
                <w:szCs w:val="20"/>
                <w:lang w:eastAsia="ru-RU"/>
              </w:rPr>
              <w:t>40</w:t>
            </w:r>
            <w:r>
              <w:rPr>
                <w:rFonts w:eastAsia="TimesNewRoman"/>
                <w:sz w:val="20"/>
                <w:szCs w:val="20"/>
                <w:lang w:eastAsia="ru-RU"/>
              </w:rPr>
              <w:t xml:space="preserve"> м</w:t>
            </w:r>
          </w:p>
        </w:tc>
        <w:tc>
          <w:tcPr>
            <w:tcW w:w="537" w:type="pct"/>
            <w:vAlign w:val="center"/>
          </w:tcPr>
          <w:p w14:paraId="37F48B6A" w14:textId="77777777" w:rsidR="00EC423F" w:rsidRPr="008F0294" w:rsidRDefault="00EC423F" w:rsidP="00552E3F">
            <w:pPr>
              <w:pStyle w:val="aff7"/>
              <w:rPr>
                <w:rFonts w:eastAsia="Times New Roman"/>
                <w:color w:val="auto"/>
                <w:sz w:val="20"/>
                <w:szCs w:val="20"/>
                <w:lang w:eastAsia="ru-RU"/>
              </w:rPr>
            </w:pPr>
            <w:r>
              <w:rPr>
                <w:rFonts w:eastAsia="Times New Roman"/>
                <w:color w:val="auto"/>
                <w:sz w:val="20"/>
                <w:szCs w:val="20"/>
                <w:lang w:eastAsia="ru-RU"/>
              </w:rPr>
              <w:t>80</w:t>
            </w:r>
          </w:p>
        </w:tc>
      </w:tr>
      <w:tr w:rsidR="00EC423F" w:rsidRPr="008F0294" w14:paraId="5579266F" w14:textId="77777777" w:rsidTr="001B3487">
        <w:trPr>
          <w:jc w:val="center"/>
        </w:trPr>
        <w:tc>
          <w:tcPr>
            <w:tcW w:w="259" w:type="pct"/>
            <w:gridSpan w:val="2"/>
            <w:vMerge/>
            <w:vAlign w:val="center"/>
          </w:tcPr>
          <w:p w14:paraId="636C6108" w14:textId="77777777" w:rsidR="00EC423F" w:rsidRDefault="00EC423F" w:rsidP="00552E3F">
            <w:pPr>
              <w:pStyle w:val="aff7"/>
              <w:rPr>
                <w:color w:val="auto"/>
                <w:sz w:val="20"/>
                <w:szCs w:val="20"/>
              </w:rPr>
            </w:pPr>
          </w:p>
        </w:tc>
        <w:tc>
          <w:tcPr>
            <w:tcW w:w="968" w:type="pct"/>
            <w:vMerge/>
            <w:tcBorders>
              <w:right w:val="single" w:sz="4" w:space="0" w:color="auto"/>
            </w:tcBorders>
            <w:vAlign w:val="center"/>
          </w:tcPr>
          <w:p w14:paraId="4FD36C49" w14:textId="77777777" w:rsidR="00EC423F" w:rsidRPr="002C16EC" w:rsidRDefault="00EC423F" w:rsidP="002C16EC">
            <w:pPr>
              <w:ind w:right="1" w:firstLine="0"/>
              <w:rPr>
                <w:b/>
                <w:bCs/>
                <w:sz w:val="20"/>
                <w:szCs w:val="20"/>
                <w:lang w:eastAsia="ru-RU"/>
              </w:rPr>
            </w:pPr>
          </w:p>
        </w:tc>
        <w:tc>
          <w:tcPr>
            <w:tcW w:w="3773" w:type="pct"/>
            <w:gridSpan w:val="6"/>
            <w:tcBorders>
              <w:left w:val="single" w:sz="4" w:space="0" w:color="auto"/>
            </w:tcBorders>
            <w:vAlign w:val="center"/>
          </w:tcPr>
          <w:p w14:paraId="7CEE1A70" w14:textId="77777777" w:rsidR="00EC423F" w:rsidRPr="008F0294" w:rsidRDefault="006A3298" w:rsidP="00552E3F">
            <w:pPr>
              <w:pStyle w:val="aff7"/>
              <w:rPr>
                <w:rFonts w:eastAsia="Times New Roman"/>
                <w:color w:val="auto"/>
                <w:sz w:val="20"/>
                <w:szCs w:val="20"/>
                <w:lang w:eastAsia="ru-RU"/>
              </w:rPr>
            </w:pPr>
            <w:r w:rsidRPr="006A3298">
              <w:rPr>
                <w:color w:val="auto"/>
                <w:sz w:val="20"/>
                <w:szCs w:val="20"/>
              </w:rPr>
              <w:t>Не подлежит установлению</w:t>
            </w:r>
            <w:r w:rsidR="00EC423F">
              <w:rPr>
                <w:color w:val="auto"/>
                <w:sz w:val="20"/>
                <w:szCs w:val="20"/>
              </w:rPr>
              <w:t>.</w:t>
            </w:r>
          </w:p>
        </w:tc>
      </w:tr>
    </w:tbl>
    <w:p w14:paraId="23C451F5" w14:textId="77777777" w:rsidR="00001CE3" w:rsidRDefault="00001CE3" w:rsidP="008F0294">
      <w:pPr>
        <w:ind w:firstLine="0"/>
        <w:rPr>
          <w:b/>
        </w:rPr>
      </w:pPr>
    </w:p>
    <w:p w14:paraId="3D88F17B" w14:textId="77777777" w:rsidR="00003FC8" w:rsidRPr="00504C9A" w:rsidRDefault="00BC38FC" w:rsidP="0048350E">
      <w:pPr>
        <w:pStyle w:val="a4"/>
        <w:tabs>
          <w:tab w:val="left" w:pos="1134"/>
        </w:tabs>
        <w:ind w:left="567" w:right="537"/>
        <w:rPr>
          <w:b/>
          <w:sz w:val="20"/>
          <w:szCs w:val="20"/>
        </w:rPr>
      </w:pPr>
      <w:r>
        <w:tab/>
      </w:r>
      <w:r w:rsidR="00003FC8" w:rsidRPr="00504C9A">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r w:rsidR="00504C9A" w:rsidRPr="00504C9A">
        <w:rPr>
          <w:b/>
          <w:sz w:val="20"/>
          <w:szCs w:val="20"/>
        </w:rPr>
        <w:t>защитная зона объектов культурного наследия</w:t>
      </w:r>
      <w:r w:rsidR="00504C9A">
        <w:rPr>
          <w:b/>
          <w:sz w:val="20"/>
          <w:szCs w:val="20"/>
          <w:lang w:val="ru-RU"/>
        </w:rPr>
        <w:t xml:space="preserve">, </w:t>
      </w:r>
      <w:r w:rsidR="00003FC8" w:rsidRPr="00504C9A">
        <w:rPr>
          <w:b/>
          <w:sz w:val="20"/>
          <w:szCs w:val="20"/>
        </w:rPr>
        <w:t xml:space="preserve">охранные зоны </w:t>
      </w:r>
      <w:r w:rsidR="003D45D5">
        <w:rPr>
          <w:b/>
          <w:sz w:val="20"/>
          <w:szCs w:val="20"/>
          <w:lang w:val="ru-RU"/>
        </w:rPr>
        <w:t xml:space="preserve">объектов </w:t>
      </w:r>
      <w:r w:rsidR="00003FC8" w:rsidRPr="00504C9A">
        <w:rPr>
          <w:b/>
          <w:sz w:val="20"/>
          <w:szCs w:val="20"/>
        </w:rPr>
        <w:t>электросетевого хозяйства, водоохранные зоны, прибрежные защитные полосы, охранные зоны газораспределительных сетей.</w:t>
      </w:r>
    </w:p>
    <w:p w14:paraId="49A4CE7B" w14:textId="77777777" w:rsidR="00BC38FC" w:rsidRPr="00003FC8" w:rsidRDefault="00BC38FC" w:rsidP="00003FC8">
      <w:pPr>
        <w:tabs>
          <w:tab w:val="left" w:pos="709"/>
        </w:tabs>
        <w:ind w:firstLine="993"/>
        <w:rPr>
          <w:lang w:val="x-none"/>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2878"/>
        <w:gridCol w:w="12"/>
        <w:gridCol w:w="1936"/>
        <w:gridCol w:w="30"/>
        <w:gridCol w:w="1840"/>
        <w:gridCol w:w="2383"/>
        <w:gridCol w:w="1816"/>
        <w:gridCol w:w="1676"/>
        <w:gridCol w:w="1590"/>
      </w:tblGrid>
      <w:tr w:rsidR="00001CE3" w:rsidRPr="00192ACD" w14:paraId="2680766A" w14:textId="77777777" w:rsidTr="00A63AE1">
        <w:trPr>
          <w:jc w:val="center"/>
        </w:trPr>
        <w:tc>
          <w:tcPr>
            <w:tcW w:w="5000" w:type="pct"/>
            <w:gridSpan w:val="10"/>
            <w:tcBorders>
              <w:top w:val="single" w:sz="4" w:space="0" w:color="000000"/>
            </w:tcBorders>
            <w:vAlign w:val="center"/>
          </w:tcPr>
          <w:p w14:paraId="52921382" w14:textId="77777777" w:rsidR="00001CE3" w:rsidRPr="00192ACD" w:rsidRDefault="00192ACD" w:rsidP="00192ACD">
            <w:pPr>
              <w:keepNext/>
              <w:keepLines/>
              <w:widowControl/>
              <w:jc w:val="right"/>
              <w:rPr>
                <w:b/>
                <w:sz w:val="20"/>
                <w:szCs w:val="20"/>
              </w:rPr>
            </w:pPr>
            <w:r w:rsidRPr="00192ACD">
              <w:rPr>
                <w:b/>
                <w:sz w:val="20"/>
                <w:szCs w:val="20"/>
                <w:lang w:eastAsia="ru-RU"/>
              </w:rPr>
              <w:t xml:space="preserve">Таблица </w:t>
            </w:r>
            <w:r w:rsidR="00E710A2">
              <w:rPr>
                <w:b/>
                <w:sz w:val="20"/>
                <w:szCs w:val="20"/>
                <w:lang w:eastAsia="ru-RU"/>
              </w:rPr>
              <w:t>3</w:t>
            </w:r>
          </w:p>
          <w:p w14:paraId="49033F5D" w14:textId="77777777" w:rsidR="00B066AD" w:rsidRPr="00192ACD" w:rsidRDefault="00B066AD" w:rsidP="00B066AD">
            <w:pPr>
              <w:jc w:val="center"/>
              <w:rPr>
                <w:b/>
                <w:szCs w:val="24"/>
              </w:rPr>
            </w:pPr>
            <w:r w:rsidRPr="00192ACD">
              <w:rPr>
                <w:b/>
                <w:szCs w:val="24"/>
              </w:rPr>
              <w:t xml:space="preserve">П - </w:t>
            </w:r>
            <w:r w:rsidR="008F0294" w:rsidRPr="00192ACD">
              <w:rPr>
                <w:b/>
                <w:szCs w:val="24"/>
              </w:rPr>
              <w:t>ПРОИЗВОДСТВЕННАЯ ЗОНА</w:t>
            </w:r>
          </w:p>
          <w:p w14:paraId="1CA2A429" w14:textId="77777777" w:rsidR="00001CE3" w:rsidRPr="00192ACD" w:rsidRDefault="00001CE3" w:rsidP="00192ACD">
            <w:pPr>
              <w:rPr>
                <w:b/>
                <w:sz w:val="20"/>
                <w:szCs w:val="20"/>
                <w:lang w:eastAsia="ru-RU"/>
              </w:rPr>
            </w:pPr>
          </w:p>
        </w:tc>
      </w:tr>
      <w:tr w:rsidR="00001CE3" w:rsidRPr="00192ACD" w14:paraId="1D2E8624" w14:textId="77777777" w:rsidTr="00B65993">
        <w:trPr>
          <w:jc w:val="center"/>
        </w:trPr>
        <w:tc>
          <w:tcPr>
            <w:tcW w:w="252" w:type="pct"/>
            <w:vMerge w:val="restart"/>
            <w:tcBorders>
              <w:top w:val="single" w:sz="4" w:space="0" w:color="000000"/>
            </w:tcBorders>
            <w:vAlign w:val="center"/>
          </w:tcPr>
          <w:p w14:paraId="294B78DB" w14:textId="77777777" w:rsidR="00001CE3" w:rsidRPr="00192ACD" w:rsidRDefault="00001CE3" w:rsidP="00A63AE1">
            <w:pPr>
              <w:pStyle w:val="aff7"/>
              <w:rPr>
                <w:sz w:val="20"/>
                <w:szCs w:val="20"/>
              </w:rPr>
            </w:pPr>
            <w:r w:rsidRPr="00192ACD">
              <w:rPr>
                <w:color w:val="auto"/>
                <w:sz w:val="20"/>
                <w:szCs w:val="20"/>
              </w:rPr>
              <w:t>Код</w:t>
            </w:r>
          </w:p>
        </w:tc>
        <w:tc>
          <w:tcPr>
            <w:tcW w:w="969" w:type="pct"/>
            <w:gridSpan w:val="2"/>
            <w:vMerge w:val="restart"/>
            <w:tcBorders>
              <w:top w:val="single" w:sz="4" w:space="0" w:color="000000"/>
              <w:right w:val="single" w:sz="4" w:space="0" w:color="auto"/>
            </w:tcBorders>
            <w:vAlign w:val="center"/>
          </w:tcPr>
          <w:p w14:paraId="4F6833D0" w14:textId="77777777" w:rsidR="00001CE3" w:rsidRPr="00192ACD" w:rsidRDefault="00001CE3" w:rsidP="00A63AE1">
            <w:pPr>
              <w:pStyle w:val="aff7"/>
              <w:rPr>
                <w:sz w:val="20"/>
                <w:szCs w:val="20"/>
              </w:rPr>
            </w:pPr>
            <w:r w:rsidRPr="00192ACD">
              <w:rPr>
                <w:color w:val="auto"/>
                <w:sz w:val="20"/>
                <w:szCs w:val="20"/>
              </w:rPr>
              <w:t>Виды разрешенного использования земельных участков</w:t>
            </w:r>
          </w:p>
        </w:tc>
        <w:tc>
          <w:tcPr>
            <w:tcW w:w="1276" w:type="pct"/>
            <w:gridSpan w:val="3"/>
            <w:tcBorders>
              <w:top w:val="single" w:sz="4" w:space="0" w:color="000000"/>
              <w:left w:val="single" w:sz="4" w:space="0" w:color="auto"/>
            </w:tcBorders>
            <w:vAlign w:val="center"/>
          </w:tcPr>
          <w:p w14:paraId="6B988CA0" w14:textId="77777777" w:rsidR="00001CE3" w:rsidRPr="00192ACD" w:rsidRDefault="00001CE3" w:rsidP="00A63AE1">
            <w:pPr>
              <w:keepNext/>
              <w:keepLines/>
              <w:widowControl/>
              <w:ind w:firstLine="5"/>
              <w:jc w:val="center"/>
              <w:rPr>
                <w:sz w:val="20"/>
                <w:szCs w:val="20"/>
              </w:rPr>
            </w:pPr>
            <w:r w:rsidRPr="00192ACD">
              <w:rPr>
                <w:sz w:val="20"/>
                <w:szCs w:val="20"/>
              </w:rPr>
              <w:t>Предельные (минимальные и (или) максимальные) размеры земельных участков, в том числе их площадь</w:t>
            </w:r>
            <w:r w:rsidR="00104C7B" w:rsidRPr="00192ACD">
              <w:rPr>
                <w:sz w:val="20"/>
                <w:szCs w:val="20"/>
              </w:rPr>
              <w:t>, кв.м</w:t>
            </w:r>
          </w:p>
        </w:tc>
        <w:tc>
          <w:tcPr>
            <w:tcW w:w="1408" w:type="pct"/>
            <w:gridSpan w:val="2"/>
            <w:tcBorders>
              <w:top w:val="single" w:sz="4" w:space="0" w:color="000000"/>
            </w:tcBorders>
            <w:vAlign w:val="center"/>
          </w:tcPr>
          <w:p w14:paraId="5657BCB3" w14:textId="77777777" w:rsidR="00001CE3" w:rsidRPr="00192ACD" w:rsidRDefault="00001CE3" w:rsidP="00A63AE1">
            <w:pPr>
              <w:keepNext/>
              <w:keepLines/>
              <w:widowControl/>
              <w:ind w:firstLine="0"/>
              <w:jc w:val="center"/>
              <w:rPr>
                <w:sz w:val="20"/>
                <w:szCs w:val="20"/>
              </w:rPr>
            </w:pPr>
            <w:r w:rsidRPr="00192AC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2" w:type="pct"/>
            <w:vMerge w:val="restart"/>
            <w:tcBorders>
              <w:top w:val="single" w:sz="4" w:space="0" w:color="000000"/>
            </w:tcBorders>
            <w:vAlign w:val="center"/>
          </w:tcPr>
          <w:p w14:paraId="7EEF127D" w14:textId="77777777" w:rsidR="00104C7B" w:rsidRPr="00192ACD" w:rsidRDefault="00104C7B" w:rsidP="00104C7B">
            <w:pPr>
              <w:ind w:firstLine="0"/>
              <w:jc w:val="center"/>
              <w:rPr>
                <w:sz w:val="20"/>
                <w:szCs w:val="20"/>
              </w:rPr>
            </w:pPr>
            <w:r w:rsidRPr="00192ACD">
              <w:rPr>
                <w:sz w:val="20"/>
                <w:szCs w:val="20"/>
              </w:rPr>
              <w:t xml:space="preserve">Предельное количество этажей </w:t>
            </w:r>
            <w:r w:rsidR="004F438C">
              <w:rPr>
                <w:sz w:val="20"/>
                <w:szCs w:val="20"/>
              </w:rPr>
              <w:t>и/</w:t>
            </w:r>
            <w:r w:rsidRPr="00192ACD">
              <w:rPr>
                <w:sz w:val="20"/>
                <w:szCs w:val="20"/>
              </w:rPr>
              <w:t>или</w:t>
            </w:r>
          </w:p>
          <w:p w14:paraId="34A54218" w14:textId="77777777" w:rsidR="00001CE3" w:rsidRPr="00192ACD" w:rsidRDefault="00104C7B" w:rsidP="00104C7B">
            <w:pPr>
              <w:keepNext/>
              <w:keepLines/>
              <w:widowControl/>
              <w:ind w:firstLine="0"/>
              <w:jc w:val="center"/>
              <w:rPr>
                <w:sz w:val="20"/>
                <w:szCs w:val="20"/>
              </w:rPr>
            </w:pPr>
            <w:r w:rsidRPr="00192ACD">
              <w:rPr>
                <w:sz w:val="20"/>
                <w:szCs w:val="20"/>
              </w:rPr>
              <w:t>предельная высота, этаж/м</w:t>
            </w:r>
          </w:p>
        </w:tc>
        <w:tc>
          <w:tcPr>
            <w:tcW w:w="533" w:type="pct"/>
            <w:vMerge w:val="restart"/>
            <w:tcBorders>
              <w:top w:val="single" w:sz="4" w:space="0" w:color="000000"/>
            </w:tcBorders>
            <w:vAlign w:val="center"/>
          </w:tcPr>
          <w:p w14:paraId="42E54FC9" w14:textId="77777777" w:rsidR="00001CE3" w:rsidRPr="00192ACD" w:rsidRDefault="00001CE3" w:rsidP="00A63AE1">
            <w:pPr>
              <w:pStyle w:val="aff7"/>
              <w:rPr>
                <w:color w:val="auto"/>
                <w:sz w:val="20"/>
                <w:szCs w:val="20"/>
                <w:lang w:eastAsia="ru-RU"/>
              </w:rPr>
            </w:pPr>
            <w:r w:rsidRPr="00192ACD">
              <w:rPr>
                <w:color w:val="auto"/>
                <w:sz w:val="20"/>
                <w:szCs w:val="20"/>
                <w:lang w:eastAsia="ru-RU"/>
              </w:rPr>
              <w:t>Максимальный процент застройки в границах земельного участка, %</w:t>
            </w:r>
          </w:p>
          <w:p w14:paraId="7232AD48" w14:textId="77777777" w:rsidR="00001CE3" w:rsidRPr="00192ACD" w:rsidRDefault="00001CE3" w:rsidP="00A63AE1">
            <w:pPr>
              <w:keepNext/>
              <w:keepLines/>
              <w:widowControl/>
              <w:ind w:firstLine="0"/>
              <w:jc w:val="center"/>
              <w:rPr>
                <w:sz w:val="20"/>
                <w:szCs w:val="20"/>
              </w:rPr>
            </w:pPr>
          </w:p>
        </w:tc>
      </w:tr>
      <w:tr w:rsidR="00001CE3" w:rsidRPr="00192ACD" w14:paraId="1C5A1CFD" w14:textId="77777777" w:rsidTr="00B65993">
        <w:trPr>
          <w:trHeight w:val="717"/>
          <w:jc w:val="center"/>
        </w:trPr>
        <w:tc>
          <w:tcPr>
            <w:tcW w:w="252" w:type="pct"/>
            <w:vMerge/>
          </w:tcPr>
          <w:p w14:paraId="1CDCC49C" w14:textId="77777777" w:rsidR="00001CE3" w:rsidRPr="00192ACD" w:rsidRDefault="00001CE3" w:rsidP="00A63AE1">
            <w:pPr>
              <w:keepNext/>
              <w:keepLines/>
              <w:widowControl/>
              <w:jc w:val="center"/>
              <w:rPr>
                <w:sz w:val="20"/>
                <w:szCs w:val="20"/>
              </w:rPr>
            </w:pPr>
          </w:p>
        </w:tc>
        <w:tc>
          <w:tcPr>
            <w:tcW w:w="969" w:type="pct"/>
            <w:gridSpan w:val="2"/>
            <w:vMerge/>
            <w:tcBorders>
              <w:right w:val="single" w:sz="4" w:space="0" w:color="auto"/>
            </w:tcBorders>
          </w:tcPr>
          <w:p w14:paraId="5C6F4A9E" w14:textId="77777777" w:rsidR="00001CE3" w:rsidRPr="00192ACD" w:rsidRDefault="00001CE3" w:rsidP="00A63AE1">
            <w:pPr>
              <w:keepNext/>
              <w:keepLines/>
              <w:widowControl/>
              <w:jc w:val="center"/>
              <w:rPr>
                <w:sz w:val="20"/>
                <w:szCs w:val="20"/>
              </w:rPr>
            </w:pPr>
          </w:p>
        </w:tc>
        <w:tc>
          <w:tcPr>
            <w:tcW w:w="659" w:type="pct"/>
            <w:gridSpan w:val="2"/>
            <w:tcBorders>
              <w:left w:val="single" w:sz="4" w:space="0" w:color="auto"/>
            </w:tcBorders>
            <w:vAlign w:val="center"/>
          </w:tcPr>
          <w:p w14:paraId="348E8736" w14:textId="77777777" w:rsidR="00001CE3" w:rsidRPr="00192ACD" w:rsidRDefault="00001CE3" w:rsidP="00A63AE1">
            <w:pPr>
              <w:pStyle w:val="aff7"/>
              <w:rPr>
                <w:sz w:val="20"/>
                <w:szCs w:val="20"/>
              </w:rPr>
            </w:pPr>
            <w:r w:rsidRPr="00192ACD">
              <w:rPr>
                <w:color w:val="auto"/>
                <w:sz w:val="20"/>
                <w:szCs w:val="20"/>
              </w:rPr>
              <w:t>минимальная площадь земельных участков</w:t>
            </w:r>
          </w:p>
        </w:tc>
        <w:tc>
          <w:tcPr>
            <w:tcW w:w="617" w:type="pct"/>
            <w:vAlign w:val="center"/>
          </w:tcPr>
          <w:p w14:paraId="5AE5E71A" w14:textId="77777777" w:rsidR="00001CE3" w:rsidRPr="00192ACD" w:rsidRDefault="00001CE3" w:rsidP="00A63AE1">
            <w:pPr>
              <w:pStyle w:val="aff7"/>
              <w:rPr>
                <w:sz w:val="20"/>
                <w:szCs w:val="20"/>
              </w:rPr>
            </w:pPr>
            <w:r w:rsidRPr="00192ACD">
              <w:rPr>
                <w:color w:val="auto"/>
                <w:sz w:val="20"/>
                <w:szCs w:val="20"/>
              </w:rPr>
              <w:t>максимальная площадь земельных участков</w:t>
            </w:r>
          </w:p>
        </w:tc>
        <w:tc>
          <w:tcPr>
            <w:tcW w:w="799" w:type="pct"/>
            <w:vAlign w:val="center"/>
          </w:tcPr>
          <w:p w14:paraId="40DFAB09" w14:textId="77777777" w:rsidR="00001CE3" w:rsidRPr="00192ACD" w:rsidRDefault="00001CE3" w:rsidP="00A63AE1">
            <w:pPr>
              <w:pStyle w:val="aff7"/>
              <w:rPr>
                <w:sz w:val="20"/>
                <w:szCs w:val="20"/>
              </w:rPr>
            </w:pPr>
            <w:r w:rsidRPr="00192ACD">
              <w:rPr>
                <w:color w:val="auto"/>
                <w:sz w:val="20"/>
                <w:szCs w:val="20"/>
              </w:rPr>
              <w:t>размещенных вдоль красных линий, улиц, проездов и дорог</w:t>
            </w:r>
          </w:p>
        </w:tc>
        <w:tc>
          <w:tcPr>
            <w:tcW w:w="609" w:type="pct"/>
            <w:vAlign w:val="center"/>
          </w:tcPr>
          <w:p w14:paraId="5FB142E6" w14:textId="77777777" w:rsidR="00001CE3" w:rsidRPr="00192ACD" w:rsidRDefault="00001CE3" w:rsidP="00A63AE1">
            <w:pPr>
              <w:pStyle w:val="aff7"/>
              <w:rPr>
                <w:sz w:val="20"/>
                <w:szCs w:val="20"/>
              </w:rPr>
            </w:pPr>
            <w:r w:rsidRPr="00192ACD">
              <w:rPr>
                <w:color w:val="auto"/>
                <w:sz w:val="20"/>
                <w:szCs w:val="20"/>
              </w:rPr>
              <w:t>размещенных вдоль других сторон земельного участка</w:t>
            </w:r>
          </w:p>
        </w:tc>
        <w:tc>
          <w:tcPr>
            <w:tcW w:w="562" w:type="pct"/>
            <w:vMerge/>
          </w:tcPr>
          <w:p w14:paraId="2E604819" w14:textId="77777777" w:rsidR="00001CE3" w:rsidRPr="00192ACD" w:rsidRDefault="00001CE3" w:rsidP="00A63AE1">
            <w:pPr>
              <w:keepNext/>
              <w:keepLines/>
              <w:widowControl/>
              <w:jc w:val="center"/>
              <w:rPr>
                <w:sz w:val="20"/>
                <w:szCs w:val="20"/>
              </w:rPr>
            </w:pPr>
          </w:p>
        </w:tc>
        <w:tc>
          <w:tcPr>
            <w:tcW w:w="533" w:type="pct"/>
            <w:vMerge/>
          </w:tcPr>
          <w:p w14:paraId="3EBAB90E" w14:textId="77777777" w:rsidR="00001CE3" w:rsidRPr="00192ACD" w:rsidRDefault="00001CE3" w:rsidP="00A63AE1">
            <w:pPr>
              <w:keepNext/>
              <w:keepLines/>
              <w:widowControl/>
              <w:jc w:val="center"/>
              <w:rPr>
                <w:sz w:val="20"/>
                <w:szCs w:val="20"/>
              </w:rPr>
            </w:pPr>
          </w:p>
        </w:tc>
      </w:tr>
      <w:tr w:rsidR="00001CE3" w:rsidRPr="00192ACD" w14:paraId="125A1590" w14:textId="77777777" w:rsidTr="00B65993">
        <w:trPr>
          <w:trHeight w:val="197"/>
          <w:jc w:val="center"/>
        </w:trPr>
        <w:tc>
          <w:tcPr>
            <w:tcW w:w="252" w:type="pct"/>
          </w:tcPr>
          <w:p w14:paraId="4816D3A7" w14:textId="77777777" w:rsidR="00001CE3" w:rsidRPr="00192ACD" w:rsidRDefault="00001CE3" w:rsidP="00A63AE1">
            <w:pPr>
              <w:keepNext/>
              <w:keepLines/>
              <w:widowControl/>
              <w:ind w:left="6" w:firstLine="0"/>
              <w:jc w:val="center"/>
              <w:rPr>
                <w:sz w:val="20"/>
                <w:szCs w:val="20"/>
              </w:rPr>
            </w:pPr>
            <w:r w:rsidRPr="00192ACD">
              <w:rPr>
                <w:sz w:val="20"/>
                <w:szCs w:val="20"/>
              </w:rPr>
              <w:t>1</w:t>
            </w:r>
          </w:p>
        </w:tc>
        <w:tc>
          <w:tcPr>
            <w:tcW w:w="969" w:type="pct"/>
            <w:gridSpan w:val="2"/>
            <w:tcBorders>
              <w:right w:val="single" w:sz="4" w:space="0" w:color="auto"/>
            </w:tcBorders>
          </w:tcPr>
          <w:p w14:paraId="2EC27AEC" w14:textId="77777777" w:rsidR="00001CE3" w:rsidRPr="00192ACD" w:rsidRDefault="00001CE3" w:rsidP="00A63AE1">
            <w:pPr>
              <w:keepNext/>
              <w:keepLines/>
              <w:widowControl/>
              <w:ind w:left="6" w:firstLine="0"/>
              <w:jc w:val="center"/>
              <w:rPr>
                <w:sz w:val="20"/>
                <w:szCs w:val="20"/>
              </w:rPr>
            </w:pPr>
            <w:r w:rsidRPr="00192ACD">
              <w:rPr>
                <w:sz w:val="20"/>
                <w:szCs w:val="20"/>
              </w:rPr>
              <w:t>2</w:t>
            </w:r>
          </w:p>
        </w:tc>
        <w:tc>
          <w:tcPr>
            <w:tcW w:w="659" w:type="pct"/>
            <w:gridSpan w:val="2"/>
            <w:tcBorders>
              <w:left w:val="single" w:sz="4" w:space="0" w:color="auto"/>
            </w:tcBorders>
          </w:tcPr>
          <w:p w14:paraId="75F26D9F" w14:textId="77777777" w:rsidR="00001CE3" w:rsidRPr="00192ACD" w:rsidRDefault="00001CE3" w:rsidP="00A63AE1">
            <w:pPr>
              <w:keepNext/>
              <w:keepLines/>
              <w:widowControl/>
              <w:ind w:left="6" w:firstLine="0"/>
              <w:jc w:val="center"/>
              <w:rPr>
                <w:sz w:val="20"/>
                <w:szCs w:val="20"/>
              </w:rPr>
            </w:pPr>
            <w:r w:rsidRPr="00192ACD">
              <w:rPr>
                <w:sz w:val="20"/>
                <w:szCs w:val="20"/>
              </w:rPr>
              <w:t>3</w:t>
            </w:r>
          </w:p>
        </w:tc>
        <w:tc>
          <w:tcPr>
            <w:tcW w:w="617" w:type="pct"/>
          </w:tcPr>
          <w:p w14:paraId="70646E4F" w14:textId="77777777" w:rsidR="00001CE3" w:rsidRPr="00192ACD" w:rsidRDefault="00001CE3" w:rsidP="00A63AE1">
            <w:pPr>
              <w:keepNext/>
              <w:keepLines/>
              <w:widowControl/>
              <w:ind w:left="6" w:firstLine="0"/>
              <w:jc w:val="center"/>
              <w:rPr>
                <w:sz w:val="20"/>
                <w:szCs w:val="20"/>
              </w:rPr>
            </w:pPr>
            <w:r w:rsidRPr="00192ACD">
              <w:rPr>
                <w:sz w:val="20"/>
                <w:szCs w:val="20"/>
              </w:rPr>
              <w:t>4</w:t>
            </w:r>
          </w:p>
        </w:tc>
        <w:tc>
          <w:tcPr>
            <w:tcW w:w="799" w:type="pct"/>
          </w:tcPr>
          <w:p w14:paraId="57E8CF26" w14:textId="77777777" w:rsidR="00001CE3" w:rsidRPr="00192ACD" w:rsidRDefault="00001CE3" w:rsidP="00A63AE1">
            <w:pPr>
              <w:keepNext/>
              <w:keepLines/>
              <w:widowControl/>
              <w:ind w:left="6" w:firstLine="0"/>
              <w:jc w:val="center"/>
              <w:rPr>
                <w:sz w:val="20"/>
                <w:szCs w:val="20"/>
              </w:rPr>
            </w:pPr>
            <w:r w:rsidRPr="00192ACD">
              <w:rPr>
                <w:sz w:val="20"/>
                <w:szCs w:val="20"/>
              </w:rPr>
              <w:t>5</w:t>
            </w:r>
          </w:p>
        </w:tc>
        <w:tc>
          <w:tcPr>
            <w:tcW w:w="609" w:type="pct"/>
          </w:tcPr>
          <w:p w14:paraId="195FC7CA" w14:textId="77777777" w:rsidR="00001CE3" w:rsidRPr="00192ACD" w:rsidRDefault="00001CE3" w:rsidP="00A63AE1">
            <w:pPr>
              <w:keepNext/>
              <w:keepLines/>
              <w:widowControl/>
              <w:ind w:left="6" w:firstLine="0"/>
              <w:jc w:val="center"/>
              <w:rPr>
                <w:sz w:val="20"/>
                <w:szCs w:val="20"/>
              </w:rPr>
            </w:pPr>
            <w:r w:rsidRPr="00192ACD">
              <w:rPr>
                <w:sz w:val="20"/>
                <w:szCs w:val="20"/>
              </w:rPr>
              <w:t>6</w:t>
            </w:r>
          </w:p>
        </w:tc>
        <w:tc>
          <w:tcPr>
            <w:tcW w:w="562" w:type="pct"/>
          </w:tcPr>
          <w:p w14:paraId="0A8041D7" w14:textId="77777777" w:rsidR="00001CE3" w:rsidRPr="00192ACD" w:rsidRDefault="00001CE3" w:rsidP="00A63AE1">
            <w:pPr>
              <w:keepNext/>
              <w:keepLines/>
              <w:widowControl/>
              <w:ind w:left="6" w:firstLine="0"/>
              <w:jc w:val="center"/>
              <w:rPr>
                <w:sz w:val="20"/>
                <w:szCs w:val="20"/>
              </w:rPr>
            </w:pPr>
            <w:r w:rsidRPr="00192ACD">
              <w:rPr>
                <w:sz w:val="20"/>
                <w:szCs w:val="20"/>
              </w:rPr>
              <w:t>7</w:t>
            </w:r>
          </w:p>
        </w:tc>
        <w:tc>
          <w:tcPr>
            <w:tcW w:w="533" w:type="pct"/>
          </w:tcPr>
          <w:p w14:paraId="756A8415" w14:textId="77777777" w:rsidR="00001CE3" w:rsidRPr="00192ACD" w:rsidRDefault="00001CE3" w:rsidP="00A63AE1">
            <w:pPr>
              <w:keepNext/>
              <w:keepLines/>
              <w:widowControl/>
              <w:ind w:left="6" w:firstLine="0"/>
              <w:jc w:val="center"/>
              <w:rPr>
                <w:sz w:val="20"/>
                <w:szCs w:val="20"/>
              </w:rPr>
            </w:pPr>
            <w:r w:rsidRPr="00192ACD">
              <w:rPr>
                <w:sz w:val="20"/>
                <w:szCs w:val="20"/>
              </w:rPr>
              <w:t>8</w:t>
            </w:r>
          </w:p>
        </w:tc>
      </w:tr>
      <w:tr w:rsidR="00001CE3" w:rsidRPr="00192ACD" w14:paraId="24E84216" w14:textId="77777777" w:rsidTr="00A63AE1">
        <w:trPr>
          <w:jc w:val="center"/>
        </w:trPr>
        <w:tc>
          <w:tcPr>
            <w:tcW w:w="5000" w:type="pct"/>
            <w:gridSpan w:val="10"/>
          </w:tcPr>
          <w:p w14:paraId="24F9F993" w14:textId="77777777" w:rsidR="00001CE3" w:rsidRPr="00192ACD" w:rsidRDefault="00001CE3" w:rsidP="00A63AE1">
            <w:pPr>
              <w:keepNext/>
              <w:keepLines/>
              <w:widowControl/>
              <w:jc w:val="center"/>
              <w:rPr>
                <w:sz w:val="20"/>
                <w:szCs w:val="20"/>
              </w:rPr>
            </w:pPr>
            <w:r w:rsidRPr="00192ACD">
              <w:rPr>
                <w:b/>
                <w:sz w:val="20"/>
                <w:szCs w:val="20"/>
              </w:rPr>
              <w:t>ОСНОВНЫЕ ВИДЫ РАЗРЕШЕННОГО ИСПОЛЬЗОВАНИЯ ЗЕМЕЛЬНЫХ УЧАСТКОВ И ОБЪЕКТОВ КАПИТАЛЬНОГО СТРОИТЕЛЬСТВА</w:t>
            </w:r>
          </w:p>
        </w:tc>
      </w:tr>
      <w:tr w:rsidR="00001CE3" w:rsidRPr="00192ACD" w14:paraId="1B8EFF08" w14:textId="77777777" w:rsidTr="00B65993">
        <w:trPr>
          <w:jc w:val="center"/>
        </w:trPr>
        <w:tc>
          <w:tcPr>
            <w:tcW w:w="252" w:type="pct"/>
            <w:vAlign w:val="center"/>
          </w:tcPr>
          <w:p w14:paraId="7D3C1CFB" w14:textId="77777777" w:rsidR="00001CE3" w:rsidRPr="00192ACD" w:rsidRDefault="00975238" w:rsidP="00A63AE1">
            <w:pPr>
              <w:pStyle w:val="aff7"/>
              <w:rPr>
                <w:rFonts w:eastAsia="Times New Roman"/>
                <w:color w:val="auto"/>
                <w:sz w:val="20"/>
                <w:szCs w:val="20"/>
                <w:lang w:eastAsia="ru-RU"/>
              </w:rPr>
            </w:pPr>
            <w:r>
              <w:rPr>
                <w:rFonts w:eastAsia="Times New Roman"/>
                <w:color w:val="auto"/>
                <w:sz w:val="20"/>
                <w:szCs w:val="20"/>
                <w:lang w:eastAsia="ru-RU"/>
              </w:rPr>
              <w:t>1.15</w:t>
            </w:r>
          </w:p>
        </w:tc>
        <w:tc>
          <w:tcPr>
            <w:tcW w:w="969" w:type="pct"/>
            <w:gridSpan w:val="2"/>
            <w:vAlign w:val="center"/>
          </w:tcPr>
          <w:p w14:paraId="0630C4F8" w14:textId="77777777" w:rsidR="00001CE3" w:rsidRPr="001B28CA" w:rsidRDefault="001B28CA" w:rsidP="00A63AE1">
            <w:pPr>
              <w:pStyle w:val="aff7"/>
              <w:jc w:val="left"/>
              <w:rPr>
                <w:rFonts w:eastAsia="Times New Roman"/>
                <w:b/>
                <w:bCs/>
                <w:color w:val="auto"/>
                <w:sz w:val="20"/>
                <w:szCs w:val="20"/>
                <w:lang w:eastAsia="ru-RU"/>
              </w:rPr>
            </w:pPr>
            <w:r w:rsidRPr="001B28CA">
              <w:rPr>
                <w:rFonts w:eastAsia="Times New Roman"/>
                <w:b/>
                <w:bCs/>
                <w:color w:val="auto"/>
                <w:sz w:val="20"/>
                <w:szCs w:val="20"/>
                <w:lang w:eastAsia="ru-RU"/>
              </w:rPr>
              <w:t>Хранение и переработка сельскохозяйственной продукции</w:t>
            </w:r>
          </w:p>
        </w:tc>
        <w:tc>
          <w:tcPr>
            <w:tcW w:w="659" w:type="pct"/>
            <w:gridSpan w:val="2"/>
            <w:vAlign w:val="center"/>
          </w:tcPr>
          <w:p w14:paraId="18011445"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7C735B0D"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Не подлежит установлению</w:t>
            </w:r>
          </w:p>
        </w:tc>
        <w:tc>
          <w:tcPr>
            <w:tcW w:w="799" w:type="pct"/>
            <w:vAlign w:val="center"/>
          </w:tcPr>
          <w:p w14:paraId="70790691"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6DFDEAD3"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 xml:space="preserve">1 </w:t>
            </w:r>
          </w:p>
        </w:tc>
        <w:tc>
          <w:tcPr>
            <w:tcW w:w="562" w:type="pct"/>
            <w:vAlign w:val="center"/>
          </w:tcPr>
          <w:p w14:paraId="41268E1F"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1 этаж/40 м</w:t>
            </w:r>
          </w:p>
        </w:tc>
        <w:tc>
          <w:tcPr>
            <w:tcW w:w="533" w:type="pct"/>
            <w:vAlign w:val="center"/>
          </w:tcPr>
          <w:p w14:paraId="7F2723A2" w14:textId="77777777" w:rsidR="00001CE3" w:rsidRPr="00192ACD" w:rsidRDefault="001B28CA" w:rsidP="00A63AE1">
            <w:pPr>
              <w:pStyle w:val="aff7"/>
              <w:rPr>
                <w:rFonts w:eastAsia="Times New Roman"/>
                <w:color w:val="auto"/>
                <w:sz w:val="20"/>
                <w:szCs w:val="20"/>
                <w:lang w:eastAsia="ru-RU"/>
              </w:rPr>
            </w:pPr>
            <w:r>
              <w:rPr>
                <w:rFonts w:eastAsia="Times New Roman"/>
                <w:color w:val="auto"/>
                <w:sz w:val="20"/>
                <w:szCs w:val="20"/>
                <w:lang w:eastAsia="ru-RU"/>
              </w:rPr>
              <w:t>60</w:t>
            </w:r>
          </w:p>
        </w:tc>
      </w:tr>
      <w:tr w:rsidR="00001CE3" w:rsidRPr="00192ACD" w14:paraId="37725699" w14:textId="77777777" w:rsidTr="00B65993">
        <w:trPr>
          <w:trHeight w:val="346"/>
          <w:jc w:val="center"/>
        </w:trPr>
        <w:tc>
          <w:tcPr>
            <w:tcW w:w="252" w:type="pct"/>
            <w:vAlign w:val="center"/>
          </w:tcPr>
          <w:p w14:paraId="57DA8F13" w14:textId="77777777" w:rsidR="00001CE3" w:rsidRPr="00192ACD" w:rsidRDefault="003C7ED9" w:rsidP="00A63AE1">
            <w:pPr>
              <w:pStyle w:val="aff7"/>
              <w:rPr>
                <w:color w:val="auto"/>
                <w:sz w:val="20"/>
                <w:szCs w:val="20"/>
              </w:rPr>
            </w:pPr>
            <w:r>
              <w:rPr>
                <w:color w:val="auto"/>
                <w:sz w:val="20"/>
                <w:szCs w:val="20"/>
              </w:rPr>
              <w:t>2.7.1</w:t>
            </w:r>
          </w:p>
        </w:tc>
        <w:tc>
          <w:tcPr>
            <w:tcW w:w="969" w:type="pct"/>
            <w:gridSpan w:val="2"/>
            <w:vAlign w:val="center"/>
          </w:tcPr>
          <w:p w14:paraId="76AFBC71" w14:textId="77777777" w:rsidR="00001CE3" w:rsidRPr="00192ACD" w:rsidRDefault="00DA579C" w:rsidP="00A63AE1">
            <w:pPr>
              <w:pStyle w:val="aff7"/>
              <w:jc w:val="left"/>
              <w:rPr>
                <w:b/>
                <w:color w:val="auto"/>
                <w:sz w:val="20"/>
                <w:szCs w:val="20"/>
              </w:rPr>
            </w:pPr>
            <w:r w:rsidRPr="00DA579C">
              <w:rPr>
                <w:b/>
                <w:color w:val="auto"/>
                <w:sz w:val="20"/>
                <w:szCs w:val="20"/>
              </w:rPr>
              <w:t>Хранение автотранспорта</w:t>
            </w:r>
          </w:p>
        </w:tc>
        <w:tc>
          <w:tcPr>
            <w:tcW w:w="659" w:type="pct"/>
            <w:gridSpan w:val="2"/>
            <w:tcBorders>
              <w:left w:val="single" w:sz="4" w:space="0" w:color="auto"/>
            </w:tcBorders>
            <w:vAlign w:val="center"/>
          </w:tcPr>
          <w:p w14:paraId="4EDD3482" w14:textId="77777777" w:rsidR="00001CE3" w:rsidRPr="00192ACD" w:rsidRDefault="007F475F" w:rsidP="00A63AE1">
            <w:pPr>
              <w:pStyle w:val="aff7"/>
              <w:rPr>
                <w:rFonts w:eastAsia="Times New Roman"/>
                <w:color w:val="auto"/>
                <w:sz w:val="20"/>
                <w:szCs w:val="20"/>
                <w:lang w:eastAsia="ru-RU"/>
              </w:rPr>
            </w:pPr>
            <w:r>
              <w:rPr>
                <w:rFonts w:eastAsia="Times New Roman"/>
                <w:color w:val="auto"/>
                <w:sz w:val="20"/>
                <w:szCs w:val="20"/>
                <w:lang w:eastAsia="ru-RU"/>
              </w:rPr>
              <w:t>30</w:t>
            </w:r>
          </w:p>
        </w:tc>
        <w:tc>
          <w:tcPr>
            <w:tcW w:w="617" w:type="pct"/>
            <w:vAlign w:val="center"/>
          </w:tcPr>
          <w:p w14:paraId="17344A01" w14:textId="77777777" w:rsidR="00001CE3" w:rsidRPr="00192ACD" w:rsidRDefault="007F475F" w:rsidP="00A63AE1">
            <w:pPr>
              <w:pStyle w:val="aff7"/>
              <w:rPr>
                <w:rFonts w:eastAsia="Times New Roman"/>
                <w:color w:val="auto"/>
                <w:sz w:val="20"/>
                <w:szCs w:val="20"/>
                <w:lang w:eastAsia="ru-RU"/>
              </w:rPr>
            </w:pPr>
            <w:r>
              <w:rPr>
                <w:rFonts w:eastAsia="Times New Roman"/>
                <w:color w:val="auto"/>
                <w:sz w:val="20"/>
                <w:szCs w:val="20"/>
                <w:lang w:eastAsia="ru-RU"/>
              </w:rPr>
              <w:t>300</w:t>
            </w:r>
          </w:p>
        </w:tc>
        <w:tc>
          <w:tcPr>
            <w:tcW w:w="799" w:type="pct"/>
            <w:vAlign w:val="center"/>
          </w:tcPr>
          <w:p w14:paraId="4C07B59F" w14:textId="77777777" w:rsidR="00001CE3" w:rsidRPr="00192ACD" w:rsidRDefault="007F475F" w:rsidP="00A63AE1">
            <w:pPr>
              <w:pStyle w:val="aff7"/>
              <w:rPr>
                <w:color w:val="auto"/>
                <w:sz w:val="20"/>
                <w:szCs w:val="20"/>
              </w:rPr>
            </w:pPr>
            <w:r>
              <w:rPr>
                <w:color w:val="auto"/>
                <w:sz w:val="20"/>
                <w:szCs w:val="20"/>
              </w:rPr>
              <w:t>1,5</w:t>
            </w:r>
          </w:p>
        </w:tc>
        <w:tc>
          <w:tcPr>
            <w:tcW w:w="609" w:type="pct"/>
            <w:vAlign w:val="center"/>
          </w:tcPr>
          <w:p w14:paraId="5ECF6383" w14:textId="77777777" w:rsidR="00001CE3" w:rsidRPr="00192ACD" w:rsidRDefault="007F475F" w:rsidP="00A63AE1">
            <w:pPr>
              <w:pStyle w:val="aff7"/>
              <w:rPr>
                <w:color w:val="auto"/>
                <w:sz w:val="20"/>
                <w:szCs w:val="20"/>
              </w:rPr>
            </w:pPr>
            <w:r>
              <w:rPr>
                <w:color w:val="auto"/>
                <w:sz w:val="20"/>
                <w:szCs w:val="20"/>
              </w:rPr>
              <w:t>1</w:t>
            </w:r>
          </w:p>
        </w:tc>
        <w:tc>
          <w:tcPr>
            <w:tcW w:w="562" w:type="pct"/>
            <w:vAlign w:val="center"/>
          </w:tcPr>
          <w:p w14:paraId="55296EC2" w14:textId="77777777" w:rsidR="00001CE3" w:rsidRPr="00192ACD" w:rsidRDefault="007F475F" w:rsidP="00A63AE1">
            <w:pPr>
              <w:pStyle w:val="aff7"/>
              <w:rPr>
                <w:rFonts w:eastAsia="Times New Roman"/>
                <w:color w:val="auto"/>
                <w:sz w:val="20"/>
                <w:szCs w:val="20"/>
                <w:lang w:eastAsia="ru-RU"/>
              </w:rPr>
            </w:pPr>
            <w:r>
              <w:rPr>
                <w:rFonts w:eastAsia="Times New Roman"/>
                <w:color w:val="auto"/>
                <w:sz w:val="20"/>
                <w:szCs w:val="20"/>
                <w:lang w:eastAsia="ru-RU"/>
              </w:rPr>
              <w:t>1 этаж/6 м</w:t>
            </w:r>
          </w:p>
        </w:tc>
        <w:tc>
          <w:tcPr>
            <w:tcW w:w="533" w:type="pct"/>
            <w:vAlign w:val="center"/>
          </w:tcPr>
          <w:p w14:paraId="318ADDF9" w14:textId="77777777" w:rsidR="00001CE3" w:rsidRPr="00192ACD" w:rsidRDefault="007F475F" w:rsidP="00A63AE1">
            <w:pPr>
              <w:pStyle w:val="aff7"/>
              <w:rPr>
                <w:rFonts w:eastAsia="Times New Roman"/>
                <w:color w:val="auto"/>
                <w:sz w:val="20"/>
                <w:szCs w:val="20"/>
                <w:lang w:eastAsia="ru-RU"/>
              </w:rPr>
            </w:pPr>
            <w:r>
              <w:rPr>
                <w:rFonts w:eastAsia="Times New Roman"/>
                <w:color w:val="auto"/>
                <w:sz w:val="20"/>
                <w:szCs w:val="20"/>
                <w:lang w:eastAsia="ru-RU"/>
              </w:rPr>
              <w:t>80</w:t>
            </w:r>
          </w:p>
        </w:tc>
      </w:tr>
      <w:tr w:rsidR="003C7ED9" w:rsidRPr="00192ACD" w14:paraId="68E2D6B3" w14:textId="77777777" w:rsidTr="00B65993">
        <w:trPr>
          <w:trHeight w:val="231"/>
          <w:jc w:val="center"/>
        </w:trPr>
        <w:tc>
          <w:tcPr>
            <w:tcW w:w="252" w:type="pct"/>
            <w:vMerge w:val="restart"/>
            <w:vAlign w:val="center"/>
          </w:tcPr>
          <w:p w14:paraId="38710DD0" w14:textId="77777777" w:rsidR="003C7ED9" w:rsidRPr="00192ACD" w:rsidRDefault="003C7ED9" w:rsidP="00A63AE1">
            <w:pPr>
              <w:pStyle w:val="aff7"/>
              <w:rPr>
                <w:color w:val="auto"/>
                <w:sz w:val="20"/>
                <w:szCs w:val="20"/>
              </w:rPr>
            </w:pPr>
            <w:r>
              <w:rPr>
                <w:color w:val="auto"/>
                <w:sz w:val="20"/>
                <w:szCs w:val="20"/>
              </w:rPr>
              <w:t>3.1.1</w:t>
            </w:r>
          </w:p>
        </w:tc>
        <w:tc>
          <w:tcPr>
            <w:tcW w:w="969" w:type="pct"/>
            <w:gridSpan w:val="2"/>
            <w:vMerge w:val="restart"/>
            <w:vAlign w:val="center"/>
          </w:tcPr>
          <w:p w14:paraId="642BC36B" w14:textId="77777777" w:rsidR="003C7ED9" w:rsidRPr="00192ACD" w:rsidRDefault="003C7ED9" w:rsidP="00A63AE1">
            <w:pPr>
              <w:pStyle w:val="aff7"/>
              <w:jc w:val="left"/>
              <w:rPr>
                <w:b/>
                <w:color w:val="auto"/>
                <w:sz w:val="20"/>
                <w:szCs w:val="20"/>
              </w:rPr>
            </w:pPr>
            <w:r w:rsidRPr="00DA579C">
              <w:rPr>
                <w:b/>
                <w:color w:val="auto"/>
                <w:sz w:val="20"/>
                <w:szCs w:val="20"/>
              </w:rPr>
              <w:t>Предоставление коммунальных услуг</w:t>
            </w:r>
          </w:p>
        </w:tc>
        <w:tc>
          <w:tcPr>
            <w:tcW w:w="659" w:type="pct"/>
            <w:gridSpan w:val="2"/>
            <w:tcBorders>
              <w:left w:val="single" w:sz="4" w:space="0" w:color="auto"/>
              <w:bottom w:val="single" w:sz="4" w:space="0" w:color="auto"/>
            </w:tcBorders>
            <w:vAlign w:val="center"/>
          </w:tcPr>
          <w:p w14:paraId="7DF4DE6C" w14:textId="77777777" w:rsidR="003C7ED9" w:rsidRPr="00192ACD" w:rsidRDefault="003C7ED9" w:rsidP="00A63AE1">
            <w:pPr>
              <w:pStyle w:val="aff7"/>
              <w:rPr>
                <w:rFonts w:eastAsia="Times New Roman"/>
                <w:color w:val="auto"/>
                <w:sz w:val="20"/>
                <w:szCs w:val="20"/>
                <w:lang w:eastAsia="ru-RU"/>
              </w:rPr>
            </w:pPr>
            <w:r>
              <w:rPr>
                <w:rFonts w:eastAsia="Times New Roman"/>
                <w:color w:val="auto"/>
                <w:sz w:val="20"/>
                <w:szCs w:val="20"/>
                <w:lang w:eastAsia="ru-RU"/>
              </w:rPr>
              <w:t>1</w:t>
            </w:r>
          </w:p>
        </w:tc>
        <w:tc>
          <w:tcPr>
            <w:tcW w:w="617" w:type="pct"/>
            <w:tcBorders>
              <w:bottom w:val="single" w:sz="4" w:space="0" w:color="auto"/>
            </w:tcBorders>
            <w:vAlign w:val="center"/>
          </w:tcPr>
          <w:p w14:paraId="3605CD6C" w14:textId="77777777" w:rsidR="003C7ED9" w:rsidRPr="00192ACD" w:rsidRDefault="003C7ED9" w:rsidP="00A63AE1">
            <w:pPr>
              <w:pStyle w:val="aff7"/>
              <w:rPr>
                <w:rFonts w:eastAsia="Times New Roman"/>
                <w:color w:val="auto"/>
                <w:sz w:val="20"/>
                <w:szCs w:val="20"/>
                <w:lang w:eastAsia="ru-RU"/>
              </w:rPr>
            </w:pPr>
            <w:r>
              <w:rPr>
                <w:rFonts w:eastAsia="Times New Roman"/>
                <w:color w:val="auto"/>
                <w:sz w:val="20"/>
                <w:szCs w:val="20"/>
                <w:lang w:eastAsia="ru-RU"/>
              </w:rPr>
              <w:t>5000</w:t>
            </w:r>
          </w:p>
        </w:tc>
        <w:tc>
          <w:tcPr>
            <w:tcW w:w="799" w:type="pct"/>
            <w:tcBorders>
              <w:bottom w:val="single" w:sz="4" w:space="0" w:color="auto"/>
            </w:tcBorders>
            <w:vAlign w:val="center"/>
          </w:tcPr>
          <w:p w14:paraId="17A66933" w14:textId="77777777" w:rsidR="003C7ED9" w:rsidRPr="00192ACD" w:rsidRDefault="003C7ED9" w:rsidP="00A63AE1">
            <w:pPr>
              <w:pStyle w:val="aff7"/>
              <w:rPr>
                <w:color w:val="auto"/>
                <w:sz w:val="20"/>
                <w:szCs w:val="20"/>
              </w:rPr>
            </w:pPr>
            <w:r>
              <w:rPr>
                <w:color w:val="auto"/>
                <w:sz w:val="20"/>
                <w:szCs w:val="20"/>
              </w:rPr>
              <w:t>0,5</w:t>
            </w:r>
          </w:p>
        </w:tc>
        <w:tc>
          <w:tcPr>
            <w:tcW w:w="609" w:type="pct"/>
            <w:tcBorders>
              <w:bottom w:val="single" w:sz="4" w:space="0" w:color="auto"/>
            </w:tcBorders>
            <w:vAlign w:val="center"/>
          </w:tcPr>
          <w:p w14:paraId="661E8F82" w14:textId="77777777" w:rsidR="003C7ED9" w:rsidRPr="00192ACD" w:rsidRDefault="003C7ED9" w:rsidP="00A63AE1">
            <w:pPr>
              <w:pStyle w:val="aff7"/>
              <w:rPr>
                <w:color w:val="auto"/>
                <w:sz w:val="20"/>
                <w:szCs w:val="20"/>
              </w:rPr>
            </w:pPr>
            <w:r>
              <w:rPr>
                <w:color w:val="auto"/>
                <w:sz w:val="20"/>
                <w:szCs w:val="20"/>
              </w:rPr>
              <w:t>1</w:t>
            </w:r>
          </w:p>
        </w:tc>
        <w:tc>
          <w:tcPr>
            <w:tcW w:w="562" w:type="pct"/>
            <w:tcBorders>
              <w:bottom w:val="single" w:sz="4" w:space="0" w:color="auto"/>
            </w:tcBorders>
            <w:vAlign w:val="center"/>
          </w:tcPr>
          <w:p w14:paraId="3D746118" w14:textId="77777777" w:rsidR="003C7ED9" w:rsidRPr="00192ACD" w:rsidRDefault="003C7ED9" w:rsidP="00A63AE1">
            <w:pPr>
              <w:pStyle w:val="aff7"/>
              <w:rPr>
                <w:rFonts w:eastAsia="Times New Roman"/>
                <w:color w:val="auto"/>
                <w:sz w:val="20"/>
                <w:szCs w:val="20"/>
                <w:lang w:eastAsia="ru-RU"/>
              </w:rPr>
            </w:pPr>
            <w:r>
              <w:rPr>
                <w:rFonts w:eastAsia="Times New Roman"/>
                <w:color w:val="auto"/>
                <w:sz w:val="20"/>
                <w:szCs w:val="20"/>
                <w:lang w:eastAsia="ru-RU"/>
              </w:rPr>
              <w:t>1 этаж/40 м</w:t>
            </w:r>
          </w:p>
        </w:tc>
        <w:tc>
          <w:tcPr>
            <w:tcW w:w="533" w:type="pct"/>
            <w:tcBorders>
              <w:bottom w:val="single" w:sz="4" w:space="0" w:color="auto"/>
            </w:tcBorders>
            <w:vAlign w:val="center"/>
          </w:tcPr>
          <w:p w14:paraId="34BD9AA7" w14:textId="77777777" w:rsidR="003C7ED9" w:rsidRPr="00192ACD" w:rsidRDefault="003C7ED9" w:rsidP="00A63AE1">
            <w:pPr>
              <w:pStyle w:val="aff7"/>
              <w:rPr>
                <w:rFonts w:eastAsia="Times New Roman"/>
                <w:color w:val="auto"/>
                <w:sz w:val="20"/>
                <w:szCs w:val="20"/>
                <w:lang w:eastAsia="ru-RU"/>
              </w:rPr>
            </w:pPr>
            <w:r>
              <w:rPr>
                <w:rFonts w:eastAsia="Times New Roman"/>
                <w:color w:val="auto"/>
                <w:sz w:val="20"/>
                <w:szCs w:val="20"/>
                <w:lang w:eastAsia="ru-RU"/>
              </w:rPr>
              <w:t>80</w:t>
            </w:r>
          </w:p>
        </w:tc>
      </w:tr>
      <w:tr w:rsidR="003C7ED9" w:rsidRPr="00192ACD" w14:paraId="38A3957F" w14:textId="77777777" w:rsidTr="00B65993">
        <w:trPr>
          <w:trHeight w:val="215"/>
          <w:jc w:val="center"/>
        </w:trPr>
        <w:tc>
          <w:tcPr>
            <w:tcW w:w="252" w:type="pct"/>
            <w:vMerge/>
            <w:vAlign w:val="center"/>
          </w:tcPr>
          <w:p w14:paraId="61538FA8" w14:textId="77777777" w:rsidR="003C7ED9" w:rsidRDefault="003C7ED9" w:rsidP="00A63AE1">
            <w:pPr>
              <w:pStyle w:val="aff7"/>
              <w:rPr>
                <w:color w:val="auto"/>
                <w:sz w:val="20"/>
                <w:szCs w:val="20"/>
              </w:rPr>
            </w:pPr>
          </w:p>
        </w:tc>
        <w:tc>
          <w:tcPr>
            <w:tcW w:w="969" w:type="pct"/>
            <w:gridSpan w:val="2"/>
            <w:vMerge/>
            <w:vAlign w:val="center"/>
          </w:tcPr>
          <w:p w14:paraId="5DBAF8D2" w14:textId="77777777" w:rsidR="003C7ED9" w:rsidRPr="00DA579C" w:rsidRDefault="003C7ED9" w:rsidP="00A63AE1">
            <w:pPr>
              <w:pStyle w:val="aff7"/>
              <w:jc w:val="left"/>
              <w:rPr>
                <w:b/>
                <w:color w:val="auto"/>
                <w:sz w:val="20"/>
                <w:szCs w:val="20"/>
              </w:rPr>
            </w:pPr>
          </w:p>
        </w:tc>
        <w:tc>
          <w:tcPr>
            <w:tcW w:w="3779" w:type="pct"/>
            <w:gridSpan w:val="7"/>
            <w:tcBorders>
              <w:top w:val="single" w:sz="4" w:space="0" w:color="auto"/>
              <w:left w:val="single" w:sz="4" w:space="0" w:color="auto"/>
            </w:tcBorders>
            <w:vAlign w:val="center"/>
          </w:tcPr>
          <w:p w14:paraId="68E8737E" w14:textId="77777777" w:rsidR="003C7ED9" w:rsidRPr="00192ACD" w:rsidRDefault="006A3298" w:rsidP="00A63AE1">
            <w:pPr>
              <w:pStyle w:val="aff7"/>
              <w:rPr>
                <w:rFonts w:eastAsia="Times New Roman"/>
                <w:color w:val="auto"/>
                <w:sz w:val="20"/>
                <w:szCs w:val="20"/>
                <w:lang w:eastAsia="ru-RU"/>
              </w:rPr>
            </w:pPr>
            <w:r w:rsidRPr="006A3298">
              <w:rPr>
                <w:color w:val="auto"/>
                <w:sz w:val="20"/>
                <w:szCs w:val="20"/>
              </w:rPr>
              <w:t>Не подлежит установлению</w:t>
            </w:r>
          </w:p>
        </w:tc>
      </w:tr>
      <w:tr w:rsidR="00FC5D94" w:rsidRPr="00192ACD" w14:paraId="3A735B4B" w14:textId="77777777" w:rsidTr="00B65993">
        <w:trPr>
          <w:trHeight w:val="346"/>
          <w:jc w:val="center"/>
        </w:trPr>
        <w:tc>
          <w:tcPr>
            <w:tcW w:w="252" w:type="pct"/>
            <w:vAlign w:val="center"/>
          </w:tcPr>
          <w:p w14:paraId="76AAF21D" w14:textId="77777777" w:rsidR="00FC5D94" w:rsidRDefault="003A2A40" w:rsidP="00FC5D94">
            <w:pPr>
              <w:pStyle w:val="aff7"/>
              <w:rPr>
                <w:color w:val="auto"/>
                <w:sz w:val="20"/>
                <w:szCs w:val="20"/>
              </w:rPr>
            </w:pPr>
            <w:r>
              <w:rPr>
                <w:color w:val="auto"/>
                <w:sz w:val="20"/>
                <w:szCs w:val="20"/>
              </w:rPr>
              <w:t>4.9</w:t>
            </w:r>
          </w:p>
        </w:tc>
        <w:tc>
          <w:tcPr>
            <w:tcW w:w="969" w:type="pct"/>
            <w:gridSpan w:val="2"/>
          </w:tcPr>
          <w:p w14:paraId="17173F98" w14:textId="77777777" w:rsidR="00FC5D94" w:rsidRPr="00FC5D94" w:rsidRDefault="00FC5D94" w:rsidP="00FC5D94">
            <w:pPr>
              <w:ind w:firstLine="0"/>
              <w:rPr>
                <w:b/>
                <w:bCs/>
                <w:sz w:val="20"/>
                <w:szCs w:val="20"/>
              </w:rPr>
            </w:pPr>
            <w:r w:rsidRPr="00FC5D94">
              <w:rPr>
                <w:b/>
                <w:bCs/>
                <w:sz w:val="20"/>
                <w:szCs w:val="20"/>
              </w:rPr>
              <w:t>Служебные гаражи</w:t>
            </w:r>
          </w:p>
        </w:tc>
        <w:tc>
          <w:tcPr>
            <w:tcW w:w="659" w:type="pct"/>
            <w:gridSpan w:val="2"/>
            <w:tcBorders>
              <w:left w:val="single" w:sz="4" w:space="0" w:color="auto"/>
            </w:tcBorders>
            <w:vAlign w:val="center"/>
          </w:tcPr>
          <w:p w14:paraId="71EF63D6"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30</w:t>
            </w:r>
          </w:p>
        </w:tc>
        <w:tc>
          <w:tcPr>
            <w:tcW w:w="617" w:type="pct"/>
            <w:vAlign w:val="center"/>
          </w:tcPr>
          <w:p w14:paraId="07D5FCBC"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1000</w:t>
            </w:r>
          </w:p>
        </w:tc>
        <w:tc>
          <w:tcPr>
            <w:tcW w:w="799" w:type="pct"/>
            <w:vAlign w:val="center"/>
          </w:tcPr>
          <w:p w14:paraId="374D72AB" w14:textId="77777777" w:rsidR="00FC5D94" w:rsidRPr="00192ACD" w:rsidRDefault="00075101" w:rsidP="00FC5D94">
            <w:pPr>
              <w:pStyle w:val="aff7"/>
              <w:rPr>
                <w:color w:val="auto"/>
                <w:sz w:val="20"/>
                <w:szCs w:val="20"/>
              </w:rPr>
            </w:pPr>
            <w:r>
              <w:rPr>
                <w:color w:val="auto"/>
                <w:sz w:val="20"/>
                <w:szCs w:val="20"/>
              </w:rPr>
              <w:t>1</w:t>
            </w:r>
          </w:p>
        </w:tc>
        <w:tc>
          <w:tcPr>
            <w:tcW w:w="609" w:type="pct"/>
            <w:vAlign w:val="center"/>
          </w:tcPr>
          <w:p w14:paraId="3134D0B4" w14:textId="77777777" w:rsidR="00FC5D94" w:rsidRPr="00192ACD" w:rsidRDefault="00075101" w:rsidP="00FC5D94">
            <w:pPr>
              <w:pStyle w:val="aff7"/>
              <w:rPr>
                <w:color w:val="auto"/>
                <w:sz w:val="20"/>
                <w:szCs w:val="20"/>
              </w:rPr>
            </w:pPr>
            <w:r>
              <w:rPr>
                <w:color w:val="auto"/>
                <w:sz w:val="20"/>
                <w:szCs w:val="20"/>
              </w:rPr>
              <w:t>1</w:t>
            </w:r>
          </w:p>
        </w:tc>
        <w:tc>
          <w:tcPr>
            <w:tcW w:w="562" w:type="pct"/>
            <w:vAlign w:val="center"/>
          </w:tcPr>
          <w:p w14:paraId="52376746"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3</w:t>
            </w:r>
            <w:r w:rsidR="00EC70AD">
              <w:rPr>
                <w:rFonts w:eastAsia="Times New Roman"/>
                <w:color w:val="auto"/>
                <w:sz w:val="20"/>
                <w:szCs w:val="20"/>
                <w:lang w:val="en-US" w:eastAsia="ru-RU"/>
              </w:rPr>
              <w:t xml:space="preserve"> </w:t>
            </w:r>
            <w:r w:rsidR="00EC70AD">
              <w:rPr>
                <w:rFonts w:eastAsia="Times New Roman"/>
                <w:color w:val="auto"/>
                <w:sz w:val="20"/>
                <w:szCs w:val="20"/>
                <w:lang w:eastAsia="ru-RU"/>
              </w:rPr>
              <w:t>этаж</w:t>
            </w:r>
            <w:r w:rsidR="00834F04">
              <w:rPr>
                <w:rFonts w:eastAsia="Times New Roman"/>
                <w:color w:val="auto"/>
                <w:sz w:val="20"/>
                <w:szCs w:val="20"/>
                <w:lang w:eastAsia="ru-RU"/>
              </w:rPr>
              <w:t>а</w:t>
            </w:r>
            <w:r>
              <w:rPr>
                <w:rFonts w:eastAsia="Times New Roman"/>
                <w:color w:val="auto"/>
                <w:sz w:val="20"/>
                <w:szCs w:val="20"/>
                <w:lang w:eastAsia="ru-RU"/>
              </w:rPr>
              <w:t>/18</w:t>
            </w:r>
            <w:r w:rsidR="00EC70AD">
              <w:rPr>
                <w:rFonts w:eastAsia="Times New Roman"/>
                <w:color w:val="auto"/>
                <w:sz w:val="20"/>
                <w:szCs w:val="20"/>
                <w:lang w:eastAsia="ru-RU"/>
              </w:rPr>
              <w:t xml:space="preserve"> м</w:t>
            </w:r>
          </w:p>
        </w:tc>
        <w:tc>
          <w:tcPr>
            <w:tcW w:w="533" w:type="pct"/>
            <w:vAlign w:val="center"/>
          </w:tcPr>
          <w:p w14:paraId="3281D91F"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80</w:t>
            </w:r>
          </w:p>
        </w:tc>
      </w:tr>
      <w:tr w:rsidR="00FC5D94" w:rsidRPr="00192ACD" w14:paraId="62E38612" w14:textId="77777777" w:rsidTr="00B65993">
        <w:trPr>
          <w:trHeight w:val="346"/>
          <w:jc w:val="center"/>
        </w:trPr>
        <w:tc>
          <w:tcPr>
            <w:tcW w:w="252" w:type="pct"/>
            <w:vAlign w:val="center"/>
          </w:tcPr>
          <w:p w14:paraId="76822EB3" w14:textId="77777777" w:rsidR="00FC5D94" w:rsidRPr="00192ACD" w:rsidRDefault="003A2A40" w:rsidP="00FC5D94">
            <w:pPr>
              <w:pStyle w:val="aff7"/>
              <w:rPr>
                <w:rFonts w:eastAsia="Times New Roman"/>
                <w:color w:val="auto"/>
                <w:sz w:val="20"/>
                <w:szCs w:val="20"/>
                <w:lang w:eastAsia="ru-RU"/>
              </w:rPr>
            </w:pPr>
            <w:r>
              <w:rPr>
                <w:rFonts w:eastAsia="Times New Roman"/>
                <w:color w:val="auto"/>
                <w:sz w:val="20"/>
                <w:szCs w:val="20"/>
                <w:lang w:eastAsia="ru-RU"/>
              </w:rPr>
              <w:t>4.9.1</w:t>
            </w:r>
          </w:p>
        </w:tc>
        <w:tc>
          <w:tcPr>
            <w:tcW w:w="969" w:type="pct"/>
            <w:gridSpan w:val="2"/>
          </w:tcPr>
          <w:p w14:paraId="7B467CCA" w14:textId="77777777" w:rsidR="00FC5D94" w:rsidRPr="00FC5D94" w:rsidRDefault="00FC5D94" w:rsidP="00FC5D94">
            <w:pPr>
              <w:ind w:firstLine="0"/>
              <w:rPr>
                <w:b/>
                <w:bCs/>
                <w:sz w:val="20"/>
                <w:szCs w:val="20"/>
              </w:rPr>
            </w:pPr>
            <w:r w:rsidRPr="00FC5D94">
              <w:rPr>
                <w:b/>
                <w:bCs/>
                <w:sz w:val="20"/>
                <w:szCs w:val="20"/>
              </w:rPr>
              <w:t>Объекты дорожного сервиса</w:t>
            </w:r>
          </w:p>
        </w:tc>
        <w:tc>
          <w:tcPr>
            <w:tcW w:w="659" w:type="pct"/>
            <w:gridSpan w:val="2"/>
            <w:tcBorders>
              <w:left w:val="single" w:sz="4" w:space="0" w:color="auto"/>
            </w:tcBorders>
            <w:vAlign w:val="center"/>
          </w:tcPr>
          <w:p w14:paraId="5A2E43A6"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100</w:t>
            </w:r>
          </w:p>
        </w:tc>
        <w:tc>
          <w:tcPr>
            <w:tcW w:w="617" w:type="pct"/>
            <w:vAlign w:val="center"/>
          </w:tcPr>
          <w:p w14:paraId="3BE6114B"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3000</w:t>
            </w:r>
          </w:p>
        </w:tc>
        <w:tc>
          <w:tcPr>
            <w:tcW w:w="799" w:type="pct"/>
            <w:vAlign w:val="center"/>
          </w:tcPr>
          <w:p w14:paraId="043249DC"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184827B5"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232819BB"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3</w:t>
            </w:r>
            <w:r w:rsidR="00EC70AD">
              <w:rPr>
                <w:rFonts w:eastAsia="Times New Roman"/>
                <w:color w:val="auto"/>
                <w:sz w:val="20"/>
                <w:szCs w:val="20"/>
                <w:lang w:eastAsia="ru-RU"/>
              </w:rPr>
              <w:t xml:space="preserve"> этаж</w:t>
            </w:r>
            <w:r w:rsidR="00834F04">
              <w:rPr>
                <w:rFonts w:eastAsia="Times New Roman"/>
                <w:color w:val="auto"/>
                <w:sz w:val="20"/>
                <w:szCs w:val="20"/>
                <w:lang w:eastAsia="ru-RU"/>
              </w:rPr>
              <w:t>а</w:t>
            </w:r>
            <w:r>
              <w:rPr>
                <w:rFonts w:eastAsia="Times New Roman"/>
                <w:color w:val="auto"/>
                <w:sz w:val="20"/>
                <w:szCs w:val="20"/>
                <w:lang w:eastAsia="ru-RU"/>
              </w:rPr>
              <w:t>/2</w:t>
            </w:r>
            <w:r w:rsidR="00494BF2">
              <w:rPr>
                <w:rFonts w:eastAsia="Times New Roman"/>
                <w:color w:val="auto"/>
                <w:sz w:val="20"/>
                <w:szCs w:val="20"/>
                <w:lang w:eastAsia="ru-RU"/>
              </w:rPr>
              <w:t>0</w:t>
            </w:r>
            <w:r w:rsidR="00EC70AD">
              <w:rPr>
                <w:rFonts w:eastAsia="Times New Roman"/>
                <w:color w:val="auto"/>
                <w:sz w:val="20"/>
                <w:szCs w:val="20"/>
                <w:lang w:eastAsia="ru-RU"/>
              </w:rPr>
              <w:t xml:space="preserve"> м</w:t>
            </w:r>
          </w:p>
        </w:tc>
        <w:tc>
          <w:tcPr>
            <w:tcW w:w="533" w:type="pct"/>
            <w:vAlign w:val="center"/>
          </w:tcPr>
          <w:p w14:paraId="546FDFA4" w14:textId="77777777" w:rsidR="00FC5D94" w:rsidRPr="00192ACD" w:rsidRDefault="00075101" w:rsidP="00FC5D94">
            <w:pPr>
              <w:pStyle w:val="aff7"/>
              <w:rPr>
                <w:rFonts w:eastAsia="Times New Roman"/>
                <w:color w:val="auto"/>
                <w:sz w:val="20"/>
                <w:szCs w:val="20"/>
                <w:lang w:eastAsia="ru-RU"/>
              </w:rPr>
            </w:pPr>
            <w:r>
              <w:rPr>
                <w:rFonts w:eastAsia="Times New Roman"/>
                <w:color w:val="auto"/>
                <w:sz w:val="20"/>
                <w:szCs w:val="20"/>
                <w:lang w:eastAsia="ru-RU"/>
              </w:rPr>
              <w:t>60</w:t>
            </w:r>
          </w:p>
        </w:tc>
      </w:tr>
      <w:tr w:rsidR="00FC5D94" w:rsidRPr="00192ACD" w14:paraId="74E69650" w14:textId="77777777" w:rsidTr="00B65993">
        <w:trPr>
          <w:trHeight w:val="346"/>
          <w:jc w:val="center"/>
        </w:trPr>
        <w:tc>
          <w:tcPr>
            <w:tcW w:w="252" w:type="pct"/>
            <w:vAlign w:val="center"/>
          </w:tcPr>
          <w:p w14:paraId="4D9B452B" w14:textId="77777777" w:rsidR="00FC5D94" w:rsidRPr="00192ACD" w:rsidRDefault="003A2A40" w:rsidP="00FC5D94">
            <w:pPr>
              <w:pStyle w:val="aff7"/>
              <w:rPr>
                <w:rFonts w:eastAsia="Times New Roman"/>
                <w:color w:val="auto"/>
                <w:sz w:val="20"/>
                <w:szCs w:val="20"/>
                <w:lang w:eastAsia="ru-RU"/>
              </w:rPr>
            </w:pPr>
            <w:r>
              <w:rPr>
                <w:rFonts w:eastAsia="Times New Roman"/>
                <w:color w:val="auto"/>
                <w:sz w:val="20"/>
                <w:szCs w:val="20"/>
                <w:lang w:eastAsia="ru-RU"/>
              </w:rPr>
              <w:t>6.1</w:t>
            </w:r>
          </w:p>
        </w:tc>
        <w:tc>
          <w:tcPr>
            <w:tcW w:w="969" w:type="pct"/>
            <w:gridSpan w:val="2"/>
          </w:tcPr>
          <w:p w14:paraId="58B95A49" w14:textId="77777777" w:rsidR="00FC5D94" w:rsidRPr="00FC5D94" w:rsidRDefault="00FC5D94" w:rsidP="00FC5D94">
            <w:pPr>
              <w:ind w:firstLine="0"/>
              <w:rPr>
                <w:b/>
                <w:bCs/>
                <w:sz w:val="20"/>
                <w:szCs w:val="20"/>
              </w:rPr>
            </w:pPr>
            <w:r w:rsidRPr="00FC5D94">
              <w:rPr>
                <w:b/>
                <w:bCs/>
                <w:sz w:val="20"/>
                <w:szCs w:val="20"/>
              </w:rPr>
              <w:t>Недропользование</w:t>
            </w:r>
          </w:p>
        </w:tc>
        <w:tc>
          <w:tcPr>
            <w:tcW w:w="659" w:type="pct"/>
            <w:gridSpan w:val="2"/>
            <w:tcBorders>
              <w:left w:val="single" w:sz="4" w:space="0" w:color="auto"/>
            </w:tcBorders>
            <w:vAlign w:val="center"/>
          </w:tcPr>
          <w:p w14:paraId="59C9904A" w14:textId="77777777" w:rsidR="00FC5D94" w:rsidRPr="00192ACD" w:rsidRDefault="006E3BC2" w:rsidP="00FC5D94">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24B144B2" w14:textId="77777777" w:rsidR="00FC5D94" w:rsidRPr="00192ACD" w:rsidRDefault="006E3BC2" w:rsidP="00FC5D94">
            <w:pPr>
              <w:pStyle w:val="aff7"/>
              <w:rPr>
                <w:rFonts w:eastAsia="Times New Roman"/>
                <w:color w:val="auto"/>
                <w:sz w:val="20"/>
                <w:szCs w:val="20"/>
                <w:lang w:eastAsia="ru-RU"/>
              </w:rPr>
            </w:pPr>
            <w:r>
              <w:rPr>
                <w:rFonts w:eastAsia="Times New Roman"/>
                <w:color w:val="auto"/>
                <w:sz w:val="20"/>
                <w:szCs w:val="20"/>
                <w:lang w:eastAsia="ru-RU"/>
              </w:rPr>
              <w:t>Не подлежит ограничению</w:t>
            </w:r>
          </w:p>
        </w:tc>
        <w:tc>
          <w:tcPr>
            <w:tcW w:w="799" w:type="pct"/>
            <w:vAlign w:val="center"/>
          </w:tcPr>
          <w:p w14:paraId="3FA52406" w14:textId="77777777" w:rsidR="00FC5D94" w:rsidRPr="00192ACD" w:rsidRDefault="006E3BC2"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3D63DF55" w14:textId="77777777" w:rsidR="00FC5D94" w:rsidRPr="00192ACD" w:rsidRDefault="006E3BC2"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3B7BA1F6" w14:textId="77777777" w:rsidR="00FC5D94" w:rsidRPr="00192ACD" w:rsidRDefault="006E3BC2" w:rsidP="00FC5D94">
            <w:pPr>
              <w:pStyle w:val="aff7"/>
              <w:rPr>
                <w:rFonts w:eastAsia="Times New Roman"/>
                <w:color w:val="auto"/>
                <w:sz w:val="20"/>
                <w:szCs w:val="20"/>
                <w:lang w:eastAsia="ru-RU"/>
              </w:rPr>
            </w:pPr>
            <w:r>
              <w:rPr>
                <w:rFonts w:eastAsia="Times New Roman"/>
                <w:color w:val="auto"/>
                <w:sz w:val="20"/>
                <w:szCs w:val="20"/>
                <w:lang w:eastAsia="ru-RU"/>
              </w:rPr>
              <w:t>3</w:t>
            </w:r>
            <w:r w:rsidR="00EC70AD">
              <w:rPr>
                <w:rFonts w:eastAsia="Times New Roman"/>
                <w:color w:val="auto"/>
                <w:sz w:val="20"/>
                <w:szCs w:val="20"/>
                <w:lang w:eastAsia="ru-RU"/>
              </w:rPr>
              <w:t xml:space="preserve"> этаж</w:t>
            </w:r>
            <w:r w:rsidR="00834F04">
              <w:rPr>
                <w:rFonts w:eastAsia="Times New Roman"/>
                <w:color w:val="auto"/>
                <w:sz w:val="20"/>
                <w:szCs w:val="20"/>
                <w:lang w:eastAsia="ru-RU"/>
              </w:rPr>
              <w:t>а</w:t>
            </w:r>
            <w:r w:rsidR="00A63123">
              <w:rPr>
                <w:rFonts w:eastAsia="Times New Roman"/>
                <w:color w:val="auto"/>
                <w:sz w:val="20"/>
                <w:szCs w:val="20"/>
                <w:lang w:eastAsia="ru-RU"/>
              </w:rPr>
              <w:t>/18</w:t>
            </w:r>
            <w:r w:rsidR="00EC70AD">
              <w:rPr>
                <w:rFonts w:eastAsia="Times New Roman"/>
                <w:color w:val="auto"/>
                <w:sz w:val="20"/>
                <w:szCs w:val="20"/>
                <w:lang w:eastAsia="ru-RU"/>
              </w:rPr>
              <w:t xml:space="preserve"> м</w:t>
            </w:r>
          </w:p>
        </w:tc>
        <w:tc>
          <w:tcPr>
            <w:tcW w:w="533" w:type="pct"/>
            <w:vAlign w:val="center"/>
          </w:tcPr>
          <w:p w14:paraId="11012B4B" w14:textId="77777777" w:rsidR="00FC5D94" w:rsidRPr="00192ACD" w:rsidRDefault="00A63123" w:rsidP="00FC5D94">
            <w:pPr>
              <w:pStyle w:val="aff7"/>
              <w:rPr>
                <w:rFonts w:eastAsia="Times New Roman"/>
                <w:color w:val="auto"/>
                <w:sz w:val="20"/>
                <w:szCs w:val="20"/>
                <w:lang w:eastAsia="ru-RU"/>
              </w:rPr>
            </w:pPr>
            <w:r>
              <w:rPr>
                <w:rFonts w:eastAsia="Times New Roman"/>
                <w:color w:val="auto"/>
                <w:sz w:val="20"/>
                <w:szCs w:val="20"/>
                <w:lang w:eastAsia="ru-RU"/>
              </w:rPr>
              <w:t>60</w:t>
            </w:r>
          </w:p>
        </w:tc>
      </w:tr>
      <w:tr w:rsidR="00FC5D94" w:rsidRPr="00192ACD" w14:paraId="0B79FFE0" w14:textId="77777777" w:rsidTr="00B65993">
        <w:trPr>
          <w:trHeight w:val="346"/>
          <w:jc w:val="center"/>
        </w:trPr>
        <w:tc>
          <w:tcPr>
            <w:tcW w:w="252" w:type="pct"/>
            <w:vAlign w:val="center"/>
          </w:tcPr>
          <w:p w14:paraId="4D21727F" w14:textId="77777777" w:rsidR="00FC5D94" w:rsidRPr="00192ACD" w:rsidRDefault="003A2A40" w:rsidP="00FC5D94">
            <w:pPr>
              <w:pStyle w:val="aff7"/>
              <w:rPr>
                <w:rFonts w:eastAsia="Times New Roman"/>
                <w:color w:val="auto"/>
                <w:sz w:val="20"/>
                <w:szCs w:val="20"/>
                <w:lang w:eastAsia="ru-RU"/>
              </w:rPr>
            </w:pPr>
            <w:r>
              <w:rPr>
                <w:rFonts w:eastAsia="Times New Roman"/>
                <w:color w:val="auto"/>
                <w:sz w:val="20"/>
                <w:szCs w:val="20"/>
                <w:lang w:eastAsia="ru-RU"/>
              </w:rPr>
              <w:t>6.3</w:t>
            </w:r>
          </w:p>
        </w:tc>
        <w:tc>
          <w:tcPr>
            <w:tcW w:w="969" w:type="pct"/>
            <w:gridSpan w:val="2"/>
          </w:tcPr>
          <w:p w14:paraId="173260A9" w14:textId="77777777" w:rsidR="00FC5D94" w:rsidRPr="00FC5D94" w:rsidRDefault="00FC5D94" w:rsidP="00FC5D94">
            <w:pPr>
              <w:ind w:firstLine="0"/>
              <w:rPr>
                <w:b/>
                <w:bCs/>
                <w:sz w:val="20"/>
                <w:szCs w:val="20"/>
              </w:rPr>
            </w:pPr>
            <w:r w:rsidRPr="00FC5D94">
              <w:rPr>
                <w:b/>
                <w:bCs/>
                <w:sz w:val="20"/>
                <w:szCs w:val="20"/>
              </w:rPr>
              <w:t>Легкая промышленность</w:t>
            </w:r>
          </w:p>
        </w:tc>
        <w:tc>
          <w:tcPr>
            <w:tcW w:w="659" w:type="pct"/>
            <w:gridSpan w:val="2"/>
            <w:tcBorders>
              <w:left w:val="single" w:sz="4" w:space="0" w:color="auto"/>
            </w:tcBorders>
            <w:vAlign w:val="center"/>
          </w:tcPr>
          <w:p w14:paraId="02B2E3CD" w14:textId="77777777" w:rsidR="00FC5D94" w:rsidRPr="00192ACD" w:rsidRDefault="00A63123" w:rsidP="00FC5D94">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23D9EFFD" w14:textId="77777777" w:rsidR="00FC5D94" w:rsidRPr="00192ACD" w:rsidRDefault="00633775" w:rsidP="00FC5D94">
            <w:pPr>
              <w:pStyle w:val="aff7"/>
              <w:rPr>
                <w:rFonts w:eastAsia="Times New Roman"/>
                <w:color w:val="auto"/>
                <w:sz w:val="20"/>
                <w:szCs w:val="20"/>
                <w:lang w:eastAsia="ru-RU"/>
              </w:rPr>
            </w:pPr>
            <w:r>
              <w:rPr>
                <w:rFonts w:eastAsia="Times New Roman"/>
                <w:color w:val="auto"/>
                <w:sz w:val="20"/>
                <w:szCs w:val="20"/>
                <w:lang w:eastAsia="ru-RU"/>
              </w:rPr>
              <w:t>Не подлежит ограничению</w:t>
            </w:r>
          </w:p>
        </w:tc>
        <w:tc>
          <w:tcPr>
            <w:tcW w:w="799" w:type="pct"/>
            <w:vAlign w:val="center"/>
          </w:tcPr>
          <w:p w14:paraId="7AD87F72" w14:textId="77777777" w:rsidR="00FC5D94" w:rsidRPr="00192ACD" w:rsidRDefault="00633775"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5E9E34A5" w14:textId="77777777" w:rsidR="00FC5D94" w:rsidRPr="00192ACD" w:rsidRDefault="00633775"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76567E12" w14:textId="77777777" w:rsidR="00FC5D94" w:rsidRPr="00192ACD" w:rsidRDefault="00633775" w:rsidP="00FC5D94">
            <w:pPr>
              <w:pStyle w:val="aff7"/>
              <w:rPr>
                <w:rFonts w:eastAsia="Times New Roman"/>
                <w:color w:val="auto"/>
                <w:sz w:val="20"/>
                <w:szCs w:val="20"/>
                <w:lang w:eastAsia="ru-RU"/>
              </w:rPr>
            </w:pPr>
            <w:r>
              <w:rPr>
                <w:rFonts w:eastAsia="Times New Roman"/>
                <w:color w:val="auto"/>
                <w:sz w:val="20"/>
                <w:szCs w:val="20"/>
                <w:lang w:eastAsia="ru-RU"/>
              </w:rPr>
              <w:t>3</w:t>
            </w:r>
            <w:r w:rsidR="00EC70AD">
              <w:rPr>
                <w:rFonts w:eastAsia="Times New Roman"/>
                <w:color w:val="auto"/>
                <w:sz w:val="20"/>
                <w:szCs w:val="20"/>
                <w:lang w:eastAsia="ru-RU"/>
              </w:rPr>
              <w:t xml:space="preserve"> этаж</w:t>
            </w:r>
            <w:r w:rsidR="00834F04">
              <w:rPr>
                <w:rFonts w:eastAsia="Times New Roman"/>
                <w:color w:val="auto"/>
                <w:sz w:val="20"/>
                <w:szCs w:val="20"/>
                <w:lang w:eastAsia="ru-RU"/>
              </w:rPr>
              <w:t>а</w:t>
            </w:r>
            <w:r>
              <w:rPr>
                <w:rFonts w:eastAsia="Times New Roman"/>
                <w:color w:val="auto"/>
                <w:sz w:val="20"/>
                <w:szCs w:val="20"/>
                <w:lang w:eastAsia="ru-RU"/>
              </w:rPr>
              <w:t>/18</w:t>
            </w:r>
            <w:r w:rsidR="00EC70AD">
              <w:rPr>
                <w:rFonts w:eastAsia="Times New Roman"/>
                <w:color w:val="auto"/>
                <w:sz w:val="20"/>
                <w:szCs w:val="20"/>
                <w:lang w:eastAsia="ru-RU"/>
              </w:rPr>
              <w:t xml:space="preserve"> м</w:t>
            </w:r>
          </w:p>
        </w:tc>
        <w:tc>
          <w:tcPr>
            <w:tcW w:w="533" w:type="pct"/>
            <w:vAlign w:val="center"/>
          </w:tcPr>
          <w:p w14:paraId="6F2F7A76" w14:textId="77777777" w:rsidR="00FC5D94" w:rsidRPr="00192ACD" w:rsidRDefault="00633775" w:rsidP="00FC5D94">
            <w:pPr>
              <w:pStyle w:val="aff7"/>
              <w:rPr>
                <w:rFonts w:eastAsia="Times New Roman"/>
                <w:color w:val="auto"/>
                <w:sz w:val="20"/>
                <w:szCs w:val="20"/>
                <w:lang w:eastAsia="ru-RU"/>
              </w:rPr>
            </w:pPr>
            <w:r>
              <w:rPr>
                <w:rFonts w:eastAsia="Times New Roman"/>
                <w:color w:val="auto"/>
                <w:sz w:val="20"/>
                <w:szCs w:val="20"/>
                <w:lang w:eastAsia="ru-RU"/>
              </w:rPr>
              <w:t>60</w:t>
            </w:r>
          </w:p>
        </w:tc>
      </w:tr>
      <w:tr w:rsidR="00FC5D94" w:rsidRPr="00192ACD" w14:paraId="6F39A8A7" w14:textId="77777777" w:rsidTr="00B65993">
        <w:trPr>
          <w:trHeight w:val="346"/>
          <w:jc w:val="center"/>
        </w:trPr>
        <w:tc>
          <w:tcPr>
            <w:tcW w:w="252" w:type="pct"/>
            <w:vAlign w:val="center"/>
          </w:tcPr>
          <w:p w14:paraId="6259E35A" w14:textId="77777777" w:rsidR="00FC5D94" w:rsidRPr="00192ACD" w:rsidRDefault="003A2A40" w:rsidP="00FC5D94">
            <w:pPr>
              <w:pStyle w:val="aff7"/>
              <w:rPr>
                <w:rFonts w:eastAsia="Times New Roman"/>
                <w:color w:val="auto"/>
                <w:sz w:val="20"/>
                <w:szCs w:val="20"/>
                <w:lang w:eastAsia="ru-RU"/>
              </w:rPr>
            </w:pPr>
            <w:r>
              <w:rPr>
                <w:rFonts w:eastAsia="Times New Roman"/>
                <w:color w:val="auto"/>
                <w:sz w:val="20"/>
                <w:szCs w:val="20"/>
                <w:lang w:eastAsia="ru-RU"/>
              </w:rPr>
              <w:t>6.4</w:t>
            </w:r>
          </w:p>
        </w:tc>
        <w:tc>
          <w:tcPr>
            <w:tcW w:w="969" w:type="pct"/>
            <w:gridSpan w:val="2"/>
          </w:tcPr>
          <w:p w14:paraId="2D73EFA1" w14:textId="77777777" w:rsidR="00FC5D94" w:rsidRPr="00704B2D" w:rsidRDefault="00FC5D94" w:rsidP="00704B2D">
            <w:pPr>
              <w:ind w:firstLine="0"/>
              <w:rPr>
                <w:b/>
                <w:bCs/>
                <w:sz w:val="20"/>
                <w:szCs w:val="20"/>
              </w:rPr>
            </w:pPr>
            <w:r w:rsidRPr="00704B2D">
              <w:rPr>
                <w:b/>
                <w:bCs/>
                <w:sz w:val="20"/>
                <w:szCs w:val="20"/>
              </w:rPr>
              <w:t>Пищевая промышленность</w:t>
            </w:r>
          </w:p>
        </w:tc>
        <w:tc>
          <w:tcPr>
            <w:tcW w:w="659" w:type="pct"/>
            <w:gridSpan w:val="2"/>
            <w:tcBorders>
              <w:left w:val="single" w:sz="4" w:space="0" w:color="auto"/>
            </w:tcBorders>
            <w:vAlign w:val="center"/>
          </w:tcPr>
          <w:p w14:paraId="53BCB799" w14:textId="77777777" w:rsidR="00FC5D94" w:rsidRPr="00192ACD" w:rsidRDefault="00341B78" w:rsidP="00FC5D94">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09DC46B2" w14:textId="77777777" w:rsidR="00FC5D94" w:rsidRPr="00192ACD" w:rsidRDefault="00341B78" w:rsidP="00FC5D94">
            <w:pPr>
              <w:pStyle w:val="aff7"/>
              <w:rPr>
                <w:rFonts w:eastAsia="Times New Roman"/>
                <w:color w:val="auto"/>
                <w:sz w:val="20"/>
                <w:szCs w:val="20"/>
                <w:lang w:eastAsia="ru-RU"/>
              </w:rPr>
            </w:pPr>
            <w:r>
              <w:rPr>
                <w:rFonts w:eastAsia="Times New Roman"/>
                <w:color w:val="auto"/>
                <w:sz w:val="20"/>
                <w:szCs w:val="20"/>
                <w:lang w:eastAsia="ru-RU"/>
              </w:rPr>
              <w:t>Не подлежит ограничению</w:t>
            </w:r>
          </w:p>
        </w:tc>
        <w:tc>
          <w:tcPr>
            <w:tcW w:w="799" w:type="pct"/>
            <w:vAlign w:val="center"/>
          </w:tcPr>
          <w:p w14:paraId="6290D388" w14:textId="77777777" w:rsidR="00FC5D94" w:rsidRPr="00192ACD" w:rsidRDefault="00341B78"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69100370" w14:textId="77777777" w:rsidR="00FC5D94" w:rsidRPr="00192ACD" w:rsidRDefault="00341B78" w:rsidP="00FC5D94">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2660C345" w14:textId="77777777" w:rsidR="00FC5D94" w:rsidRPr="00192ACD" w:rsidRDefault="00341B78" w:rsidP="00FC5D94">
            <w:pPr>
              <w:pStyle w:val="aff7"/>
              <w:rPr>
                <w:rFonts w:eastAsia="Times New Roman"/>
                <w:color w:val="auto"/>
                <w:sz w:val="20"/>
                <w:szCs w:val="20"/>
                <w:lang w:eastAsia="ru-RU"/>
              </w:rPr>
            </w:pPr>
            <w:r>
              <w:rPr>
                <w:rFonts w:eastAsia="Times New Roman"/>
                <w:color w:val="auto"/>
                <w:sz w:val="20"/>
                <w:szCs w:val="20"/>
                <w:lang w:eastAsia="ru-RU"/>
              </w:rPr>
              <w:t>3 этаж</w:t>
            </w:r>
            <w:r w:rsidR="00834F04">
              <w:rPr>
                <w:rFonts w:eastAsia="Times New Roman"/>
                <w:color w:val="auto"/>
                <w:sz w:val="20"/>
                <w:szCs w:val="20"/>
                <w:lang w:eastAsia="ru-RU"/>
              </w:rPr>
              <w:t>а</w:t>
            </w:r>
            <w:r>
              <w:rPr>
                <w:rFonts w:eastAsia="Times New Roman"/>
                <w:color w:val="auto"/>
                <w:sz w:val="20"/>
                <w:szCs w:val="20"/>
                <w:lang w:eastAsia="ru-RU"/>
              </w:rPr>
              <w:t>/18</w:t>
            </w:r>
            <w:r w:rsidR="00494BF2">
              <w:rPr>
                <w:rFonts w:eastAsia="Times New Roman"/>
                <w:color w:val="auto"/>
                <w:sz w:val="20"/>
                <w:szCs w:val="20"/>
                <w:lang w:eastAsia="ru-RU"/>
              </w:rPr>
              <w:t>м</w:t>
            </w:r>
          </w:p>
        </w:tc>
        <w:tc>
          <w:tcPr>
            <w:tcW w:w="533" w:type="pct"/>
            <w:vAlign w:val="center"/>
          </w:tcPr>
          <w:p w14:paraId="692FF0E6" w14:textId="77777777" w:rsidR="00FC5D94" w:rsidRPr="00192ACD" w:rsidRDefault="00494BF2" w:rsidP="00FC5D94">
            <w:pPr>
              <w:pStyle w:val="aff7"/>
              <w:rPr>
                <w:rFonts w:eastAsia="Times New Roman"/>
                <w:color w:val="auto"/>
                <w:sz w:val="20"/>
                <w:szCs w:val="20"/>
                <w:lang w:eastAsia="ru-RU"/>
              </w:rPr>
            </w:pPr>
            <w:r>
              <w:rPr>
                <w:rFonts w:eastAsia="Times New Roman"/>
                <w:color w:val="auto"/>
                <w:sz w:val="20"/>
                <w:szCs w:val="20"/>
                <w:lang w:eastAsia="ru-RU"/>
              </w:rPr>
              <w:t>60</w:t>
            </w:r>
          </w:p>
        </w:tc>
      </w:tr>
      <w:tr w:rsidR="002B104E" w:rsidRPr="00192ACD" w14:paraId="36291DB2" w14:textId="77777777" w:rsidTr="00B65993">
        <w:trPr>
          <w:trHeight w:val="346"/>
          <w:jc w:val="center"/>
        </w:trPr>
        <w:tc>
          <w:tcPr>
            <w:tcW w:w="252" w:type="pct"/>
            <w:vAlign w:val="center"/>
          </w:tcPr>
          <w:p w14:paraId="12080D9A" w14:textId="77777777" w:rsidR="002B104E" w:rsidRPr="00192ACD" w:rsidRDefault="00295A8D" w:rsidP="002B104E">
            <w:pPr>
              <w:pStyle w:val="aff7"/>
              <w:rPr>
                <w:rFonts w:eastAsia="Times New Roman"/>
                <w:color w:val="auto"/>
                <w:sz w:val="20"/>
                <w:szCs w:val="20"/>
                <w:lang w:eastAsia="ru-RU"/>
              </w:rPr>
            </w:pPr>
            <w:r>
              <w:rPr>
                <w:rFonts w:eastAsia="Times New Roman"/>
                <w:color w:val="auto"/>
                <w:sz w:val="20"/>
                <w:szCs w:val="20"/>
                <w:lang w:eastAsia="ru-RU"/>
              </w:rPr>
              <w:t>6.5</w:t>
            </w:r>
          </w:p>
        </w:tc>
        <w:tc>
          <w:tcPr>
            <w:tcW w:w="969" w:type="pct"/>
            <w:gridSpan w:val="2"/>
          </w:tcPr>
          <w:p w14:paraId="59FE7508" w14:textId="77777777" w:rsidR="002B104E" w:rsidRPr="00F05AF8" w:rsidRDefault="002B104E" w:rsidP="00295A8D">
            <w:pPr>
              <w:spacing w:line="256" w:lineRule="auto"/>
              <w:ind w:right="1" w:firstLine="0"/>
              <w:rPr>
                <w:b/>
                <w:bCs/>
                <w:sz w:val="20"/>
                <w:szCs w:val="20"/>
              </w:rPr>
            </w:pPr>
            <w:r w:rsidRPr="00F05AF8">
              <w:rPr>
                <w:b/>
                <w:bCs/>
                <w:sz w:val="20"/>
                <w:szCs w:val="20"/>
              </w:rPr>
              <w:t>Нефтехимическая промышленность</w:t>
            </w:r>
          </w:p>
        </w:tc>
        <w:tc>
          <w:tcPr>
            <w:tcW w:w="659" w:type="pct"/>
            <w:gridSpan w:val="2"/>
            <w:tcBorders>
              <w:left w:val="single" w:sz="4" w:space="0" w:color="auto"/>
            </w:tcBorders>
            <w:vAlign w:val="center"/>
          </w:tcPr>
          <w:p w14:paraId="11DC9491" w14:textId="77777777" w:rsidR="002B104E" w:rsidRPr="00192ACD" w:rsidRDefault="00494BF2" w:rsidP="002B104E">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563C3E4A"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Не подлежит ограничению</w:t>
            </w:r>
          </w:p>
        </w:tc>
        <w:tc>
          <w:tcPr>
            <w:tcW w:w="799" w:type="pct"/>
            <w:vAlign w:val="center"/>
          </w:tcPr>
          <w:p w14:paraId="602E7EE3"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72C6BAC8"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4CF86F36"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3 этаж</w:t>
            </w:r>
            <w:r w:rsidR="00834F04">
              <w:rPr>
                <w:rFonts w:eastAsia="Times New Roman"/>
                <w:color w:val="auto"/>
                <w:sz w:val="20"/>
                <w:szCs w:val="20"/>
                <w:lang w:eastAsia="ru-RU"/>
              </w:rPr>
              <w:t>а</w:t>
            </w:r>
            <w:r>
              <w:rPr>
                <w:rFonts w:eastAsia="Times New Roman"/>
                <w:color w:val="auto"/>
                <w:sz w:val="20"/>
                <w:szCs w:val="20"/>
                <w:lang w:eastAsia="ru-RU"/>
              </w:rPr>
              <w:t>/18 м</w:t>
            </w:r>
          </w:p>
        </w:tc>
        <w:tc>
          <w:tcPr>
            <w:tcW w:w="533" w:type="pct"/>
            <w:vAlign w:val="center"/>
          </w:tcPr>
          <w:p w14:paraId="71CF3B76"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60</w:t>
            </w:r>
          </w:p>
        </w:tc>
      </w:tr>
      <w:tr w:rsidR="002B104E" w:rsidRPr="00192ACD" w14:paraId="61C4608D" w14:textId="77777777" w:rsidTr="00B65993">
        <w:trPr>
          <w:trHeight w:val="346"/>
          <w:jc w:val="center"/>
        </w:trPr>
        <w:tc>
          <w:tcPr>
            <w:tcW w:w="252" w:type="pct"/>
            <w:vAlign w:val="center"/>
          </w:tcPr>
          <w:p w14:paraId="62650B01" w14:textId="77777777" w:rsidR="002B104E" w:rsidRPr="00192ACD" w:rsidRDefault="00295A8D" w:rsidP="002B104E">
            <w:pPr>
              <w:pStyle w:val="aff7"/>
              <w:rPr>
                <w:rFonts w:eastAsia="Times New Roman"/>
                <w:color w:val="auto"/>
                <w:sz w:val="20"/>
                <w:szCs w:val="20"/>
                <w:lang w:eastAsia="ru-RU"/>
              </w:rPr>
            </w:pPr>
            <w:r>
              <w:rPr>
                <w:rFonts w:eastAsia="Times New Roman"/>
                <w:color w:val="auto"/>
                <w:sz w:val="20"/>
                <w:szCs w:val="20"/>
                <w:lang w:eastAsia="ru-RU"/>
              </w:rPr>
              <w:t>6.6</w:t>
            </w:r>
          </w:p>
        </w:tc>
        <w:tc>
          <w:tcPr>
            <w:tcW w:w="969" w:type="pct"/>
            <w:gridSpan w:val="2"/>
          </w:tcPr>
          <w:p w14:paraId="5964214B" w14:textId="77777777" w:rsidR="002B104E" w:rsidRPr="00F05AF8" w:rsidRDefault="002B104E" w:rsidP="00295A8D">
            <w:pPr>
              <w:spacing w:line="256" w:lineRule="auto"/>
              <w:ind w:right="1" w:firstLine="0"/>
              <w:rPr>
                <w:b/>
                <w:bCs/>
                <w:sz w:val="20"/>
                <w:szCs w:val="20"/>
              </w:rPr>
            </w:pPr>
            <w:r w:rsidRPr="00F05AF8">
              <w:rPr>
                <w:b/>
                <w:bCs/>
                <w:sz w:val="20"/>
                <w:szCs w:val="20"/>
              </w:rPr>
              <w:t>Строительная промышленность</w:t>
            </w:r>
          </w:p>
        </w:tc>
        <w:tc>
          <w:tcPr>
            <w:tcW w:w="659" w:type="pct"/>
            <w:gridSpan w:val="2"/>
            <w:tcBorders>
              <w:left w:val="single" w:sz="4" w:space="0" w:color="auto"/>
            </w:tcBorders>
            <w:vAlign w:val="center"/>
          </w:tcPr>
          <w:p w14:paraId="715E24B7"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400</w:t>
            </w:r>
          </w:p>
        </w:tc>
        <w:tc>
          <w:tcPr>
            <w:tcW w:w="617" w:type="pct"/>
            <w:vAlign w:val="center"/>
          </w:tcPr>
          <w:p w14:paraId="43B384F4"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Не подлежит ограничению</w:t>
            </w:r>
          </w:p>
        </w:tc>
        <w:tc>
          <w:tcPr>
            <w:tcW w:w="799" w:type="pct"/>
            <w:vAlign w:val="center"/>
          </w:tcPr>
          <w:p w14:paraId="590063E0"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7F045D0A"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65725293" w14:textId="77777777" w:rsidR="002B104E" w:rsidRPr="00192ACD" w:rsidRDefault="008C31DF" w:rsidP="002B104E">
            <w:pPr>
              <w:pStyle w:val="aff7"/>
              <w:rPr>
                <w:rFonts w:eastAsia="Times New Roman"/>
                <w:color w:val="auto"/>
                <w:sz w:val="20"/>
                <w:szCs w:val="20"/>
                <w:lang w:eastAsia="ru-RU"/>
              </w:rPr>
            </w:pPr>
            <w:r>
              <w:rPr>
                <w:rFonts w:eastAsia="Times New Roman"/>
                <w:color w:val="auto"/>
                <w:sz w:val="20"/>
                <w:szCs w:val="20"/>
                <w:lang w:eastAsia="ru-RU"/>
              </w:rPr>
              <w:t>3 этаж</w:t>
            </w:r>
            <w:r w:rsidR="00834F04">
              <w:rPr>
                <w:rFonts w:eastAsia="Times New Roman"/>
                <w:color w:val="auto"/>
                <w:sz w:val="20"/>
                <w:szCs w:val="20"/>
                <w:lang w:eastAsia="ru-RU"/>
              </w:rPr>
              <w:t>а</w:t>
            </w:r>
            <w:r>
              <w:rPr>
                <w:rFonts w:eastAsia="Times New Roman"/>
                <w:color w:val="auto"/>
                <w:sz w:val="20"/>
                <w:szCs w:val="20"/>
                <w:lang w:eastAsia="ru-RU"/>
              </w:rPr>
              <w:t>/18 м</w:t>
            </w:r>
          </w:p>
        </w:tc>
        <w:tc>
          <w:tcPr>
            <w:tcW w:w="533" w:type="pct"/>
            <w:vAlign w:val="center"/>
          </w:tcPr>
          <w:p w14:paraId="6DD6BAAD" w14:textId="77777777" w:rsidR="002B104E" w:rsidRPr="00192ACD" w:rsidRDefault="00911060" w:rsidP="002B104E">
            <w:pPr>
              <w:pStyle w:val="aff7"/>
              <w:rPr>
                <w:rFonts w:eastAsia="Times New Roman"/>
                <w:color w:val="auto"/>
                <w:sz w:val="20"/>
                <w:szCs w:val="20"/>
                <w:lang w:eastAsia="ru-RU"/>
              </w:rPr>
            </w:pPr>
            <w:r>
              <w:rPr>
                <w:rFonts w:eastAsia="Times New Roman"/>
                <w:color w:val="auto"/>
                <w:sz w:val="20"/>
                <w:szCs w:val="20"/>
                <w:lang w:eastAsia="ru-RU"/>
              </w:rPr>
              <w:t>60</w:t>
            </w:r>
          </w:p>
        </w:tc>
      </w:tr>
      <w:tr w:rsidR="002B104E" w:rsidRPr="00192ACD" w14:paraId="385D0088" w14:textId="77777777" w:rsidTr="00B65993">
        <w:trPr>
          <w:trHeight w:val="346"/>
          <w:jc w:val="center"/>
        </w:trPr>
        <w:tc>
          <w:tcPr>
            <w:tcW w:w="252" w:type="pct"/>
            <w:vAlign w:val="center"/>
          </w:tcPr>
          <w:p w14:paraId="45B8FC08" w14:textId="77777777" w:rsidR="002B104E" w:rsidRPr="00192ACD" w:rsidRDefault="00295A8D" w:rsidP="002B104E">
            <w:pPr>
              <w:pStyle w:val="aff7"/>
              <w:rPr>
                <w:rFonts w:eastAsia="Times New Roman"/>
                <w:color w:val="auto"/>
                <w:sz w:val="20"/>
                <w:szCs w:val="20"/>
                <w:lang w:eastAsia="ru-RU"/>
              </w:rPr>
            </w:pPr>
            <w:r>
              <w:rPr>
                <w:rFonts w:eastAsia="Times New Roman"/>
                <w:color w:val="auto"/>
                <w:sz w:val="20"/>
                <w:szCs w:val="20"/>
                <w:lang w:eastAsia="ru-RU"/>
              </w:rPr>
              <w:t>6.7</w:t>
            </w:r>
          </w:p>
        </w:tc>
        <w:tc>
          <w:tcPr>
            <w:tcW w:w="969" w:type="pct"/>
            <w:gridSpan w:val="2"/>
          </w:tcPr>
          <w:p w14:paraId="64A98D94" w14:textId="77777777" w:rsidR="002B104E" w:rsidRPr="00F05AF8" w:rsidRDefault="002B104E" w:rsidP="00295A8D">
            <w:pPr>
              <w:spacing w:line="256" w:lineRule="auto"/>
              <w:ind w:right="1" w:firstLine="0"/>
              <w:rPr>
                <w:b/>
                <w:bCs/>
                <w:iCs/>
                <w:sz w:val="20"/>
                <w:szCs w:val="20"/>
              </w:rPr>
            </w:pPr>
            <w:r w:rsidRPr="00F05AF8">
              <w:rPr>
                <w:b/>
                <w:bCs/>
                <w:iCs/>
                <w:sz w:val="20"/>
                <w:szCs w:val="20"/>
              </w:rPr>
              <w:t>Энергетика</w:t>
            </w:r>
          </w:p>
        </w:tc>
        <w:tc>
          <w:tcPr>
            <w:tcW w:w="659" w:type="pct"/>
            <w:gridSpan w:val="2"/>
            <w:tcBorders>
              <w:left w:val="single" w:sz="4" w:space="0" w:color="auto"/>
            </w:tcBorders>
            <w:vAlign w:val="center"/>
          </w:tcPr>
          <w:p w14:paraId="57A95C54"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50</w:t>
            </w:r>
          </w:p>
        </w:tc>
        <w:tc>
          <w:tcPr>
            <w:tcW w:w="617" w:type="pct"/>
            <w:vAlign w:val="center"/>
          </w:tcPr>
          <w:p w14:paraId="1747DC22"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5000</w:t>
            </w:r>
          </w:p>
        </w:tc>
        <w:tc>
          <w:tcPr>
            <w:tcW w:w="799" w:type="pct"/>
            <w:vAlign w:val="center"/>
          </w:tcPr>
          <w:p w14:paraId="3AD4C11E"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0F0181A8"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47D7B0C5"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3 этаж</w:t>
            </w:r>
            <w:r w:rsidR="00834F04">
              <w:rPr>
                <w:rFonts w:eastAsia="Times New Roman"/>
                <w:color w:val="auto"/>
                <w:sz w:val="20"/>
                <w:szCs w:val="20"/>
                <w:lang w:eastAsia="ru-RU"/>
              </w:rPr>
              <w:t>а</w:t>
            </w:r>
            <w:r>
              <w:rPr>
                <w:rFonts w:eastAsia="Times New Roman"/>
                <w:color w:val="auto"/>
                <w:sz w:val="20"/>
                <w:szCs w:val="20"/>
                <w:lang w:eastAsia="ru-RU"/>
              </w:rPr>
              <w:t>/40 м</w:t>
            </w:r>
          </w:p>
        </w:tc>
        <w:tc>
          <w:tcPr>
            <w:tcW w:w="533" w:type="pct"/>
            <w:vAlign w:val="center"/>
          </w:tcPr>
          <w:p w14:paraId="38A54BE2" w14:textId="77777777" w:rsidR="002B104E" w:rsidRPr="00192ACD" w:rsidRDefault="002309D6" w:rsidP="002B104E">
            <w:pPr>
              <w:pStyle w:val="aff7"/>
              <w:rPr>
                <w:rFonts w:eastAsia="Times New Roman"/>
                <w:color w:val="auto"/>
                <w:sz w:val="20"/>
                <w:szCs w:val="20"/>
                <w:lang w:eastAsia="ru-RU"/>
              </w:rPr>
            </w:pPr>
            <w:r>
              <w:rPr>
                <w:rFonts w:eastAsia="Times New Roman"/>
                <w:color w:val="auto"/>
                <w:sz w:val="20"/>
                <w:szCs w:val="20"/>
                <w:lang w:eastAsia="ru-RU"/>
              </w:rPr>
              <w:t>80</w:t>
            </w:r>
          </w:p>
        </w:tc>
      </w:tr>
      <w:tr w:rsidR="002B104E" w:rsidRPr="00192ACD" w14:paraId="4E233D34" w14:textId="77777777" w:rsidTr="00B65993">
        <w:trPr>
          <w:trHeight w:val="346"/>
          <w:jc w:val="center"/>
        </w:trPr>
        <w:tc>
          <w:tcPr>
            <w:tcW w:w="252" w:type="pct"/>
            <w:vAlign w:val="center"/>
          </w:tcPr>
          <w:p w14:paraId="62EA3CAB" w14:textId="77777777" w:rsidR="002B104E" w:rsidRPr="00192ACD" w:rsidRDefault="00F05AF8" w:rsidP="00975238">
            <w:pPr>
              <w:pStyle w:val="aff7"/>
              <w:rPr>
                <w:rFonts w:eastAsia="Times New Roman"/>
                <w:color w:val="auto"/>
                <w:sz w:val="20"/>
                <w:szCs w:val="20"/>
                <w:lang w:eastAsia="ru-RU"/>
              </w:rPr>
            </w:pPr>
            <w:r>
              <w:rPr>
                <w:rFonts w:eastAsia="Times New Roman"/>
                <w:color w:val="auto"/>
                <w:sz w:val="20"/>
                <w:szCs w:val="20"/>
                <w:lang w:eastAsia="ru-RU"/>
              </w:rPr>
              <w:t>6.9</w:t>
            </w:r>
          </w:p>
        </w:tc>
        <w:tc>
          <w:tcPr>
            <w:tcW w:w="969" w:type="pct"/>
            <w:gridSpan w:val="2"/>
            <w:vAlign w:val="center"/>
          </w:tcPr>
          <w:p w14:paraId="4F264F1A" w14:textId="77777777" w:rsidR="002B104E" w:rsidRPr="00F05AF8" w:rsidRDefault="00F05AF8" w:rsidP="00975238">
            <w:pPr>
              <w:pStyle w:val="aff7"/>
              <w:jc w:val="left"/>
              <w:rPr>
                <w:rFonts w:eastAsia="Times New Roman"/>
                <w:b/>
                <w:bCs/>
                <w:color w:val="auto"/>
                <w:sz w:val="20"/>
                <w:szCs w:val="20"/>
                <w:lang w:eastAsia="ru-RU"/>
              </w:rPr>
            </w:pPr>
            <w:r w:rsidRPr="00F05AF8">
              <w:rPr>
                <w:rFonts w:eastAsia="Times New Roman"/>
                <w:b/>
                <w:bCs/>
                <w:color w:val="auto"/>
                <w:sz w:val="20"/>
                <w:szCs w:val="20"/>
                <w:lang w:eastAsia="ru-RU"/>
              </w:rPr>
              <w:t>Склад</w:t>
            </w:r>
          </w:p>
        </w:tc>
        <w:tc>
          <w:tcPr>
            <w:tcW w:w="659" w:type="pct"/>
            <w:gridSpan w:val="2"/>
            <w:tcBorders>
              <w:left w:val="single" w:sz="4" w:space="0" w:color="auto"/>
            </w:tcBorders>
            <w:vAlign w:val="center"/>
          </w:tcPr>
          <w:p w14:paraId="0BB57044" w14:textId="77777777" w:rsidR="002B104E" w:rsidRPr="00192ACD" w:rsidRDefault="002309D6" w:rsidP="00975238">
            <w:pPr>
              <w:pStyle w:val="aff7"/>
              <w:rPr>
                <w:rFonts w:eastAsia="Times New Roman"/>
                <w:color w:val="auto"/>
                <w:sz w:val="20"/>
                <w:szCs w:val="20"/>
                <w:lang w:eastAsia="ru-RU"/>
              </w:rPr>
            </w:pPr>
            <w:r>
              <w:rPr>
                <w:rFonts w:eastAsia="Times New Roman"/>
                <w:color w:val="auto"/>
                <w:sz w:val="20"/>
                <w:szCs w:val="20"/>
                <w:lang w:eastAsia="ru-RU"/>
              </w:rPr>
              <w:t>100</w:t>
            </w:r>
          </w:p>
        </w:tc>
        <w:tc>
          <w:tcPr>
            <w:tcW w:w="617" w:type="pct"/>
            <w:vAlign w:val="center"/>
          </w:tcPr>
          <w:p w14:paraId="4AA08FAF" w14:textId="77777777" w:rsidR="002B104E" w:rsidRPr="00192ACD" w:rsidRDefault="002309D6" w:rsidP="00975238">
            <w:pPr>
              <w:pStyle w:val="aff7"/>
              <w:rPr>
                <w:rFonts w:eastAsia="Times New Roman"/>
                <w:color w:val="auto"/>
                <w:sz w:val="20"/>
                <w:szCs w:val="20"/>
                <w:lang w:eastAsia="ru-RU"/>
              </w:rPr>
            </w:pPr>
            <w:r>
              <w:rPr>
                <w:rFonts w:eastAsia="Times New Roman"/>
                <w:color w:val="auto"/>
                <w:sz w:val="20"/>
                <w:szCs w:val="20"/>
                <w:lang w:eastAsia="ru-RU"/>
              </w:rPr>
              <w:t>600</w:t>
            </w:r>
          </w:p>
        </w:tc>
        <w:tc>
          <w:tcPr>
            <w:tcW w:w="799" w:type="pct"/>
            <w:vAlign w:val="center"/>
          </w:tcPr>
          <w:p w14:paraId="0CB50225" w14:textId="77777777" w:rsidR="002B104E" w:rsidRPr="00192ACD" w:rsidRDefault="002309D6" w:rsidP="00975238">
            <w:pPr>
              <w:pStyle w:val="aff7"/>
              <w:rPr>
                <w:rFonts w:eastAsia="Times New Roman"/>
                <w:color w:val="auto"/>
                <w:sz w:val="20"/>
                <w:szCs w:val="20"/>
                <w:lang w:eastAsia="ru-RU"/>
              </w:rPr>
            </w:pPr>
            <w:r>
              <w:rPr>
                <w:rFonts w:eastAsia="Times New Roman"/>
                <w:color w:val="auto"/>
                <w:sz w:val="20"/>
                <w:szCs w:val="20"/>
                <w:lang w:eastAsia="ru-RU"/>
              </w:rPr>
              <w:t>1</w:t>
            </w:r>
          </w:p>
        </w:tc>
        <w:tc>
          <w:tcPr>
            <w:tcW w:w="609" w:type="pct"/>
            <w:vAlign w:val="center"/>
          </w:tcPr>
          <w:p w14:paraId="1720098E" w14:textId="77777777" w:rsidR="002B104E" w:rsidRPr="00192ACD" w:rsidRDefault="002309D6" w:rsidP="00975238">
            <w:pPr>
              <w:pStyle w:val="aff7"/>
              <w:rPr>
                <w:rFonts w:eastAsia="Times New Roman"/>
                <w:color w:val="auto"/>
                <w:sz w:val="20"/>
                <w:szCs w:val="20"/>
                <w:lang w:eastAsia="ru-RU"/>
              </w:rPr>
            </w:pPr>
            <w:r>
              <w:rPr>
                <w:rFonts w:eastAsia="Times New Roman"/>
                <w:color w:val="auto"/>
                <w:sz w:val="20"/>
                <w:szCs w:val="20"/>
                <w:lang w:eastAsia="ru-RU"/>
              </w:rPr>
              <w:t>1</w:t>
            </w:r>
          </w:p>
        </w:tc>
        <w:tc>
          <w:tcPr>
            <w:tcW w:w="562" w:type="pct"/>
            <w:vAlign w:val="center"/>
          </w:tcPr>
          <w:p w14:paraId="431B4455" w14:textId="77777777" w:rsidR="002B104E" w:rsidRPr="00192ACD" w:rsidRDefault="002309D6" w:rsidP="00975238">
            <w:pPr>
              <w:pStyle w:val="aff7"/>
              <w:rPr>
                <w:rFonts w:eastAsia="Times New Roman"/>
                <w:color w:val="auto"/>
                <w:sz w:val="20"/>
                <w:szCs w:val="20"/>
                <w:lang w:eastAsia="ru-RU"/>
              </w:rPr>
            </w:pPr>
            <w:r>
              <w:rPr>
                <w:rFonts w:eastAsia="Times New Roman"/>
                <w:color w:val="auto"/>
                <w:sz w:val="20"/>
                <w:szCs w:val="20"/>
                <w:lang w:eastAsia="ru-RU"/>
              </w:rPr>
              <w:t>3 этаж</w:t>
            </w:r>
            <w:r w:rsidR="00834F04">
              <w:rPr>
                <w:rFonts w:eastAsia="Times New Roman"/>
                <w:color w:val="auto"/>
                <w:sz w:val="20"/>
                <w:szCs w:val="20"/>
                <w:lang w:eastAsia="ru-RU"/>
              </w:rPr>
              <w:t>а</w:t>
            </w:r>
            <w:r>
              <w:rPr>
                <w:rFonts w:eastAsia="Times New Roman"/>
                <w:color w:val="auto"/>
                <w:sz w:val="20"/>
                <w:szCs w:val="20"/>
                <w:lang w:eastAsia="ru-RU"/>
              </w:rPr>
              <w:t>/</w:t>
            </w:r>
            <w:r w:rsidR="00834F04">
              <w:rPr>
                <w:rFonts w:eastAsia="Times New Roman"/>
                <w:color w:val="auto"/>
                <w:sz w:val="20"/>
                <w:szCs w:val="20"/>
                <w:lang w:eastAsia="ru-RU"/>
              </w:rPr>
              <w:t>18 м</w:t>
            </w:r>
          </w:p>
        </w:tc>
        <w:tc>
          <w:tcPr>
            <w:tcW w:w="533" w:type="pct"/>
            <w:vAlign w:val="center"/>
          </w:tcPr>
          <w:p w14:paraId="0819501E"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60</w:t>
            </w:r>
          </w:p>
        </w:tc>
      </w:tr>
      <w:tr w:rsidR="002B104E" w:rsidRPr="00192ACD" w14:paraId="1CA0A0E6" w14:textId="77777777" w:rsidTr="00B65993">
        <w:trPr>
          <w:trHeight w:val="346"/>
          <w:jc w:val="center"/>
        </w:trPr>
        <w:tc>
          <w:tcPr>
            <w:tcW w:w="252" w:type="pct"/>
            <w:vAlign w:val="center"/>
          </w:tcPr>
          <w:p w14:paraId="38EFD779" w14:textId="77777777" w:rsidR="002B104E" w:rsidRPr="00192ACD" w:rsidRDefault="00F05AF8" w:rsidP="00975238">
            <w:pPr>
              <w:pStyle w:val="aff7"/>
              <w:rPr>
                <w:rFonts w:eastAsia="Times New Roman"/>
                <w:color w:val="auto"/>
                <w:sz w:val="20"/>
                <w:szCs w:val="20"/>
                <w:lang w:eastAsia="ru-RU"/>
              </w:rPr>
            </w:pPr>
            <w:r>
              <w:rPr>
                <w:rFonts w:eastAsia="Times New Roman"/>
                <w:color w:val="auto"/>
                <w:sz w:val="20"/>
                <w:szCs w:val="20"/>
                <w:lang w:eastAsia="ru-RU"/>
              </w:rPr>
              <w:t>7.2</w:t>
            </w:r>
          </w:p>
        </w:tc>
        <w:tc>
          <w:tcPr>
            <w:tcW w:w="969" w:type="pct"/>
            <w:gridSpan w:val="2"/>
            <w:vAlign w:val="center"/>
          </w:tcPr>
          <w:p w14:paraId="6429FFCB" w14:textId="77777777" w:rsidR="002B104E" w:rsidRPr="00F05AF8" w:rsidRDefault="00F05AF8" w:rsidP="00975238">
            <w:pPr>
              <w:pStyle w:val="aff7"/>
              <w:jc w:val="left"/>
              <w:rPr>
                <w:rFonts w:eastAsia="Times New Roman"/>
                <w:b/>
                <w:bCs/>
                <w:color w:val="auto"/>
                <w:sz w:val="20"/>
                <w:szCs w:val="20"/>
                <w:lang w:eastAsia="ru-RU"/>
              </w:rPr>
            </w:pPr>
            <w:r w:rsidRPr="00F05AF8">
              <w:rPr>
                <w:rFonts w:eastAsia="Times New Roman"/>
                <w:b/>
                <w:bCs/>
                <w:color w:val="auto"/>
                <w:sz w:val="20"/>
                <w:szCs w:val="20"/>
                <w:lang w:eastAsia="ru-RU"/>
              </w:rPr>
              <w:t>Автомо</w:t>
            </w:r>
            <w:r>
              <w:rPr>
                <w:rFonts w:eastAsia="Times New Roman"/>
                <w:b/>
                <w:bCs/>
                <w:color w:val="auto"/>
                <w:sz w:val="20"/>
                <w:szCs w:val="20"/>
                <w:lang w:eastAsia="ru-RU"/>
              </w:rPr>
              <w:t>б</w:t>
            </w:r>
            <w:r w:rsidRPr="00F05AF8">
              <w:rPr>
                <w:rFonts w:eastAsia="Times New Roman"/>
                <w:b/>
                <w:bCs/>
                <w:color w:val="auto"/>
                <w:sz w:val="20"/>
                <w:szCs w:val="20"/>
                <w:lang w:eastAsia="ru-RU"/>
              </w:rPr>
              <w:t>ильный транспорт</w:t>
            </w:r>
          </w:p>
        </w:tc>
        <w:tc>
          <w:tcPr>
            <w:tcW w:w="659" w:type="pct"/>
            <w:gridSpan w:val="2"/>
            <w:tcBorders>
              <w:left w:val="single" w:sz="4" w:space="0" w:color="auto"/>
            </w:tcBorders>
            <w:vAlign w:val="center"/>
          </w:tcPr>
          <w:p w14:paraId="3A46E97C"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100</w:t>
            </w:r>
          </w:p>
        </w:tc>
        <w:tc>
          <w:tcPr>
            <w:tcW w:w="617" w:type="pct"/>
            <w:vAlign w:val="center"/>
          </w:tcPr>
          <w:p w14:paraId="4D78129D"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1000</w:t>
            </w:r>
          </w:p>
        </w:tc>
        <w:tc>
          <w:tcPr>
            <w:tcW w:w="799" w:type="pct"/>
            <w:vAlign w:val="center"/>
          </w:tcPr>
          <w:p w14:paraId="126EDF57"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1,5</w:t>
            </w:r>
          </w:p>
        </w:tc>
        <w:tc>
          <w:tcPr>
            <w:tcW w:w="609" w:type="pct"/>
            <w:vAlign w:val="center"/>
          </w:tcPr>
          <w:p w14:paraId="427AB8F7"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1,5</w:t>
            </w:r>
          </w:p>
        </w:tc>
        <w:tc>
          <w:tcPr>
            <w:tcW w:w="562" w:type="pct"/>
            <w:vAlign w:val="center"/>
          </w:tcPr>
          <w:p w14:paraId="7916A395" w14:textId="77777777" w:rsidR="002B104E" w:rsidRPr="00192ACD" w:rsidRDefault="00834F04" w:rsidP="00975238">
            <w:pPr>
              <w:pStyle w:val="aff7"/>
              <w:rPr>
                <w:rFonts w:eastAsia="Times New Roman"/>
                <w:color w:val="auto"/>
                <w:sz w:val="20"/>
                <w:szCs w:val="20"/>
                <w:lang w:eastAsia="ru-RU"/>
              </w:rPr>
            </w:pPr>
            <w:r>
              <w:rPr>
                <w:rFonts w:eastAsia="Times New Roman"/>
                <w:color w:val="auto"/>
                <w:sz w:val="20"/>
                <w:szCs w:val="20"/>
                <w:lang w:eastAsia="ru-RU"/>
              </w:rPr>
              <w:t>3 этажа/18 м</w:t>
            </w:r>
          </w:p>
        </w:tc>
        <w:tc>
          <w:tcPr>
            <w:tcW w:w="533" w:type="pct"/>
            <w:vAlign w:val="center"/>
          </w:tcPr>
          <w:p w14:paraId="748E92BF" w14:textId="77777777" w:rsidR="002B104E" w:rsidRPr="00192ACD" w:rsidRDefault="00615827" w:rsidP="00975238">
            <w:pPr>
              <w:pStyle w:val="aff7"/>
              <w:rPr>
                <w:rFonts w:eastAsia="Times New Roman"/>
                <w:color w:val="auto"/>
                <w:sz w:val="20"/>
                <w:szCs w:val="20"/>
                <w:lang w:eastAsia="ru-RU"/>
              </w:rPr>
            </w:pPr>
            <w:r>
              <w:rPr>
                <w:rFonts w:eastAsia="Times New Roman"/>
                <w:color w:val="auto"/>
                <w:sz w:val="20"/>
                <w:szCs w:val="20"/>
                <w:lang w:eastAsia="ru-RU"/>
              </w:rPr>
              <w:t>60</w:t>
            </w:r>
          </w:p>
        </w:tc>
      </w:tr>
      <w:tr w:rsidR="00615827" w:rsidRPr="00192ACD" w14:paraId="4C853D73" w14:textId="77777777" w:rsidTr="00B65993">
        <w:trPr>
          <w:trHeight w:val="346"/>
          <w:jc w:val="center"/>
        </w:trPr>
        <w:tc>
          <w:tcPr>
            <w:tcW w:w="252" w:type="pct"/>
            <w:vAlign w:val="center"/>
          </w:tcPr>
          <w:p w14:paraId="5949669A" w14:textId="77777777" w:rsidR="00615827" w:rsidRDefault="00615827" w:rsidP="00975238">
            <w:pPr>
              <w:pStyle w:val="aff7"/>
              <w:rPr>
                <w:rFonts w:eastAsia="Times New Roman"/>
                <w:color w:val="auto"/>
                <w:sz w:val="20"/>
                <w:szCs w:val="20"/>
                <w:lang w:eastAsia="ru-RU"/>
              </w:rPr>
            </w:pPr>
            <w:r>
              <w:rPr>
                <w:rFonts w:eastAsia="Times New Roman"/>
                <w:color w:val="auto"/>
                <w:sz w:val="20"/>
                <w:szCs w:val="20"/>
                <w:lang w:eastAsia="ru-RU"/>
              </w:rPr>
              <w:t>12.0</w:t>
            </w:r>
          </w:p>
        </w:tc>
        <w:tc>
          <w:tcPr>
            <w:tcW w:w="969" w:type="pct"/>
            <w:gridSpan w:val="2"/>
            <w:vAlign w:val="center"/>
          </w:tcPr>
          <w:p w14:paraId="6FF213FC" w14:textId="77777777" w:rsidR="00615827" w:rsidRPr="00F05AF8" w:rsidRDefault="00615827" w:rsidP="00975238">
            <w:pPr>
              <w:pStyle w:val="aff7"/>
              <w:jc w:val="left"/>
              <w:rPr>
                <w:rFonts w:eastAsia="Times New Roman"/>
                <w:b/>
                <w:bCs/>
                <w:color w:val="auto"/>
                <w:sz w:val="20"/>
                <w:szCs w:val="20"/>
                <w:lang w:eastAsia="ru-RU"/>
              </w:rPr>
            </w:pPr>
            <w:r w:rsidRPr="00615827">
              <w:rPr>
                <w:rFonts w:eastAsia="Times New Roman"/>
                <w:b/>
                <w:bCs/>
                <w:color w:val="auto"/>
                <w:sz w:val="20"/>
                <w:szCs w:val="20"/>
                <w:lang w:eastAsia="ru-RU"/>
              </w:rPr>
              <w:t>Земельные участки (территории) общего пользования</w:t>
            </w:r>
          </w:p>
        </w:tc>
        <w:tc>
          <w:tcPr>
            <w:tcW w:w="3779" w:type="pct"/>
            <w:gridSpan w:val="7"/>
            <w:tcBorders>
              <w:left w:val="single" w:sz="4" w:space="0" w:color="auto"/>
            </w:tcBorders>
            <w:vAlign w:val="center"/>
          </w:tcPr>
          <w:p w14:paraId="34F595EC" w14:textId="77777777" w:rsidR="00615827" w:rsidRDefault="007004A7" w:rsidP="00975238">
            <w:pPr>
              <w:pStyle w:val="aff7"/>
              <w:rPr>
                <w:rFonts w:eastAsia="Times New Roman"/>
                <w:color w:val="auto"/>
                <w:sz w:val="20"/>
                <w:szCs w:val="20"/>
                <w:lang w:eastAsia="ru-RU"/>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975238" w:rsidRPr="00192ACD" w14:paraId="6206E2DF" w14:textId="77777777" w:rsidTr="00CD0FEE">
        <w:trPr>
          <w:jc w:val="center"/>
        </w:trPr>
        <w:tc>
          <w:tcPr>
            <w:tcW w:w="5000" w:type="pct"/>
            <w:gridSpan w:val="10"/>
            <w:vAlign w:val="center"/>
          </w:tcPr>
          <w:p w14:paraId="2E933FE4" w14:textId="77777777" w:rsidR="00975238" w:rsidRPr="00192ACD" w:rsidRDefault="00975238" w:rsidP="00975238">
            <w:pPr>
              <w:pStyle w:val="aff7"/>
              <w:jc w:val="left"/>
              <w:rPr>
                <w:color w:val="auto"/>
                <w:sz w:val="20"/>
                <w:szCs w:val="20"/>
              </w:rPr>
            </w:pPr>
            <w:r>
              <w:rPr>
                <w:b/>
                <w:sz w:val="20"/>
                <w:szCs w:val="20"/>
              </w:rPr>
              <w:t>ВСПОМОГАТЕЛЬНЫЕ</w:t>
            </w:r>
            <w:r w:rsidRPr="00192ACD">
              <w:rPr>
                <w:b/>
                <w:sz w:val="20"/>
                <w:szCs w:val="20"/>
              </w:rPr>
              <w:t xml:space="preserve"> ВИДЫ РАЗРЕШЕНН</w:t>
            </w:r>
            <w:r w:rsidR="009E5E6C">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7F0A2C" w:rsidRPr="00192ACD" w14:paraId="19D766B1" w14:textId="77777777" w:rsidTr="007F0A2C">
        <w:trPr>
          <w:jc w:val="center"/>
        </w:trPr>
        <w:tc>
          <w:tcPr>
            <w:tcW w:w="252" w:type="pct"/>
            <w:tcBorders>
              <w:right w:val="single" w:sz="4" w:space="0" w:color="auto"/>
            </w:tcBorders>
            <w:vAlign w:val="center"/>
          </w:tcPr>
          <w:p w14:paraId="3D3A6512" w14:textId="77777777" w:rsidR="007F0A2C" w:rsidRPr="00344861" w:rsidRDefault="007F0A2C" w:rsidP="00834F04">
            <w:pPr>
              <w:pStyle w:val="aff7"/>
              <w:rPr>
                <w:bCs/>
                <w:sz w:val="20"/>
                <w:szCs w:val="20"/>
              </w:rPr>
            </w:pPr>
            <w:r w:rsidRPr="00344861">
              <w:rPr>
                <w:bCs/>
                <w:sz w:val="20"/>
                <w:szCs w:val="20"/>
              </w:rPr>
              <w:t>4.</w:t>
            </w:r>
            <w:r>
              <w:rPr>
                <w:bCs/>
                <w:sz w:val="20"/>
                <w:szCs w:val="20"/>
              </w:rPr>
              <w:t>1</w:t>
            </w:r>
          </w:p>
        </w:tc>
        <w:tc>
          <w:tcPr>
            <w:tcW w:w="965" w:type="pct"/>
            <w:tcBorders>
              <w:left w:val="single" w:sz="4" w:space="0" w:color="auto"/>
              <w:right w:val="single" w:sz="4" w:space="0" w:color="auto"/>
            </w:tcBorders>
            <w:vAlign w:val="center"/>
          </w:tcPr>
          <w:p w14:paraId="04443823" w14:textId="77777777" w:rsidR="007F0A2C" w:rsidRPr="0040021E" w:rsidRDefault="007F0A2C" w:rsidP="00975238">
            <w:pPr>
              <w:pStyle w:val="aff7"/>
              <w:jc w:val="left"/>
              <w:rPr>
                <w:b/>
                <w:sz w:val="20"/>
                <w:szCs w:val="20"/>
              </w:rPr>
            </w:pPr>
            <w:r>
              <w:rPr>
                <w:b/>
                <w:sz w:val="20"/>
                <w:szCs w:val="20"/>
              </w:rPr>
              <w:t>Деловое управление</w:t>
            </w:r>
          </w:p>
        </w:tc>
        <w:tc>
          <w:tcPr>
            <w:tcW w:w="3783" w:type="pct"/>
            <w:gridSpan w:val="8"/>
            <w:tcBorders>
              <w:left w:val="single" w:sz="4" w:space="0" w:color="auto"/>
            </w:tcBorders>
            <w:vAlign w:val="center"/>
          </w:tcPr>
          <w:p w14:paraId="482A4CF6" w14:textId="77777777" w:rsidR="007F0A2C" w:rsidRPr="007F0A2C" w:rsidRDefault="007F0A2C" w:rsidP="00C53EAB">
            <w:pPr>
              <w:pStyle w:val="aff7"/>
              <w:rPr>
                <w:bCs/>
                <w:sz w:val="20"/>
                <w:szCs w:val="20"/>
                <w:lang w:val="en-US"/>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975238" w:rsidRPr="00192ACD" w14:paraId="35618E0F" w14:textId="77777777" w:rsidTr="00A63AE1">
        <w:trPr>
          <w:jc w:val="center"/>
        </w:trPr>
        <w:tc>
          <w:tcPr>
            <w:tcW w:w="5000" w:type="pct"/>
            <w:gridSpan w:val="10"/>
            <w:vAlign w:val="center"/>
          </w:tcPr>
          <w:p w14:paraId="778B484C" w14:textId="77777777" w:rsidR="00975238" w:rsidRPr="0040021E" w:rsidRDefault="00975238" w:rsidP="00975238">
            <w:pPr>
              <w:pStyle w:val="aff7"/>
              <w:rPr>
                <w:b/>
                <w:sz w:val="20"/>
                <w:szCs w:val="20"/>
              </w:rPr>
            </w:pPr>
            <w:r w:rsidRPr="0040021E">
              <w:rPr>
                <w:b/>
                <w:sz w:val="20"/>
                <w:szCs w:val="20"/>
              </w:rPr>
              <w:t>УСЛОВНО РАЗРЕШЕННЫЕ ВИДЫ ИСПОЛЬЗОВАНИЯ ЗЕМЕЛЬНЫХ УЧАСТКОВ И ОБЪЕКТОВ КАПИТАЛЬНОГО СТРОИТЕЛЬСТВА</w:t>
            </w:r>
          </w:p>
        </w:tc>
      </w:tr>
      <w:tr w:rsidR="00256434" w:rsidRPr="00192ACD" w14:paraId="23D1F54D" w14:textId="77777777" w:rsidTr="00B65993">
        <w:trPr>
          <w:jc w:val="center"/>
        </w:trPr>
        <w:tc>
          <w:tcPr>
            <w:tcW w:w="252" w:type="pct"/>
            <w:vAlign w:val="center"/>
          </w:tcPr>
          <w:p w14:paraId="7A93B86D" w14:textId="77777777" w:rsidR="00256434" w:rsidRPr="00192ACD" w:rsidRDefault="00256434" w:rsidP="00256434">
            <w:pPr>
              <w:pStyle w:val="aff7"/>
              <w:rPr>
                <w:color w:val="auto"/>
                <w:sz w:val="20"/>
                <w:szCs w:val="20"/>
              </w:rPr>
            </w:pPr>
            <w:r w:rsidRPr="00192ACD">
              <w:rPr>
                <w:color w:val="auto"/>
                <w:sz w:val="20"/>
                <w:szCs w:val="20"/>
              </w:rPr>
              <w:t>4.</w:t>
            </w:r>
            <w:r>
              <w:rPr>
                <w:color w:val="auto"/>
                <w:sz w:val="20"/>
                <w:szCs w:val="20"/>
              </w:rPr>
              <w:t>6</w:t>
            </w:r>
          </w:p>
        </w:tc>
        <w:tc>
          <w:tcPr>
            <w:tcW w:w="969" w:type="pct"/>
            <w:gridSpan w:val="2"/>
            <w:tcBorders>
              <w:right w:val="single" w:sz="4" w:space="0" w:color="auto"/>
            </w:tcBorders>
            <w:vAlign w:val="center"/>
          </w:tcPr>
          <w:p w14:paraId="10172BC8" w14:textId="77777777" w:rsidR="00256434" w:rsidRPr="0040021E" w:rsidRDefault="00256434" w:rsidP="00256434">
            <w:pPr>
              <w:pStyle w:val="aff7"/>
              <w:jc w:val="left"/>
              <w:rPr>
                <w:b/>
                <w:sz w:val="20"/>
                <w:szCs w:val="20"/>
              </w:rPr>
            </w:pPr>
            <w:r w:rsidRPr="0040021E">
              <w:rPr>
                <w:b/>
                <w:sz w:val="20"/>
                <w:szCs w:val="20"/>
              </w:rPr>
              <w:t>Общественное питание</w:t>
            </w:r>
          </w:p>
        </w:tc>
        <w:tc>
          <w:tcPr>
            <w:tcW w:w="649" w:type="pct"/>
            <w:tcBorders>
              <w:top w:val="single" w:sz="4" w:space="0" w:color="auto"/>
              <w:left w:val="single" w:sz="4" w:space="0" w:color="auto"/>
              <w:bottom w:val="single" w:sz="4" w:space="0" w:color="auto"/>
              <w:right w:val="single" w:sz="4" w:space="0" w:color="auto"/>
            </w:tcBorders>
            <w:vAlign w:val="center"/>
          </w:tcPr>
          <w:p w14:paraId="63F746A2" w14:textId="77777777" w:rsidR="00256434" w:rsidRPr="00192ACD" w:rsidRDefault="00256434" w:rsidP="00256434">
            <w:pPr>
              <w:pStyle w:val="aff7"/>
              <w:rPr>
                <w:color w:val="auto"/>
                <w:sz w:val="20"/>
                <w:szCs w:val="20"/>
              </w:rPr>
            </w:pPr>
            <w:r>
              <w:rPr>
                <w:color w:val="auto"/>
                <w:sz w:val="20"/>
                <w:szCs w:val="20"/>
              </w:rPr>
              <w:t>50</w:t>
            </w:r>
          </w:p>
        </w:tc>
        <w:tc>
          <w:tcPr>
            <w:tcW w:w="627" w:type="pct"/>
            <w:gridSpan w:val="2"/>
            <w:tcBorders>
              <w:left w:val="single" w:sz="4" w:space="0" w:color="auto"/>
            </w:tcBorders>
            <w:vAlign w:val="center"/>
          </w:tcPr>
          <w:p w14:paraId="205DB0C9" w14:textId="77777777" w:rsidR="00256434" w:rsidRPr="00192ACD" w:rsidRDefault="00256434" w:rsidP="00256434">
            <w:pPr>
              <w:pStyle w:val="aff7"/>
              <w:rPr>
                <w:color w:val="auto"/>
                <w:sz w:val="20"/>
                <w:szCs w:val="20"/>
              </w:rPr>
            </w:pPr>
            <w:r>
              <w:rPr>
                <w:color w:val="auto"/>
                <w:sz w:val="20"/>
                <w:szCs w:val="20"/>
              </w:rPr>
              <w:t>5000</w:t>
            </w:r>
          </w:p>
        </w:tc>
        <w:tc>
          <w:tcPr>
            <w:tcW w:w="799" w:type="pct"/>
            <w:vAlign w:val="center"/>
          </w:tcPr>
          <w:p w14:paraId="4553D321" w14:textId="77777777" w:rsidR="00256434" w:rsidRPr="00192ACD" w:rsidRDefault="00256434" w:rsidP="00256434">
            <w:pPr>
              <w:pStyle w:val="aff7"/>
              <w:rPr>
                <w:rFonts w:eastAsia="Times New Roman"/>
                <w:color w:val="auto"/>
                <w:sz w:val="20"/>
                <w:szCs w:val="20"/>
                <w:lang w:eastAsia="ru-RU"/>
              </w:rPr>
            </w:pPr>
            <w:r>
              <w:rPr>
                <w:rFonts w:eastAsia="Times New Roman"/>
                <w:color w:val="auto"/>
                <w:sz w:val="20"/>
                <w:szCs w:val="20"/>
                <w:lang w:eastAsia="ru-RU"/>
              </w:rPr>
              <w:t>3</w:t>
            </w:r>
          </w:p>
        </w:tc>
        <w:tc>
          <w:tcPr>
            <w:tcW w:w="609" w:type="pct"/>
            <w:vAlign w:val="center"/>
          </w:tcPr>
          <w:p w14:paraId="3BD77719" w14:textId="77777777" w:rsidR="00256434" w:rsidRPr="00192ACD" w:rsidRDefault="00256434" w:rsidP="00256434">
            <w:pPr>
              <w:pStyle w:val="aff7"/>
              <w:rPr>
                <w:rFonts w:eastAsia="Times New Roman"/>
                <w:color w:val="auto"/>
                <w:sz w:val="20"/>
                <w:szCs w:val="20"/>
                <w:lang w:eastAsia="ru-RU"/>
              </w:rPr>
            </w:pPr>
            <w:r w:rsidRPr="00192ACD">
              <w:rPr>
                <w:rFonts w:eastAsia="Times New Roman"/>
                <w:color w:val="auto"/>
                <w:sz w:val="20"/>
                <w:szCs w:val="20"/>
                <w:lang w:eastAsia="ru-RU"/>
              </w:rPr>
              <w:t>3</w:t>
            </w:r>
          </w:p>
        </w:tc>
        <w:tc>
          <w:tcPr>
            <w:tcW w:w="562" w:type="pct"/>
            <w:vAlign w:val="center"/>
          </w:tcPr>
          <w:p w14:paraId="5400D951" w14:textId="77777777" w:rsidR="00256434" w:rsidRPr="00192ACD" w:rsidRDefault="00256434" w:rsidP="00256434">
            <w:pPr>
              <w:pStyle w:val="aff7"/>
              <w:rPr>
                <w:rFonts w:eastAsia="Times New Roman"/>
                <w:color w:val="auto"/>
                <w:sz w:val="20"/>
                <w:szCs w:val="20"/>
                <w:lang w:eastAsia="ru-RU"/>
              </w:rPr>
            </w:pPr>
            <w:r>
              <w:rPr>
                <w:rFonts w:eastAsia="Times New Roman"/>
                <w:color w:val="auto"/>
                <w:sz w:val="20"/>
                <w:szCs w:val="20"/>
                <w:lang w:eastAsia="ru-RU"/>
              </w:rPr>
              <w:t>3 этажа/20 м</w:t>
            </w:r>
          </w:p>
        </w:tc>
        <w:tc>
          <w:tcPr>
            <w:tcW w:w="533" w:type="pct"/>
            <w:vAlign w:val="center"/>
          </w:tcPr>
          <w:p w14:paraId="3F9DCD18" w14:textId="77777777" w:rsidR="00256434" w:rsidRPr="00192ACD" w:rsidRDefault="00256434" w:rsidP="00256434">
            <w:pPr>
              <w:pStyle w:val="aff7"/>
              <w:rPr>
                <w:rFonts w:eastAsia="Times New Roman"/>
                <w:color w:val="auto"/>
                <w:sz w:val="20"/>
                <w:szCs w:val="20"/>
                <w:lang w:eastAsia="ru-RU"/>
              </w:rPr>
            </w:pPr>
            <w:r>
              <w:rPr>
                <w:rFonts w:eastAsia="Times New Roman"/>
                <w:color w:val="auto"/>
                <w:sz w:val="20"/>
                <w:szCs w:val="20"/>
                <w:lang w:eastAsia="ru-RU"/>
              </w:rPr>
              <w:t>6</w:t>
            </w:r>
            <w:r w:rsidRPr="00192ACD">
              <w:rPr>
                <w:rFonts w:eastAsia="Times New Roman"/>
                <w:color w:val="auto"/>
                <w:sz w:val="20"/>
                <w:szCs w:val="20"/>
                <w:lang w:eastAsia="ru-RU"/>
              </w:rPr>
              <w:t>0</w:t>
            </w:r>
          </w:p>
        </w:tc>
      </w:tr>
      <w:tr w:rsidR="006B2676" w:rsidRPr="00192ACD" w14:paraId="374A9D1E" w14:textId="77777777" w:rsidTr="00B65993">
        <w:trPr>
          <w:jc w:val="center"/>
        </w:trPr>
        <w:tc>
          <w:tcPr>
            <w:tcW w:w="252" w:type="pct"/>
            <w:vMerge w:val="restart"/>
            <w:vAlign w:val="center"/>
          </w:tcPr>
          <w:p w14:paraId="48BC4DCF" w14:textId="77777777" w:rsidR="006B2676" w:rsidRPr="00192ACD" w:rsidRDefault="006B2676" w:rsidP="00256434">
            <w:pPr>
              <w:pStyle w:val="aff7"/>
              <w:rPr>
                <w:color w:val="auto"/>
                <w:sz w:val="20"/>
                <w:szCs w:val="20"/>
              </w:rPr>
            </w:pPr>
            <w:r>
              <w:rPr>
                <w:color w:val="auto"/>
                <w:sz w:val="20"/>
                <w:szCs w:val="20"/>
              </w:rPr>
              <w:t>6.8</w:t>
            </w:r>
          </w:p>
        </w:tc>
        <w:tc>
          <w:tcPr>
            <w:tcW w:w="969" w:type="pct"/>
            <w:gridSpan w:val="2"/>
            <w:vMerge w:val="restart"/>
            <w:tcBorders>
              <w:right w:val="single" w:sz="4" w:space="0" w:color="auto"/>
            </w:tcBorders>
            <w:vAlign w:val="center"/>
          </w:tcPr>
          <w:p w14:paraId="7B01D8EF" w14:textId="77777777" w:rsidR="006B2676" w:rsidRPr="0040021E" w:rsidRDefault="006B2676" w:rsidP="00256434">
            <w:pPr>
              <w:ind w:firstLine="0"/>
              <w:rPr>
                <w:b/>
                <w:sz w:val="20"/>
                <w:szCs w:val="20"/>
              </w:rPr>
            </w:pPr>
            <w:r w:rsidRPr="0040021E">
              <w:rPr>
                <w:b/>
                <w:sz w:val="20"/>
                <w:szCs w:val="20"/>
              </w:rPr>
              <w:t>Связь</w:t>
            </w:r>
          </w:p>
        </w:tc>
        <w:tc>
          <w:tcPr>
            <w:tcW w:w="649" w:type="pct"/>
            <w:tcBorders>
              <w:top w:val="single" w:sz="4" w:space="0" w:color="auto"/>
              <w:left w:val="single" w:sz="4" w:space="0" w:color="auto"/>
              <w:bottom w:val="single" w:sz="4" w:space="0" w:color="auto"/>
              <w:right w:val="single" w:sz="4" w:space="0" w:color="auto"/>
            </w:tcBorders>
            <w:vAlign w:val="center"/>
          </w:tcPr>
          <w:p w14:paraId="10EC47C2" w14:textId="77777777" w:rsidR="006B2676" w:rsidRPr="00192ACD" w:rsidRDefault="006B2676" w:rsidP="00256434">
            <w:pPr>
              <w:pStyle w:val="aff7"/>
              <w:rPr>
                <w:sz w:val="20"/>
                <w:szCs w:val="20"/>
              </w:rPr>
            </w:pPr>
            <w:r>
              <w:rPr>
                <w:color w:val="auto"/>
                <w:sz w:val="20"/>
                <w:szCs w:val="20"/>
              </w:rPr>
              <w:t>30</w:t>
            </w:r>
          </w:p>
        </w:tc>
        <w:tc>
          <w:tcPr>
            <w:tcW w:w="627" w:type="pct"/>
            <w:gridSpan w:val="2"/>
            <w:tcBorders>
              <w:left w:val="single" w:sz="4" w:space="0" w:color="auto"/>
            </w:tcBorders>
            <w:vAlign w:val="center"/>
          </w:tcPr>
          <w:p w14:paraId="53898590" w14:textId="77777777" w:rsidR="006B2676" w:rsidRPr="00192ACD" w:rsidRDefault="006B2676" w:rsidP="00256434">
            <w:pPr>
              <w:pStyle w:val="aff7"/>
              <w:rPr>
                <w:color w:val="auto"/>
                <w:sz w:val="20"/>
                <w:szCs w:val="20"/>
              </w:rPr>
            </w:pPr>
            <w:r>
              <w:rPr>
                <w:color w:val="auto"/>
                <w:sz w:val="20"/>
                <w:szCs w:val="20"/>
              </w:rPr>
              <w:t>1000</w:t>
            </w:r>
          </w:p>
        </w:tc>
        <w:tc>
          <w:tcPr>
            <w:tcW w:w="799" w:type="pct"/>
            <w:vAlign w:val="center"/>
          </w:tcPr>
          <w:p w14:paraId="5DD5C5F8" w14:textId="77777777" w:rsidR="006B2676" w:rsidRPr="00192ACD" w:rsidRDefault="006B2676" w:rsidP="00256434">
            <w:pPr>
              <w:pStyle w:val="aff7"/>
              <w:rPr>
                <w:rFonts w:eastAsia="Times New Roman"/>
                <w:color w:val="auto"/>
                <w:sz w:val="20"/>
                <w:szCs w:val="20"/>
                <w:lang w:eastAsia="ru-RU"/>
              </w:rPr>
            </w:pPr>
            <w:r>
              <w:rPr>
                <w:rFonts w:eastAsia="Times New Roman"/>
                <w:color w:val="auto"/>
                <w:sz w:val="20"/>
                <w:szCs w:val="20"/>
                <w:lang w:eastAsia="ru-RU"/>
              </w:rPr>
              <w:t>1</w:t>
            </w:r>
          </w:p>
        </w:tc>
        <w:tc>
          <w:tcPr>
            <w:tcW w:w="609" w:type="pct"/>
            <w:vAlign w:val="center"/>
          </w:tcPr>
          <w:p w14:paraId="6D18A112" w14:textId="77777777" w:rsidR="006B2676" w:rsidRPr="00192ACD" w:rsidRDefault="006B2676" w:rsidP="00256434">
            <w:pPr>
              <w:pStyle w:val="aff7"/>
              <w:rPr>
                <w:rFonts w:eastAsia="Times New Roman"/>
                <w:color w:val="auto"/>
                <w:sz w:val="20"/>
                <w:szCs w:val="20"/>
                <w:lang w:eastAsia="ru-RU"/>
              </w:rPr>
            </w:pPr>
            <w:r>
              <w:rPr>
                <w:rFonts w:eastAsia="Times New Roman"/>
                <w:color w:val="auto"/>
                <w:sz w:val="20"/>
                <w:szCs w:val="20"/>
                <w:lang w:eastAsia="ru-RU"/>
              </w:rPr>
              <w:t>1</w:t>
            </w:r>
          </w:p>
        </w:tc>
        <w:tc>
          <w:tcPr>
            <w:tcW w:w="562" w:type="pct"/>
            <w:vAlign w:val="center"/>
          </w:tcPr>
          <w:p w14:paraId="64E8118B" w14:textId="77777777" w:rsidR="006B2676" w:rsidRPr="00192ACD" w:rsidRDefault="006B2676" w:rsidP="00256434">
            <w:pPr>
              <w:pStyle w:val="aff7"/>
              <w:rPr>
                <w:rFonts w:eastAsia="Times New Roman"/>
                <w:color w:val="auto"/>
                <w:sz w:val="20"/>
                <w:szCs w:val="20"/>
                <w:lang w:val="en-US" w:eastAsia="ru-RU"/>
              </w:rPr>
            </w:pPr>
            <w:r>
              <w:rPr>
                <w:rFonts w:eastAsia="TimesNewRoman"/>
                <w:sz w:val="20"/>
                <w:szCs w:val="20"/>
                <w:lang w:eastAsia="ru-RU"/>
              </w:rPr>
              <w:t>1 этаж/18 м</w:t>
            </w:r>
            <w:r w:rsidRPr="00192ACD">
              <w:rPr>
                <w:rFonts w:eastAsia="TimesNewRoman"/>
                <w:sz w:val="20"/>
                <w:szCs w:val="20"/>
                <w:lang w:eastAsia="ru-RU"/>
              </w:rPr>
              <w:t xml:space="preserve"> </w:t>
            </w:r>
          </w:p>
        </w:tc>
        <w:tc>
          <w:tcPr>
            <w:tcW w:w="533" w:type="pct"/>
            <w:vAlign w:val="center"/>
          </w:tcPr>
          <w:p w14:paraId="35F5F1D1" w14:textId="77777777" w:rsidR="006B2676" w:rsidRPr="00192ACD" w:rsidRDefault="006B2676" w:rsidP="00256434">
            <w:pPr>
              <w:pStyle w:val="aff7"/>
              <w:rPr>
                <w:rFonts w:eastAsia="Times New Roman"/>
                <w:color w:val="auto"/>
                <w:sz w:val="20"/>
                <w:szCs w:val="20"/>
                <w:lang w:eastAsia="ru-RU"/>
              </w:rPr>
            </w:pPr>
            <w:r w:rsidRPr="00192ACD">
              <w:rPr>
                <w:rFonts w:eastAsia="Times New Roman"/>
                <w:color w:val="auto"/>
                <w:sz w:val="20"/>
                <w:szCs w:val="20"/>
                <w:lang w:eastAsia="ru-RU"/>
              </w:rPr>
              <w:t>60</w:t>
            </w:r>
          </w:p>
        </w:tc>
      </w:tr>
      <w:tr w:rsidR="006B2676" w:rsidRPr="00192ACD" w14:paraId="2155938E" w14:textId="77777777" w:rsidTr="00B65993">
        <w:trPr>
          <w:jc w:val="center"/>
        </w:trPr>
        <w:tc>
          <w:tcPr>
            <w:tcW w:w="252" w:type="pct"/>
            <w:vMerge/>
            <w:vAlign w:val="center"/>
          </w:tcPr>
          <w:p w14:paraId="447A5899" w14:textId="77777777" w:rsidR="006B2676" w:rsidRDefault="006B2676" w:rsidP="00256434">
            <w:pPr>
              <w:pStyle w:val="aff7"/>
              <w:rPr>
                <w:color w:val="auto"/>
                <w:sz w:val="20"/>
                <w:szCs w:val="20"/>
              </w:rPr>
            </w:pPr>
          </w:p>
        </w:tc>
        <w:tc>
          <w:tcPr>
            <w:tcW w:w="969" w:type="pct"/>
            <w:gridSpan w:val="2"/>
            <w:vMerge/>
            <w:tcBorders>
              <w:right w:val="single" w:sz="4" w:space="0" w:color="auto"/>
            </w:tcBorders>
            <w:vAlign w:val="center"/>
          </w:tcPr>
          <w:p w14:paraId="24A5B11D" w14:textId="77777777" w:rsidR="006B2676" w:rsidRPr="0040021E" w:rsidRDefault="006B2676" w:rsidP="00256434">
            <w:pPr>
              <w:ind w:firstLine="0"/>
              <w:rPr>
                <w:b/>
                <w:sz w:val="20"/>
                <w:szCs w:val="20"/>
              </w:rPr>
            </w:pPr>
          </w:p>
        </w:tc>
        <w:tc>
          <w:tcPr>
            <w:tcW w:w="3779" w:type="pct"/>
            <w:gridSpan w:val="7"/>
            <w:tcBorders>
              <w:top w:val="single" w:sz="4" w:space="0" w:color="auto"/>
              <w:left w:val="single" w:sz="4" w:space="0" w:color="auto"/>
            </w:tcBorders>
            <w:vAlign w:val="center"/>
          </w:tcPr>
          <w:p w14:paraId="03885C9D" w14:textId="77777777" w:rsidR="006B2676" w:rsidRPr="00192ACD" w:rsidRDefault="006A3298" w:rsidP="00256434">
            <w:pPr>
              <w:pStyle w:val="aff7"/>
              <w:rPr>
                <w:rFonts w:eastAsia="Times New Roman"/>
                <w:color w:val="auto"/>
                <w:sz w:val="20"/>
                <w:szCs w:val="20"/>
                <w:lang w:eastAsia="ru-RU"/>
              </w:rPr>
            </w:pPr>
            <w:r w:rsidRPr="006A3298">
              <w:rPr>
                <w:color w:val="auto"/>
                <w:sz w:val="20"/>
                <w:szCs w:val="20"/>
              </w:rPr>
              <w:t>Не подлежит установлению</w:t>
            </w:r>
          </w:p>
        </w:tc>
      </w:tr>
    </w:tbl>
    <w:p w14:paraId="6B0A81FB" w14:textId="77777777" w:rsidR="00001CE3" w:rsidRDefault="00001CE3" w:rsidP="00001CE3">
      <w:pPr>
        <w:rPr>
          <w:b/>
        </w:rPr>
      </w:pPr>
    </w:p>
    <w:p w14:paraId="0D295A65" w14:textId="77777777" w:rsidR="00167668" w:rsidRPr="00504C9A" w:rsidRDefault="00F84F5D" w:rsidP="0007661D">
      <w:pPr>
        <w:tabs>
          <w:tab w:val="left" w:pos="1890"/>
        </w:tabs>
        <w:ind w:left="567" w:right="537" w:firstLine="142"/>
        <w:rPr>
          <w:b/>
          <w:sz w:val="20"/>
          <w:szCs w:val="20"/>
        </w:rPr>
      </w:pPr>
      <w:r>
        <w:rPr>
          <w:b/>
        </w:rPr>
        <w:tab/>
      </w:r>
      <w:r w:rsidRPr="00504C9A">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sidR="00CC6BD1">
        <w:rPr>
          <w:b/>
          <w:sz w:val="20"/>
          <w:szCs w:val="20"/>
        </w:rPr>
        <w:t xml:space="preserve">объектов </w:t>
      </w:r>
      <w:r w:rsidRPr="00504C9A">
        <w:rPr>
          <w:b/>
          <w:sz w:val="20"/>
          <w:szCs w:val="20"/>
        </w:rPr>
        <w:t>электросетевого хозяйства, охранные зоны газораспределительных сетей</w:t>
      </w:r>
      <w:r w:rsidR="0007661D">
        <w:rPr>
          <w:b/>
          <w:sz w:val="20"/>
          <w:szCs w:val="20"/>
        </w:rPr>
        <w:t>.</w:t>
      </w:r>
    </w:p>
    <w:p w14:paraId="067D90DD" w14:textId="77777777" w:rsidR="00167668" w:rsidRDefault="00167668" w:rsidP="00001CE3">
      <w:pPr>
        <w:rPr>
          <w:b/>
        </w:rPr>
      </w:pPr>
    </w:p>
    <w:p w14:paraId="1A2B1C4B" w14:textId="77777777" w:rsidR="00167668" w:rsidRDefault="00167668" w:rsidP="00001CE3">
      <w:pPr>
        <w:rPr>
          <w:b/>
        </w:rPr>
      </w:pPr>
    </w:p>
    <w:p w14:paraId="02E930F5" w14:textId="77777777" w:rsidR="00167668" w:rsidRDefault="00167668" w:rsidP="00001CE3">
      <w:pPr>
        <w:rPr>
          <w:b/>
        </w:rPr>
      </w:pPr>
    </w:p>
    <w:p w14:paraId="4707D3F6" w14:textId="77777777" w:rsidR="00167668" w:rsidRDefault="00167668" w:rsidP="00001CE3">
      <w:pPr>
        <w:rPr>
          <w:b/>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941"/>
        <w:gridCol w:w="1733"/>
        <w:gridCol w:w="1870"/>
        <w:gridCol w:w="9"/>
        <w:gridCol w:w="2455"/>
        <w:gridCol w:w="1804"/>
        <w:gridCol w:w="12"/>
        <w:gridCol w:w="1694"/>
        <w:gridCol w:w="1625"/>
      </w:tblGrid>
      <w:tr w:rsidR="00167668" w:rsidRPr="00C80044" w14:paraId="594CF572" w14:textId="77777777" w:rsidTr="00D71A78">
        <w:trPr>
          <w:jc w:val="center"/>
        </w:trPr>
        <w:tc>
          <w:tcPr>
            <w:tcW w:w="5000" w:type="pct"/>
            <w:gridSpan w:val="10"/>
            <w:tcBorders>
              <w:top w:val="single" w:sz="4" w:space="0" w:color="000000"/>
            </w:tcBorders>
            <w:vAlign w:val="center"/>
          </w:tcPr>
          <w:p w14:paraId="125B5D9D" w14:textId="77777777" w:rsidR="00167668" w:rsidRPr="00C80044" w:rsidRDefault="00167668" w:rsidP="00D71A78">
            <w:pPr>
              <w:keepNext/>
              <w:keepLines/>
              <w:widowControl/>
              <w:jc w:val="right"/>
              <w:rPr>
                <w:b/>
                <w:sz w:val="20"/>
                <w:szCs w:val="20"/>
              </w:rPr>
            </w:pPr>
            <w:r w:rsidRPr="00C80044">
              <w:rPr>
                <w:b/>
                <w:sz w:val="20"/>
                <w:szCs w:val="20"/>
                <w:lang w:eastAsia="ru-RU"/>
              </w:rPr>
              <w:t xml:space="preserve">Таблица  </w:t>
            </w:r>
            <w:r w:rsidR="00E710A2">
              <w:rPr>
                <w:b/>
                <w:sz w:val="20"/>
                <w:szCs w:val="20"/>
                <w:lang w:eastAsia="ru-RU"/>
              </w:rPr>
              <w:t>4</w:t>
            </w:r>
          </w:p>
          <w:p w14:paraId="562300F6" w14:textId="77777777" w:rsidR="00167668" w:rsidRPr="00C80044" w:rsidRDefault="00167668" w:rsidP="00D71A78">
            <w:pPr>
              <w:jc w:val="center"/>
              <w:rPr>
                <w:b/>
                <w:szCs w:val="24"/>
              </w:rPr>
            </w:pPr>
            <w:r>
              <w:rPr>
                <w:b/>
                <w:szCs w:val="24"/>
              </w:rPr>
              <w:t>ИТ</w:t>
            </w:r>
            <w:r w:rsidRPr="00C80044">
              <w:rPr>
                <w:b/>
                <w:szCs w:val="24"/>
              </w:rPr>
              <w:t xml:space="preserve"> – ЗОНА </w:t>
            </w:r>
            <w:r w:rsidR="00851066">
              <w:rPr>
                <w:b/>
                <w:szCs w:val="24"/>
              </w:rPr>
              <w:t xml:space="preserve">ИНЖЕНЕРНОЙ </w:t>
            </w:r>
            <w:r w:rsidR="00851066" w:rsidRPr="00C80044">
              <w:rPr>
                <w:b/>
                <w:szCs w:val="24"/>
              </w:rPr>
              <w:t>ИНФРАСТРУКТУРЫ</w:t>
            </w:r>
          </w:p>
          <w:p w14:paraId="17E8CEA9" w14:textId="77777777" w:rsidR="00167668" w:rsidRPr="00C80044" w:rsidRDefault="00167668" w:rsidP="00D71A78">
            <w:pPr>
              <w:jc w:val="right"/>
              <w:rPr>
                <w:b/>
                <w:sz w:val="20"/>
                <w:szCs w:val="20"/>
                <w:lang w:eastAsia="ru-RU"/>
              </w:rPr>
            </w:pPr>
          </w:p>
        </w:tc>
      </w:tr>
      <w:tr w:rsidR="00167668" w:rsidRPr="00C80044" w14:paraId="00DF30E7" w14:textId="77777777" w:rsidTr="00D71A78">
        <w:trPr>
          <w:jc w:val="center"/>
        </w:trPr>
        <w:tc>
          <w:tcPr>
            <w:tcW w:w="258" w:type="pct"/>
            <w:vMerge w:val="restart"/>
            <w:tcBorders>
              <w:top w:val="single" w:sz="4" w:space="0" w:color="000000"/>
            </w:tcBorders>
            <w:vAlign w:val="center"/>
          </w:tcPr>
          <w:p w14:paraId="7870FE43" w14:textId="77777777" w:rsidR="00167668" w:rsidRPr="00C80044" w:rsidRDefault="00167668" w:rsidP="00D71A78">
            <w:pPr>
              <w:pStyle w:val="aff7"/>
              <w:rPr>
                <w:sz w:val="20"/>
                <w:szCs w:val="20"/>
              </w:rPr>
            </w:pPr>
            <w:r w:rsidRPr="00C80044">
              <w:rPr>
                <w:color w:val="auto"/>
                <w:sz w:val="20"/>
                <w:szCs w:val="20"/>
              </w:rPr>
              <w:t>Код</w:t>
            </w:r>
          </w:p>
        </w:tc>
        <w:tc>
          <w:tcPr>
            <w:tcW w:w="986" w:type="pct"/>
            <w:vMerge w:val="restart"/>
            <w:tcBorders>
              <w:top w:val="single" w:sz="4" w:space="0" w:color="000000"/>
              <w:right w:val="single" w:sz="4" w:space="0" w:color="auto"/>
            </w:tcBorders>
            <w:vAlign w:val="center"/>
          </w:tcPr>
          <w:p w14:paraId="21D7471A" w14:textId="77777777" w:rsidR="00167668" w:rsidRPr="00C80044" w:rsidRDefault="00167668" w:rsidP="00D71A78">
            <w:pPr>
              <w:pStyle w:val="aff7"/>
              <w:rPr>
                <w:sz w:val="20"/>
                <w:szCs w:val="20"/>
              </w:rPr>
            </w:pPr>
            <w:r w:rsidRPr="00C80044">
              <w:rPr>
                <w:color w:val="auto"/>
                <w:sz w:val="20"/>
                <w:szCs w:val="20"/>
              </w:rPr>
              <w:t>Виды разрешенного использования земельных участков</w:t>
            </w:r>
          </w:p>
        </w:tc>
        <w:tc>
          <w:tcPr>
            <w:tcW w:w="1208" w:type="pct"/>
            <w:gridSpan w:val="2"/>
            <w:tcBorders>
              <w:top w:val="single" w:sz="4" w:space="0" w:color="000000"/>
              <w:left w:val="single" w:sz="4" w:space="0" w:color="auto"/>
            </w:tcBorders>
            <w:vAlign w:val="center"/>
          </w:tcPr>
          <w:p w14:paraId="5ACF8689" w14:textId="77777777" w:rsidR="00167668" w:rsidRPr="00C80044" w:rsidRDefault="00167668" w:rsidP="00D71A78">
            <w:pPr>
              <w:keepNext/>
              <w:keepLines/>
              <w:widowControl/>
              <w:ind w:firstLine="5"/>
              <w:jc w:val="center"/>
              <w:rPr>
                <w:sz w:val="20"/>
                <w:szCs w:val="20"/>
              </w:rPr>
            </w:pPr>
            <w:r w:rsidRPr="00C80044">
              <w:rPr>
                <w:sz w:val="20"/>
                <w:szCs w:val="20"/>
              </w:rPr>
              <w:t>Предельные (минимальные и (или) максимальные) размеры земельных участков, в том числе их площадь, кв.м</w:t>
            </w:r>
          </w:p>
        </w:tc>
        <w:tc>
          <w:tcPr>
            <w:tcW w:w="1431" w:type="pct"/>
            <w:gridSpan w:val="3"/>
            <w:tcBorders>
              <w:top w:val="single" w:sz="4" w:space="0" w:color="000000"/>
            </w:tcBorders>
            <w:vAlign w:val="center"/>
          </w:tcPr>
          <w:p w14:paraId="66692AA8" w14:textId="77777777" w:rsidR="00167668" w:rsidRPr="00C80044" w:rsidRDefault="00167668" w:rsidP="00D71A78">
            <w:pPr>
              <w:keepNext/>
              <w:keepLines/>
              <w:widowControl/>
              <w:ind w:firstLine="0"/>
              <w:jc w:val="center"/>
              <w:rPr>
                <w:sz w:val="20"/>
                <w:szCs w:val="20"/>
              </w:rPr>
            </w:pPr>
            <w:r w:rsidRPr="00C80044">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gridSpan w:val="2"/>
            <w:vMerge w:val="restart"/>
            <w:tcBorders>
              <w:top w:val="single" w:sz="4" w:space="0" w:color="000000"/>
            </w:tcBorders>
            <w:vAlign w:val="center"/>
          </w:tcPr>
          <w:p w14:paraId="6B9656A8" w14:textId="77777777" w:rsidR="00167668" w:rsidRPr="00C80044" w:rsidRDefault="00167668" w:rsidP="00D71A78">
            <w:pPr>
              <w:ind w:firstLine="0"/>
              <w:jc w:val="center"/>
              <w:rPr>
                <w:sz w:val="20"/>
                <w:szCs w:val="20"/>
              </w:rPr>
            </w:pPr>
            <w:r w:rsidRPr="00C80044">
              <w:rPr>
                <w:sz w:val="20"/>
                <w:szCs w:val="20"/>
              </w:rPr>
              <w:t xml:space="preserve">Предельное количество этажей </w:t>
            </w:r>
            <w:r w:rsidR="004F438C">
              <w:rPr>
                <w:sz w:val="20"/>
                <w:szCs w:val="20"/>
              </w:rPr>
              <w:t>и/</w:t>
            </w:r>
            <w:r w:rsidRPr="00C80044">
              <w:rPr>
                <w:sz w:val="20"/>
                <w:szCs w:val="20"/>
              </w:rPr>
              <w:t>или</w:t>
            </w:r>
          </w:p>
          <w:p w14:paraId="01874CE4" w14:textId="77777777" w:rsidR="00167668" w:rsidRPr="00C80044" w:rsidRDefault="00167668" w:rsidP="00D71A78">
            <w:pPr>
              <w:keepNext/>
              <w:keepLines/>
              <w:widowControl/>
              <w:ind w:firstLine="0"/>
              <w:jc w:val="center"/>
              <w:rPr>
                <w:sz w:val="20"/>
                <w:szCs w:val="20"/>
              </w:rPr>
            </w:pPr>
            <w:r w:rsidRPr="00C80044">
              <w:rPr>
                <w:sz w:val="20"/>
                <w:szCs w:val="20"/>
              </w:rPr>
              <w:t>предельная высота, этаж/м</w:t>
            </w:r>
          </w:p>
        </w:tc>
        <w:tc>
          <w:tcPr>
            <w:tcW w:w="545" w:type="pct"/>
            <w:vMerge w:val="restart"/>
            <w:tcBorders>
              <w:top w:val="single" w:sz="4" w:space="0" w:color="000000"/>
            </w:tcBorders>
            <w:vAlign w:val="center"/>
          </w:tcPr>
          <w:p w14:paraId="3E9D82FF" w14:textId="77777777" w:rsidR="00167668" w:rsidRPr="00C80044" w:rsidRDefault="00167668" w:rsidP="00D71A78">
            <w:pPr>
              <w:pStyle w:val="aff7"/>
              <w:rPr>
                <w:color w:val="auto"/>
                <w:sz w:val="20"/>
                <w:szCs w:val="20"/>
                <w:lang w:eastAsia="ru-RU"/>
              </w:rPr>
            </w:pPr>
            <w:r w:rsidRPr="00C80044">
              <w:rPr>
                <w:color w:val="auto"/>
                <w:sz w:val="20"/>
                <w:szCs w:val="20"/>
                <w:lang w:eastAsia="ru-RU"/>
              </w:rPr>
              <w:t>Максимальный процент застройки в границах земельного участка, %</w:t>
            </w:r>
          </w:p>
          <w:p w14:paraId="3BB74502" w14:textId="77777777" w:rsidR="00167668" w:rsidRPr="00C80044" w:rsidRDefault="00167668" w:rsidP="00D71A78">
            <w:pPr>
              <w:keepNext/>
              <w:keepLines/>
              <w:widowControl/>
              <w:ind w:firstLine="0"/>
              <w:jc w:val="center"/>
              <w:rPr>
                <w:sz w:val="20"/>
                <w:szCs w:val="20"/>
              </w:rPr>
            </w:pPr>
          </w:p>
        </w:tc>
      </w:tr>
      <w:tr w:rsidR="00167668" w:rsidRPr="00C80044" w14:paraId="76CFD179" w14:textId="77777777" w:rsidTr="009F7207">
        <w:trPr>
          <w:trHeight w:val="717"/>
          <w:jc w:val="center"/>
        </w:trPr>
        <w:tc>
          <w:tcPr>
            <w:tcW w:w="258" w:type="pct"/>
            <w:vMerge/>
          </w:tcPr>
          <w:p w14:paraId="0D63B2DC" w14:textId="77777777" w:rsidR="00167668" w:rsidRPr="00C80044" w:rsidRDefault="00167668" w:rsidP="00D71A78">
            <w:pPr>
              <w:keepNext/>
              <w:keepLines/>
              <w:widowControl/>
              <w:jc w:val="center"/>
              <w:rPr>
                <w:sz w:val="20"/>
                <w:szCs w:val="20"/>
              </w:rPr>
            </w:pPr>
          </w:p>
        </w:tc>
        <w:tc>
          <w:tcPr>
            <w:tcW w:w="986" w:type="pct"/>
            <w:vMerge/>
            <w:tcBorders>
              <w:right w:val="single" w:sz="4" w:space="0" w:color="auto"/>
            </w:tcBorders>
          </w:tcPr>
          <w:p w14:paraId="44D16A74" w14:textId="77777777" w:rsidR="00167668" w:rsidRPr="00C80044" w:rsidRDefault="00167668" w:rsidP="00D71A78">
            <w:pPr>
              <w:keepNext/>
              <w:keepLines/>
              <w:widowControl/>
              <w:jc w:val="center"/>
              <w:rPr>
                <w:sz w:val="20"/>
                <w:szCs w:val="20"/>
              </w:rPr>
            </w:pPr>
          </w:p>
        </w:tc>
        <w:tc>
          <w:tcPr>
            <w:tcW w:w="581" w:type="pct"/>
            <w:tcBorders>
              <w:left w:val="single" w:sz="4" w:space="0" w:color="auto"/>
            </w:tcBorders>
            <w:vAlign w:val="center"/>
          </w:tcPr>
          <w:p w14:paraId="30EDC2E4" w14:textId="77777777" w:rsidR="00167668" w:rsidRPr="00C80044" w:rsidRDefault="00167668" w:rsidP="00D71A78">
            <w:pPr>
              <w:pStyle w:val="aff7"/>
              <w:rPr>
                <w:sz w:val="20"/>
                <w:szCs w:val="20"/>
              </w:rPr>
            </w:pPr>
            <w:r w:rsidRPr="00C80044">
              <w:rPr>
                <w:color w:val="auto"/>
                <w:sz w:val="20"/>
                <w:szCs w:val="20"/>
              </w:rPr>
              <w:t>минимальная площадь земельных участков</w:t>
            </w:r>
          </w:p>
        </w:tc>
        <w:tc>
          <w:tcPr>
            <w:tcW w:w="627" w:type="pct"/>
            <w:vAlign w:val="center"/>
          </w:tcPr>
          <w:p w14:paraId="2C5A5F6C" w14:textId="77777777" w:rsidR="00167668" w:rsidRPr="00C80044" w:rsidRDefault="00167668" w:rsidP="00D71A78">
            <w:pPr>
              <w:pStyle w:val="aff7"/>
              <w:rPr>
                <w:sz w:val="20"/>
                <w:szCs w:val="20"/>
              </w:rPr>
            </w:pPr>
            <w:r w:rsidRPr="00C80044">
              <w:rPr>
                <w:color w:val="auto"/>
                <w:sz w:val="20"/>
                <w:szCs w:val="20"/>
              </w:rPr>
              <w:t>максимальная площадь земельных участков</w:t>
            </w:r>
          </w:p>
        </w:tc>
        <w:tc>
          <w:tcPr>
            <w:tcW w:w="826" w:type="pct"/>
            <w:gridSpan w:val="2"/>
            <w:vAlign w:val="center"/>
          </w:tcPr>
          <w:p w14:paraId="220B8DB9" w14:textId="77777777" w:rsidR="00167668" w:rsidRPr="00C80044" w:rsidRDefault="00167668" w:rsidP="00D71A78">
            <w:pPr>
              <w:pStyle w:val="aff7"/>
              <w:rPr>
                <w:sz w:val="20"/>
                <w:szCs w:val="20"/>
              </w:rPr>
            </w:pPr>
            <w:r w:rsidRPr="00C80044">
              <w:rPr>
                <w:color w:val="auto"/>
                <w:sz w:val="20"/>
                <w:szCs w:val="20"/>
              </w:rPr>
              <w:t>размещенных вдоль красных линий, улиц, проездов и дорог</w:t>
            </w:r>
          </w:p>
        </w:tc>
        <w:tc>
          <w:tcPr>
            <w:tcW w:w="605" w:type="pct"/>
            <w:vAlign w:val="center"/>
          </w:tcPr>
          <w:p w14:paraId="3048C3BB" w14:textId="77777777" w:rsidR="00167668" w:rsidRPr="00C80044" w:rsidRDefault="00167668" w:rsidP="00D71A78">
            <w:pPr>
              <w:pStyle w:val="aff7"/>
              <w:rPr>
                <w:sz w:val="20"/>
                <w:szCs w:val="20"/>
              </w:rPr>
            </w:pPr>
            <w:r w:rsidRPr="00C80044">
              <w:rPr>
                <w:color w:val="auto"/>
                <w:sz w:val="20"/>
                <w:szCs w:val="20"/>
              </w:rPr>
              <w:t>размещенных вдоль других сторон земельного участка</w:t>
            </w:r>
          </w:p>
        </w:tc>
        <w:tc>
          <w:tcPr>
            <w:tcW w:w="572" w:type="pct"/>
            <w:gridSpan w:val="2"/>
            <w:vMerge/>
          </w:tcPr>
          <w:p w14:paraId="7289A862" w14:textId="77777777" w:rsidR="00167668" w:rsidRPr="00C80044" w:rsidRDefault="00167668" w:rsidP="00D71A78">
            <w:pPr>
              <w:keepNext/>
              <w:keepLines/>
              <w:widowControl/>
              <w:jc w:val="center"/>
              <w:rPr>
                <w:sz w:val="20"/>
                <w:szCs w:val="20"/>
              </w:rPr>
            </w:pPr>
          </w:p>
        </w:tc>
        <w:tc>
          <w:tcPr>
            <w:tcW w:w="545" w:type="pct"/>
            <w:vMerge/>
          </w:tcPr>
          <w:p w14:paraId="260DB46F" w14:textId="77777777" w:rsidR="00167668" w:rsidRPr="00C80044" w:rsidRDefault="00167668" w:rsidP="00D71A78">
            <w:pPr>
              <w:keepNext/>
              <w:keepLines/>
              <w:widowControl/>
              <w:jc w:val="center"/>
              <w:rPr>
                <w:sz w:val="20"/>
                <w:szCs w:val="20"/>
              </w:rPr>
            </w:pPr>
          </w:p>
        </w:tc>
      </w:tr>
      <w:tr w:rsidR="00167668" w:rsidRPr="00C80044" w14:paraId="5BE24597" w14:textId="77777777" w:rsidTr="009F7207">
        <w:trPr>
          <w:trHeight w:val="197"/>
          <w:jc w:val="center"/>
        </w:trPr>
        <w:tc>
          <w:tcPr>
            <w:tcW w:w="258" w:type="pct"/>
          </w:tcPr>
          <w:p w14:paraId="1DA41648" w14:textId="77777777" w:rsidR="00167668" w:rsidRPr="00C80044" w:rsidRDefault="00167668" w:rsidP="00D71A78">
            <w:pPr>
              <w:keepNext/>
              <w:keepLines/>
              <w:widowControl/>
              <w:ind w:left="6" w:firstLine="0"/>
              <w:jc w:val="center"/>
              <w:rPr>
                <w:sz w:val="20"/>
                <w:szCs w:val="20"/>
              </w:rPr>
            </w:pPr>
            <w:r w:rsidRPr="00C80044">
              <w:rPr>
                <w:sz w:val="20"/>
                <w:szCs w:val="20"/>
              </w:rPr>
              <w:t>1</w:t>
            </w:r>
          </w:p>
        </w:tc>
        <w:tc>
          <w:tcPr>
            <w:tcW w:w="986" w:type="pct"/>
            <w:tcBorders>
              <w:right w:val="single" w:sz="4" w:space="0" w:color="auto"/>
            </w:tcBorders>
          </w:tcPr>
          <w:p w14:paraId="3AF77D6E" w14:textId="77777777" w:rsidR="00167668" w:rsidRPr="00C80044" w:rsidRDefault="00167668" w:rsidP="00D71A78">
            <w:pPr>
              <w:keepNext/>
              <w:keepLines/>
              <w:widowControl/>
              <w:ind w:left="6" w:firstLine="0"/>
              <w:jc w:val="center"/>
              <w:rPr>
                <w:sz w:val="20"/>
                <w:szCs w:val="20"/>
              </w:rPr>
            </w:pPr>
            <w:r w:rsidRPr="00C80044">
              <w:rPr>
                <w:sz w:val="20"/>
                <w:szCs w:val="20"/>
              </w:rPr>
              <w:t>2</w:t>
            </w:r>
          </w:p>
        </w:tc>
        <w:tc>
          <w:tcPr>
            <w:tcW w:w="581" w:type="pct"/>
            <w:tcBorders>
              <w:left w:val="single" w:sz="4" w:space="0" w:color="auto"/>
            </w:tcBorders>
          </w:tcPr>
          <w:p w14:paraId="4393C46B" w14:textId="77777777" w:rsidR="00167668" w:rsidRPr="00C80044" w:rsidRDefault="00167668" w:rsidP="00D71A78">
            <w:pPr>
              <w:keepNext/>
              <w:keepLines/>
              <w:widowControl/>
              <w:ind w:left="6" w:firstLine="0"/>
              <w:jc w:val="center"/>
              <w:rPr>
                <w:sz w:val="20"/>
                <w:szCs w:val="20"/>
              </w:rPr>
            </w:pPr>
            <w:r w:rsidRPr="00C80044">
              <w:rPr>
                <w:sz w:val="20"/>
                <w:szCs w:val="20"/>
              </w:rPr>
              <w:t>3</w:t>
            </w:r>
          </w:p>
        </w:tc>
        <w:tc>
          <w:tcPr>
            <w:tcW w:w="627" w:type="pct"/>
          </w:tcPr>
          <w:p w14:paraId="16E32673" w14:textId="77777777" w:rsidR="00167668" w:rsidRPr="00C80044" w:rsidRDefault="00167668" w:rsidP="00D71A78">
            <w:pPr>
              <w:keepNext/>
              <w:keepLines/>
              <w:widowControl/>
              <w:ind w:left="6" w:firstLine="0"/>
              <w:jc w:val="center"/>
              <w:rPr>
                <w:sz w:val="20"/>
                <w:szCs w:val="20"/>
              </w:rPr>
            </w:pPr>
            <w:r w:rsidRPr="00C80044">
              <w:rPr>
                <w:sz w:val="20"/>
                <w:szCs w:val="20"/>
              </w:rPr>
              <w:t>4</w:t>
            </w:r>
          </w:p>
        </w:tc>
        <w:tc>
          <w:tcPr>
            <w:tcW w:w="826" w:type="pct"/>
            <w:gridSpan w:val="2"/>
          </w:tcPr>
          <w:p w14:paraId="2346BAA2" w14:textId="77777777" w:rsidR="00167668" w:rsidRPr="00C80044" w:rsidRDefault="00167668" w:rsidP="00D71A78">
            <w:pPr>
              <w:keepNext/>
              <w:keepLines/>
              <w:widowControl/>
              <w:ind w:left="6" w:firstLine="0"/>
              <w:jc w:val="center"/>
              <w:rPr>
                <w:sz w:val="20"/>
                <w:szCs w:val="20"/>
              </w:rPr>
            </w:pPr>
            <w:r w:rsidRPr="00C80044">
              <w:rPr>
                <w:sz w:val="20"/>
                <w:szCs w:val="20"/>
              </w:rPr>
              <w:t>5</w:t>
            </w:r>
          </w:p>
        </w:tc>
        <w:tc>
          <w:tcPr>
            <w:tcW w:w="605" w:type="pct"/>
          </w:tcPr>
          <w:p w14:paraId="6B729CCF" w14:textId="77777777" w:rsidR="00167668" w:rsidRPr="00C80044" w:rsidRDefault="00167668" w:rsidP="00D71A78">
            <w:pPr>
              <w:keepNext/>
              <w:keepLines/>
              <w:widowControl/>
              <w:ind w:left="6" w:firstLine="0"/>
              <w:jc w:val="center"/>
              <w:rPr>
                <w:sz w:val="20"/>
                <w:szCs w:val="20"/>
              </w:rPr>
            </w:pPr>
            <w:r w:rsidRPr="00C80044">
              <w:rPr>
                <w:sz w:val="20"/>
                <w:szCs w:val="20"/>
              </w:rPr>
              <w:t>6</w:t>
            </w:r>
          </w:p>
        </w:tc>
        <w:tc>
          <w:tcPr>
            <w:tcW w:w="572" w:type="pct"/>
            <w:gridSpan w:val="2"/>
          </w:tcPr>
          <w:p w14:paraId="26F6A7BD" w14:textId="77777777" w:rsidR="00167668" w:rsidRPr="00C80044" w:rsidRDefault="00167668" w:rsidP="00D71A78">
            <w:pPr>
              <w:keepNext/>
              <w:keepLines/>
              <w:widowControl/>
              <w:ind w:left="6" w:firstLine="0"/>
              <w:jc w:val="center"/>
              <w:rPr>
                <w:sz w:val="20"/>
                <w:szCs w:val="20"/>
              </w:rPr>
            </w:pPr>
            <w:r w:rsidRPr="00C80044">
              <w:rPr>
                <w:sz w:val="20"/>
                <w:szCs w:val="20"/>
              </w:rPr>
              <w:t>7</w:t>
            </w:r>
          </w:p>
        </w:tc>
        <w:tc>
          <w:tcPr>
            <w:tcW w:w="545" w:type="pct"/>
          </w:tcPr>
          <w:p w14:paraId="5F8DBEEC" w14:textId="77777777" w:rsidR="00167668" w:rsidRPr="00C80044" w:rsidRDefault="00167668" w:rsidP="00D71A78">
            <w:pPr>
              <w:keepNext/>
              <w:keepLines/>
              <w:widowControl/>
              <w:ind w:left="6" w:firstLine="0"/>
              <w:jc w:val="center"/>
              <w:rPr>
                <w:sz w:val="20"/>
                <w:szCs w:val="20"/>
              </w:rPr>
            </w:pPr>
            <w:r w:rsidRPr="00C80044">
              <w:rPr>
                <w:sz w:val="20"/>
                <w:szCs w:val="20"/>
              </w:rPr>
              <w:t>8</w:t>
            </w:r>
          </w:p>
        </w:tc>
      </w:tr>
      <w:tr w:rsidR="00167668" w:rsidRPr="00C80044" w14:paraId="66C1CD2A" w14:textId="77777777" w:rsidTr="00D71A78">
        <w:trPr>
          <w:jc w:val="center"/>
        </w:trPr>
        <w:tc>
          <w:tcPr>
            <w:tcW w:w="5000" w:type="pct"/>
            <w:gridSpan w:val="10"/>
          </w:tcPr>
          <w:p w14:paraId="1294943D" w14:textId="77777777" w:rsidR="00167668" w:rsidRPr="00C80044" w:rsidRDefault="00167668" w:rsidP="00D71A78">
            <w:pPr>
              <w:keepNext/>
              <w:keepLines/>
              <w:widowControl/>
              <w:jc w:val="center"/>
              <w:rPr>
                <w:b/>
                <w:sz w:val="20"/>
                <w:szCs w:val="20"/>
              </w:rPr>
            </w:pPr>
          </w:p>
          <w:p w14:paraId="6907AE97" w14:textId="77777777" w:rsidR="00167668" w:rsidRPr="008F4D45" w:rsidRDefault="00167668" w:rsidP="00D71A78">
            <w:pPr>
              <w:keepNext/>
              <w:keepLines/>
              <w:widowControl/>
              <w:jc w:val="center"/>
              <w:rPr>
                <w:b/>
                <w:sz w:val="20"/>
                <w:szCs w:val="20"/>
              </w:rPr>
            </w:pPr>
            <w:r w:rsidRPr="00C80044">
              <w:rPr>
                <w:b/>
                <w:sz w:val="20"/>
                <w:szCs w:val="20"/>
              </w:rPr>
              <w:t>ОСНОВНЫЕ ВИДЫ РАЗРЕШЕННОГО ИСПОЛЬЗОВАНИЯ ЗЕМЕЛЬНЫХ УЧАСТКОВ И ОБЪЕКТОВ КАПИТАЛЬНОГО СТРОИТЕЛЬСТВА</w:t>
            </w:r>
          </w:p>
        </w:tc>
      </w:tr>
      <w:tr w:rsidR="00895158" w:rsidRPr="00C80044" w14:paraId="75D93D66" w14:textId="77777777" w:rsidTr="00895158">
        <w:trPr>
          <w:jc w:val="center"/>
        </w:trPr>
        <w:tc>
          <w:tcPr>
            <w:tcW w:w="258" w:type="pct"/>
            <w:vAlign w:val="center"/>
          </w:tcPr>
          <w:p w14:paraId="33E8BD31" w14:textId="77777777" w:rsidR="00895158" w:rsidRPr="00192ACD" w:rsidRDefault="00D90CCE" w:rsidP="00D71A78">
            <w:pPr>
              <w:pStyle w:val="aff7"/>
              <w:rPr>
                <w:color w:val="auto"/>
                <w:sz w:val="20"/>
                <w:szCs w:val="20"/>
              </w:rPr>
            </w:pPr>
            <w:r>
              <w:rPr>
                <w:color w:val="auto"/>
                <w:sz w:val="20"/>
                <w:szCs w:val="20"/>
              </w:rPr>
              <w:t>3.1.1</w:t>
            </w:r>
          </w:p>
        </w:tc>
        <w:tc>
          <w:tcPr>
            <w:tcW w:w="986" w:type="pct"/>
            <w:vAlign w:val="center"/>
          </w:tcPr>
          <w:p w14:paraId="02AEE116" w14:textId="77777777" w:rsidR="00895158" w:rsidRPr="00192ACD" w:rsidRDefault="00D90CCE" w:rsidP="00D71A78">
            <w:pPr>
              <w:pStyle w:val="aff7"/>
              <w:jc w:val="left"/>
              <w:rPr>
                <w:b/>
                <w:color w:val="auto"/>
                <w:sz w:val="20"/>
                <w:szCs w:val="20"/>
              </w:rPr>
            </w:pPr>
            <w:r w:rsidRPr="00D90CCE">
              <w:rPr>
                <w:b/>
                <w:color w:val="auto"/>
                <w:sz w:val="20"/>
                <w:szCs w:val="20"/>
              </w:rPr>
              <w:t>Предоставление коммунальных услуг</w:t>
            </w:r>
          </w:p>
        </w:tc>
        <w:tc>
          <w:tcPr>
            <w:tcW w:w="581" w:type="pct"/>
            <w:tcBorders>
              <w:right w:val="single" w:sz="4" w:space="0" w:color="auto"/>
            </w:tcBorders>
            <w:vAlign w:val="center"/>
          </w:tcPr>
          <w:p w14:paraId="09FDCC22" w14:textId="77777777" w:rsidR="00895158" w:rsidRPr="00192ACD" w:rsidRDefault="00D90CCE" w:rsidP="00895158">
            <w:pPr>
              <w:pStyle w:val="aff7"/>
              <w:rPr>
                <w:rFonts w:eastAsia="Times New Roman"/>
                <w:color w:val="auto"/>
                <w:sz w:val="20"/>
                <w:szCs w:val="20"/>
                <w:lang w:eastAsia="ru-RU"/>
              </w:rPr>
            </w:pPr>
            <w:r>
              <w:rPr>
                <w:rFonts w:eastAsia="Times New Roman"/>
                <w:color w:val="auto"/>
                <w:sz w:val="20"/>
                <w:szCs w:val="20"/>
                <w:lang w:eastAsia="ru-RU"/>
              </w:rPr>
              <w:t>0,05</w:t>
            </w:r>
          </w:p>
        </w:tc>
        <w:tc>
          <w:tcPr>
            <w:tcW w:w="630" w:type="pct"/>
            <w:gridSpan w:val="2"/>
            <w:tcBorders>
              <w:left w:val="single" w:sz="4" w:space="0" w:color="auto"/>
              <w:right w:val="single" w:sz="4" w:space="0" w:color="auto"/>
            </w:tcBorders>
            <w:vAlign w:val="center"/>
          </w:tcPr>
          <w:p w14:paraId="688CDE3D" w14:textId="77777777" w:rsidR="00895158" w:rsidRPr="00192ACD" w:rsidRDefault="00D90CCE" w:rsidP="00895158">
            <w:pPr>
              <w:pStyle w:val="aff7"/>
              <w:rPr>
                <w:rFonts w:eastAsia="Times New Roman"/>
                <w:color w:val="auto"/>
                <w:sz w:val="20"/>
                <w:szCs w:val="20"/>
                <w:lang w:eastAsia="ru-RU"/>
              </w:rPr>
            </w:pPr>
            <w:r>
              <w:rPr>
                <w:rFonts w:eastAsia="Times New Roman"/>
                <w:color w:val="auto"/>
                <w:sz w:val="20"/>
                <w:szCs w:val="20"/>
                <w:lang w:eastAsia="ru-RU"/>
              </w:rPr>
              <w:t>500</w:t>
            </w:r>
          </w:p>
        </w:tc>
        <w:tc>
          <w:tcPr>
            <w:tcW w:w="823" w:type="pct"/>
            <w:tcBorders>
              <w:left w:val="single" w:sz="4" w:space="0" w:color="auto"/>
              <w:right w:val="single" w:sz="4" w:space="0" w:color="auto"/>
            </w:tcBorders>
            <w:vAlign w:val="center"/>
          </w:tcPr>
          <w:p w14:paraId="7F36A93B" w14:textId="77777777" w:rsidR="00895158" w:rsidRPr="00192ACD" w:rsidRDefault="00D90CCE" w:rsidP="00895158">
            <w:pPr>
              <w:pStyle w:val="aff7"/>
              <w:rPr>
                <w:rFonts w:eastAsia="Times New Roman"/>
                <w:color w:val="auto"/>
                <w:sz w:val="20"/>
                <w:szCs w:val="20"/>
                <w:lang w:eastAsia="ru-RU"/>
              </w:rPr>
            </w:pPr>
            <w:r>
              <w:rPr>
                <w:rFonts w:eastAsia="Times New Roman"/>
                <w:color w:val="auto"/>
                <w:sz w:val="20"/>
                <w:szCs w:val="20"/>
                <w:lang w:eastAsia="ru-RU"/>
              </w:rPr>
              <w:t>0</w:t>
            </w:r>
          </w:p>
        </w:tc>
        <w:tc>
          <w:tcPr>
            <w:tcW w:w="609" w:type="pct"/>
            <w:gridSpan w:val="2"/>
            <w:tcBorders>
              <w:left w:val="single" w:sz="4" w:space="0" w:color="auto"/>
              <w:right w:val="single" w:sz="4" w:space="0" w:color="auto"/>
            </w:tcBorders>
            <w:vAlign w:val="center"/>
          </w:tcPr>
          <w:p w14:paraId="6F07409B" w14:textId="77777777" w:rsidR="00895158" w:rsidRPr="00192ACD" w:rsidRDefault="000A0F2D" w:rsidP="00D71A78">
            <w:pPr>
              <w:pStyle w:val="aff7"/>
              <w:rPr>
                <w:rFonts w:eastAsia="Times New Roman"/>
                <w:color w:val="auto"/>
                <w:sz w:val="20"/>
                <w:szCs w:val="20"/>
                <w:lang w:eastAsia="ru-RU"/>
              </w:rPr>
            </w:pPr>
            <w:r>
              <w:rPr>
                <w:rFonts w:eastAsia="Times New Roman"/>
                <w:color w:val="auto"/>
                <w:sz w:val="20"/>
                <w:szCs w:val="20"/>
                <w:lang w:eastAsia="ru-RU"/>
              </w:rPr>
              <w:t>0</w:t>
            </w:r>
          </w:p>
        </w:tc>
        <w:tc>
          <w:tcPr>
            <w:tcW w:w="568" w:type="pct"/>
            <w:tcBorders>
              <w:left w:val="single" w:sz="4" w:space="0" w:color="auto"/>
              <w:right w:val="single" w:sz="4" w:space="0" w:color="auto"/>
            </w:tcBorders>
            <w:vAlign w:val="center"/>
          </w:tcPr>
          <w:p w14:paraId="04466409" w14:textId="77777777" w:rsidR="00895158" w:rsidRPr="00192ACD" w:rsidRDefault="000A0F2D" w:rsidP="00D71A78">
            <w:pPr>
              <w:pStyle w:val="aff7"/>
              <w:rPr>
                <w:rFonts w:eastAsia="Times New Roman"/>
                <w:color w:val="auto"/>
                <w:sz w:val="20"/>
                <w:szCs w:val="20"/>
                <w:lang w:eastAsia="ru-RU"/>
              </w:rPr>
            </w:pPr>
            <w:r>
              <w:rPr>
                <w:rFonts w:eastAsia="Times New Roman"/>
                <w:color w:val="auto"/>
                <w:sz w:val="20"/>
                <w:szCs w:val="20"/>
                <w:lang w:eastAsia="ru-RU"/>
              </w:rPr>
              <w:t>1 этаж/40 м</w:t>
            </w:r>
          </w:p>
        </w:tc>
        <w:tc>
          <w:tcPr>
            <w:tcW w:w="545" w:type="pct"/>
            <w:tcBorders>
              <w:left w:val="single" w:sz="4" w:space="0" w:color="auto"/>
            </w:tcBorders>
            <w:vAlign w:val="center"/>
          </w:tcPr>
          <w:p w14:paraId="1B786C23" w14:textId="77777777" w:rsidR="00895158" w:rsidRPr="00192ACD" w:rsidRDefault="000A0F2D" w:rsidP="00D71A78">
            <w:pPr>
              <w:pStyle w:val="aff7"/>
              <w:rPr>
                <w:rFonts w:eastAsia="Times New Roman"/>
                <w:color w:val="auto"/>
                <w:sz w:val="20"/>
                <w:szCs w:val="20"/>
                <w:lang w:eastAsia="ru-RU"/>
              </w:rPr>
            </w:pPr>
            <w:r>
              <w:rPr>
                <w:rFonts w:eastAsia="Times New Roman"/>
                <w:color w:val="auto"/>
                <w:sz w:val="20"/>
                <w:szCs w:val="20"/>
                <w:lang w:eastAsia="ru-RU"/>
              </w:rPr>
              <w:t>80</w:t>
            </w:r>
          </w:p>
        </w:tc>
      </w:tr>
      <w:tr w:rsidR="00895158" w:rsidRPr="00C80044" w14:paraId="70CCCC08" w14:textId="77777777" w:rsidTr="00895158">
        <w:trPr>
          <w:jc w:val="center"/>
        </w:trPr>
        <w:tc>
          <w:tcPr>
            <w:tcW w:w="258" w:type="pct"/>
            <w:vAlign w:val="center"/>
          </w:tcPr>
          <w:p w14:paraId="2A156539" w14:textId="77777777" w:rsidR="00895158" w:rsidRPr="00192ACD" w:rsidRDefault="000A0F2D" w:rsidP="002E3E90">
            <w:pPr>
              <w:pStyle w:val="aff7"/>
              <w:rPr>
                <w:color w:val="auto"/>
                <w:sz w:val="20"/>
                <w:szCs w:val="20"/>
              </w:rPr>
            </w:pPr>
            <w:r>
              <w:rPr>
                <w:color w:val="auto"/>
                <w:sz w:val="20"/>
                <w:szCs w:val="20"/>
              </w:rPr>
              <w:t>6.7</w:t>
            </w:r>
          </w:p>
        </w:tc>
        <w:tc>
          <w:tcPr>
            <w:tcW w:w="986" w:type="pct"/>
            <w:vAlign w:val="center"/>
          </w:tcPr>
          <w:p w14:paraId="11D8F63B" w14:textId="77777777" w:rsidR="00895158" w:rsidRPr="00192ACD" w:rsidRDefault="00CE7BA9" w:rsidP="00D71A78">
            <w:pPr>
              <w:pStyle w:val="aff7"/>
              <w:jc w:val="left"/>
              <w:rPr>
                <w:b/>
                <w:color w:val="auto"/>
                <w:sz w:val="20"/>
                <w:szCs w:val="20"/>
              </w:rPr>
            </w:pPr>
            <w:r>
              <w:rPr>
                <w:b/>
                <w:color w:val="auto"/>
                <w:sz w:val="20"/>
                <w:szCs w:val="20"/>
              </w:rPr>
              <w:t>Энергетика</w:t>
            </w:r>
          </w:p>
        </w:tc>
        <w:tc>
          <w:tcPr>
            <w:tcW w:w="581" w:type="pct"/>
            <w:tcBorders>
              <w:right w:val="single" w:sz="4" w:space="0" w:color="auto"/>
            </w:tcBorders>
            <w:vAlign w:val="center"/>
          </w:tcPr>
          <w:p w14:paraId="4B6AE397" w14:textId="77777777" w:rsidR="00895158" w:rsidRDefault="000A0F2D" w:rsidP="00D71A78">
            <w:pPr>
              <w:pStyle w:val="aff7"/>
              <w:rPr>
                <w:color w:val="auto"/>
                <w:sz w:val="20"/>
                <w:szCs w:val="20"/>
              </w:rPr>
            </w:pPr>
            <w:r>
              <w:rPr>
                <w:color w:val="auto"/>
                <w:sz w:val="20"/>
                <w:szCs w:val="20"/>
              </w:rPr>
              <w:t>1</w:t>
            </w:r>
          </w:p>
        </w:tc>
        <w:tc>
          <w:tcPr>
            <w:tcW w:w="630" w:type="pct"/>
            <w:gridSpan w:val="2"/>
            <w:tcBorders>
              <w:left w:val="single" w:sz="4" w:space="0" w:color="auto"/>
              <w:right w:val="single" w:sz="4" w:space="0" w:color="auto"/>
            </w:tcBorders>
            <w:vAlign w:val="center"/>
          </w:tcPr>
          <w:p w14:paraId="5EA9ED7F" w14:textId="77777777" w:rsidR="00895158" w:rsidRDefault="000A0F2D" w:rsidP="00D71A78">
            <w:pPr>
              <w:pStyle w:val="aff7"/>
              <w:rPr>
                <w:color w:val="auto"/>
                <w:sz w:val="20"/>
                <w:szCs w:val="20"/>
              </w:rPr>
            </w:pPr>
            <w:r>
              <w:rPr>
                <w:color w:val="auto"/>
                <w:sz w:val="20"/>
                <w:szCs w:val="20"/>
              </w:rPr>
              <w:t>Не подлежит ограничению</w:t>
            </w:r>
          </w:p>
        </w:tc>
        <w:tc>
          <w:tcPr>
            <w:tcW w:w="823" w:type="pct"/>
            <w:tcBorders>
              <w:left w:val="single" w:sz="4" w:space="0" w:color="auto"/>
              <w:right w:val="single" w:sz="4" w:space="0" w:color="auto"/>
            </w:tcBorders>
            <w:vAlign w:val="center"/>
          </w:tcPr>
          <w:p w14:paraId="38091294" w14:textId="77777777" w:rsidR="00895158" w:rsidRDefault="000A0F2D" w:rsidP="00D71A78">
            <w:pPr>
              <w:pStyle w:val="aff7"/>
              <w:rPr>
                <w:color w:val="auto"/>
                <w:sz w:val="20"/>
                <w:szCs w:val="20"/>
              </w:rPr>
            </w:pPr>
            <w:r>
              <w:rPr>
                <w:color w:val="auto"/>
                <w:sz w:val="20"/>
                <w:szCs w:val="20"/>
              </w:rPr>
              <w:t>0,5</w:t>
            </w:r>
          </w:p>
        </w:tc>
        <w:tc>
          <w:tcPr>
            <w:tcW w:w="609" w:type="pct"/>
            <w:gridSpan w:val="2"/>
            <w:tcBorders>
              <w:left w:val="single" w:sz="4" w:space="0" w:color="auto"/>
              <w:right w:val="single" w:sz="4" w:space="0" w:color="auto"/>
            </w:tcBorders>
            <w:vAlign w:val="center"/>
          </w:tcPr>
          <w:p w14:paraId="4F1A91C1" w14:textId="77777777" w:rsidR="00895158" w:rsidRDefault="00E406D8" w:rsidP="00D71A78">
            <w:pPr>
              <w:pStyle w:val="aff7"/>
              <w:rPr>
                <w:color w:val="auto"/>
                <w:sz w:val="20"/>
                <w:szCs w:val="20"/>
              </w:rPr>
            </w:pPr>
            <w:r>
              <w:rPr>
                <w:color w:val="auto"/>
                <w:sz w:val="20"/>
                <w:szCs w:val="20"/>
              </w:rPr>
              <w:t>0,5</w:t>
            </w:r>
          </w:p>
        </w:tc>
        <w:tc>
          <w:tcPr>
            <w:tcW w:w="568" w:type="pct"/>
            <w:tcBorders>
              <w:left w:val="single" w:sz="4" w:space="0" w:color="auto"/>
              <w:right w:val="single" w:sz="4" w:space="0" w:color="auto"/>
            </w:tcBorders>
            <w:vAlign w:val="center"/>
          </w:tcPr>
          <w:p w14:paraId="495678B9" w14:textId="77777777" w:rsidR="00895158" w:rsidRDefault="00E406D8" w:rsidP="00D71A78">
            <w:pPr>
              <w:pStyle w:val="aff7"/>
              <w:rPr>
                <w:color w:val="auto"/>
                <w:sz w:val="20"/>
                <w:szCs w:val="20"/>
              </w:rPr>
            </w:pPr>
            <w:r>
              <w:rPr>
                <w:color w:val="auto"/>
                <w:sz w:val="20"/>
                <w:szCs w:val="20"/>
              </w:rPr>
              <w:t>3 этаж</w:t>
            </w:r>
            <w:r w:rsidR="00865278">
              <w:rPr>
                <w:color w:val="auto"/>
                <w:sz w:val="20"/>
                <w:szCs w:val="20"/>
              </w:rPr>
              <w:t>а</w:t>
            </w:r>
            <w:r>
              <w:rPr>
                <w:color w:val="auto"/>
                <w:sz w:val="20"/>
                <w:szCs w:val="20"/>
              </w:rPr>
              <w:t>/</w:t>
            </w:r>
            <w:r w:rsidR="000A0F2D">
              <w:rPr>
                <w:color w:val="auto"/>
                <w:sz w:val="20"/>
                <w:szCs w:val="20"/>
              </w:rPr>
              <w:t>40</w:t>
            </w:r>
            <w:r>
              <w:rPr>
                <w:color w:val="auto"/>
                <w:sz w:val="20"/>
                <w:szCs w:val="20"/>
              </w:rPr>
              <w:t xml:space="preserve"> м</w:t>
            </w:r>
          </w:p>
        </w:tc>
        <w:tc>
          <w:tcPr>
            <w:tcW w:w="545" w:type="pct"/>
            <w:tcBorders>
              <w:left w:val="single" w:sz="4" w:space="0" w:color="auto"/>
            </w:tcBorders>
            <w:vAlign w:val="center"/>
          </w:tcPr>
          <w:p w14:paraId="1562225B" w14:textId="77777777" w:rsidR="00895158" w:rsidRDefault="000A0F2D" w:rsidP="00D71A78">
            <w:pPr>
              <w:pStyle w:val="aff7"/>
              <w:rPr>
                <w:color w:val="auto"/>
                <w:sz w:val="20"/>
                <w:szCs w:val="20"/>
              </w:rPr>
            </w:pPr>
            <w:r>
              <w:rPr>
                <w:color w:val="auto"/>
                <w:sz w:val="20"/>
                <w:szCs w:val="20"/>
              </w:rPr>
              <w:t>80</w:t>
            </w:r>
          </w:p>
        </w:tc>
      </w:tr>
      <w:tr w:rsidR="000A0F2D" w:rsidRPr="00C80044" w14:paraId="3F29B208" w14:textId="77777777" w:rsidTr="00895158">
        <w:trPr>
          <w:jc w:val="center"/>
        </w:trPr>
        <w:tc>
          <w:tcPr>
            <w:tcW w:w="258" w:type="pct"/>
            <w:vAlign w:val="center"/>
          </w:tcPr>
          <w:p w14:paraId="7BBC39FA" w14:textId="77777777" w:rsidR="000A0F2D" w:rsidRDefault="00CE7BA9" w:rsidP="00D71A78">
            <w:pPr>
              <w:pStyle w:val="aff7"/>
              <w:rPr>
                <w:color w:val="auto"/>
                <w:sz w:val="20"/>
                <w:szCs w:val="20"/>
              </w:rPr>
            </w:pPr>
            <w:r>
              <w:rPr>
                <w:color w:val="auto"/>
                <w:sz w:val="20"/>
                <w:szCs w:val="20"/>
              </w:rPr>
              <w:t>6.8</w:t>
            </w:r>
          </w:p>
        </w:tc>
        <w:tc>
          <w:tcPr>
            <w:tcW w:w="986" w:type="pct"/>
            <w:vAlign w:val="center"/>
          </w:tcPr>
          <w:p w14:paraId="7F091B63" w14:textId="77777777" w:rsidR="000A0F2D" w:rsidRPr="00192ACD" w:rsidRDefault="00CE7BA9" w:rsidP="00D71A78">
            <w:pPr>
              <w:pStyle w:val="aff7"/>
              <w:jc w:val="left"/>
              <w:rPr>
                <w:b/>
                <w:color w:val="auto"/>
                <w:sz w:val="20"/>
                <w:szCs w:val="20"/>
              </w:rPr>
            </w:pPr>
            <w:r>
              <w:rPr>
                <w:b/>
                <w:color w:val="auto"/>
                <w:sz w:val="20"/>
                <w:szCs w:val="20"/>
              </w:rPr>
              <w:t>Связь</w:t>
            </w:r>
          </w:p>
        </w:tc>
        <w:tc>
          <w:tcPr>
            <w:tcW w:w="581" w:type="pct"/>
            <w:tcBorders>
              <w:right w:val="single" w:sz="4" w:space="0" w:color="auto"/>
            </w:tcBorders>
            <w:vAlign w:val="center"/>
          </w:tcPr>
          <w:p w14:paraId="1B6C90A4" w14:textId="77777777" w:rsidR="000A0F2D" w:rsidRDefault="00E406D8" w:rsidP="00D71A78">
            <w:pPr>
              <w:pStyle w:val="aff7"/>
              <w:rPr>
                <w:color w:val="auto"/>
                <w:sz w:val="20"/>
                <w:szCs w:val="20"/>
              </w:rPr>
            </w:pPr>
            <w:r>
              <w:rPr>
                <w:color w:val="auto"/>
                <w:sz w:val="20"/>
                <w:szCs w:val="20"/>
              </w:rPr>
              <w:t>1</w:t>
            </w:r>
          </w:p>
        </w:tc>
        <w:tc>
          <w:tcPr>
            <w:tcW w:w="630" w:type="pct"/>
            <w:gridSpan w:val="2"/>
            <w:tcBorders>
              <w:left w:val="single" w:sz="4" w:space="0" w:color="auto"/>
              <w:right w:val="single" w:sz="4" w:space="0" w:color="auto"/>
            </w:tcBorders>
            <w:vAlign w:val="center"/>
          </w:tcPr>
          <w:p w14:paraId="2EF597CE" w14:textId="77777777" w:rsidR="000A0F2D" w:rsidRDefault="00E406D8" w:rsidP="00D71A78">
            <w:pPr>
              <w:pStyle w:val="aff7"/>
              <w:rPr>
                <w:color w:val="auto"/>
                <w:sz w:val="20"/>
                <w:szCs w:val="20"/>
              </w:rPr>
            </w:pPr>
            <w:r>
              <w:rPr>
                <w:color w:val="auto"/>
                <w:sz w:val="20"/>
                <w:szCs w:val="20"/>
              </w:rPr>
              <w:t>3500</w:t>
            </w:r>
          </w:p>
        </w:tc>
        <w:tc>
          <w:tcPr>
            <w:tcW w:w="823" w:type="pct"/>
            <w:tcBorders>
              <w:left w:val="single" w:sz="4" w:space="0" w:color="auto"/>
              <w:right w:val="single" w:sz="4" w:space="0" w:color="auto"/>
            </w:tcBorders>
            <w:vAlign w:val="center"/>
          </w:tcPr>
          <w:p w14:paraId="1ECD8478" w14:textId="77777777" w:rsidR="000A0F2D" w:rsidRDefault="00E406D8" w:rsidP="00D71A78">
            <w:pPr>
              <w:pStyle w:val="aff7"/>
              <w:rPr>
                <w:color w:val="auto"/>
                <w:sz w:val="20"/>
                <w:szCs w:val="20"/>
              </w:rPr>
            </w:pPr>
            <w:r>
              <w:rPr>
                <w:color w:val="auto"/>
                <w:sz w:val="20"/>
                <w:szCs w:val="20"/>
              </w:rPr>
              <w:t>0,5</w:t>
            </w:r>
          </w:p>
        </w:tc>
        <w:tc>
          <w:tcPr>
            <w:tcW w:w="609" w:type="pct"/>
            <w:gridSpan w:val="2"/>
            <w:tcBorders>
              <w:left w:val="single" w:sz="4" w:space="0" w:color="auto"/>
              <w:right w:val="single" w:sz="4" w:space="0" w:color="auto"/>
            </w:tcBorders>
            <w:vAlign w:val="center"/>
          </w:tcPr>
          <w:p w14:paraId="4D5F9FC6" w14:textId="77777777" w:rsidR="000A0F2D" w:rsidRDefault="00E406D8" w:rsidP="00D71A78">
            <w:pPr>
              <w:pStyle w:val="aff7"/>
              <w:rPr>
                <w:color w:val="auto"/>
                <w:sz w:val="20"/>
                <w:szCs w:val="20"/>
              </w:rPr>
            </w:pPr>
            <w:r>
              <w:rPr>
                <w:color w:val="auto"/>
                <w:sz w:val="20"/>
                <w:szCs w:val="20"/>
              </w:rPr>
              <w:t>0,5</w:t>
            </w:r>
          </w:p>
        </w:tc>
        <w:tc>
          <w:tcPr>
            <w:tcW w:w="568" w:type="pct"/>
            <w:tcBorders>
              <w:left w:val="single" w:sz="4" w:space="0" w:color="auto"/>
              <w:right w:val="single" w:sz="4" w:space="0" w:color="auto"/>
            </w:tcBorders>
            <w:vAlign w:val="center"/>
          </w:tcPr>
          <w:p w14:paraId="688140E6" w14:textId="77777777" w:rsidR="000A0F2D" w:rsidRDefault="00E406D8" w:rsidP="00D71A78">
            <w:pPr>
              <w:pStyle w:val="aff7"/>
              <w:rPr>
                <w:color w:val="auto"/>
                <w:sz w:val="20"/>
                <w:szCs w:val="20"/>
              </w:rPr>
            </w:pPr>
            <w:r>
              <w:rPr>
                <w:color w:val="auto"/>
                <w:sz w:val="20"/>
                <w:szCs w:val="20"/>
              </w:rPr>
              <w:t>3 этаж</w:t>
            </w:r>
            <w:r w:rsidR="00865278">
              <w:rPr>
                <w:color w:val="auto"/>
                <w:sz w:val="20"/>
                <w:szCs w:val="20"/>
              </w:rPr>
              <w:t>а</w:t>
            </w:r>
            <w:r>
              <w:rPr>
                <w:color w:val="auto"/>
                <w:sz w:val="20"/>
                <w:szCs w:val="20"/>
              </w:rPr>
              <w:t>/40 м</w:t>
            </w:r>
          </w:p>
        </w:tc>
        <w:tc>
          <w:tcPr>
            <w:tcW w:w="545" w:type="pct"/>
            <w:tcBorders>
              <w:left w:val="single" w:sz="4" w:space="0" w:color="auto"/>
            </w:tcBorders>
            <w:vAlign w:val="center"/>
          </w:tcPr>
          <w:p w14:paraId="41A3ACD1" w14:textId="77777777" w:rsidR="000A0F2D" w:rsidRDefault="00E406D8" w:rsidP="00D71A78">
            <w:pPr>
              <w:pStyle w:val="aff7"/>
              <w:rPr>
                <w:color w:val="auto"/>
                <w:sz w:val="20"/>
                <w:szCs w:val="20"/>
              </w:rPr>
            </w:pPr>
            <w:r>
              <w:rPr>
                <w:color w:val="auto"/>
                <w:sz w:val="20"/>
                <w:szCs w:val="20"/>
              </w:rPr>
              <w:t>80</w:t>
            </w:r>
          </w:p>
        </w:tc>
      </w:tr>
      <w:tr w:rsidR="000A0F2D" w:rsidRPr="00C80044" w14:paraId="7AAAE04A" w14:textId="77777777" w:rsidTr="00895158">
        <w:trPr>
          <w:jc w:val="center"/>
        </w:trPr>
        <w:tc>
          <w:tcPr>
            <w:tcW w:w="258" w:type="pct"/>
            <w:vAlign w:val="center"/>
          </w:tcPr>
          <w:p w14:paraId="3D9FAA28" w14:textId="77777777" w:rsidR="000A0F2D" w:rsidRDefault="00CE7BA9" w:rsidP="00D71A78">
            <w:pPr>
              <w:pStyle w:val="aff7"/>
              <w:rPr>
                <w:color w:val="auto"/>
                <w:sz w:val="20"/>
                <w:szCs w:val="20"/>
              </w:rPr>
            </w:pPr>
            <w:r>
              <w:rPr>
                <w:color w:val="auto"/>
                <w:sz w:val="20"/>
                <w:szCs w:val="20"/>
              </w:rPr>
              <w:t>6.9</w:t>
            </w:r>
          </w:p>
        </w:tc>
        <w:tc>
          <w:tcPr>
            <w:tcW w:w="986" w:type="pct"/>
            <w:vAlign w:val="center"/>
          </w:tcPr>
          <w:p w14:paraId="314FA4C9" w14:textId="77777777" w:rsidR="000A0F2D" w:rsidRPr="00192ACD" w:rsidRDefault="00CE7BA9" w:rsidP="00D71A78">
            <w:pPr>
              <w:pStyle w:val="aff7"/>
              <w:jc w:val="left"/>
              <w:rPr>
                <w:b/>
                <w:color w:val="auto"/>
                <w:sz w:val="20"/>
                <w:szCs w:val="20"/>
              </w:rPr>
            </w:pPr>
            <w:r>
              <w:rPr>
                <w:b/>
                <w:color w:val="auto"/>
                <w:sz w:val="20"/>
                <w:szCs w:val="20"/>
              </w:rPr>
              <w:t>Склад</w:t>
            </w:r>
          </w:p>
        </w:tc>
        <w:tc>
          <w:tcPr>
            <w:tcW w:w="581" w:type="pct"/>
            <w:tcBorders>
              <w:right w:val="single" w:sz="4" w:space="0" w:color="auto"/>
            </w:tcBorders>
            <w:vAlign w:val="center"/>
          </w:tcPr>
          <w:p w14:paraId="57718E35" w14:textId="77777777" w:rsidR="000A0F2D" w:rsidRDefault="00E406D8" w:rsidP="00D71A78">
            <w:pPr>
              <w:pStyle w:val="aff7"/>
              <w:rPr>
                <w:color w:val="auto"/>
                <w:sz w:val="20"/>
                <w:szCs w:val="20"/>
              </w:rPr>
            </w:pPr>
            <w:r>
              <w:rPr>
                <w:color w:val="auto"/>
                <w:sz w:val="20"/>
                <w:szCs w:val="20"/>
              </w:rPr>
              <w:t>400</w:t>
            </w:r>
          </w:p>
        </w:tc>
        <w:tc>
          <w:tcPr>
            <w:tcW w:w="630" w:type="pct"/>
            <w:gridSpan w:val="2"/>
            <w:tcBorders>
              <w:left w:val="single" w:sz="4" w:space="0" w:color="auto"/>
              <w:right w:val="single" w:sz="4" w:space="0" w:color="auto"/>
            </w:tcBorders>
            <w:vAlign w:val="center"/>
          </w:tcPr>
          <w:p w14:paraId="3A696344" w14:textId="77777777" w:rsidR="000A0F2D" w:rsidRDefault="00E406D8" w:rsidP="00D71A78">
            <w:pPr>
              <w:pStyle w:val="aff7"/>
              <w:rPr>
                <w:color w:val="auto"/>
                <w:sz w:val="20"/>
                <w:szCs w:val="20"/>
              </w:rPr>
            </w:pPr>
            <w:r>
              <w:rPr>
                <w:color w:val="auto"/>
                <w:sz w:val="20"/>
                <w:szCs w:val="20"/>
              </w:rPr>
              <w:t>3500</w:t>
            </w:r>
          </w:p>
        </w:tc>
        <w:tc>
          <w:tcPr>
            <w:tcW w:w="823" w:type="pct"/>
            <w:tcBorders>
              <w:left w:val="single" w:sz="4" w:space="0" w:color="auto"/>
              <w:right w:val="single" w:sz="4" w:space="0" w:color="auto"/>
            </w:tcBorders>
            <w:vAlign w:val="center"/>
          </w:tcPr>
          <w:p w14:paraId="781203A3" w14:textId="77777777" w:rsidR="000A0F2D" w:rsidRDefault="00E406D8" w:rsidP="00D71A78">
            <w:pPr>
              <w:pStyle w:val="aff7"/>
              <w:rPr>
                <w:color w:val="auto"/>
                <w:sz w:val="20"/>
                <w:szCs w:val="20"/>
              </w:rPr>
            </w:pPr>
            <w:r>
              <w:rPr>
                <w:color w:val="auto"/>
                <w:sz w:val="20"/>
                <w:szCs w:val="20"/>
              </w:rPr>
              <w:t>0,5</w:t>
            </w:r>
          </w:p>
        </w:tc>
        <w:tc>
          <w:tcPr>
            <w:tcW w:w="609" w:type="pct"/>
            <w:gridSpan w:val="2"/>
            <w:tcBorders>
              <w:left w:val="single" w:sz="4" w:space="0" w:color="auto"/>
              <w:right w:val="single" w:sz="4" w:space="0" w:color="auto"/>
            </w:tcBorders>
            <w:vAlign w:val="center"/>
          </w:tcPr>
          <w:p w14:paraId="66227F8B" w14:textId="77777777" w:rsidR="000A0F2D" w:rsidRDefault="00E406D8" w:rsidP="00D71A78">
            <w:pPr>
              <w:pStyle w:val="aff7"/>
              <w:rPr>
                <w:color w:val="auto"/>
                <w:sz w:val="20"/>
                <w:szCs w:val="20"/>
              </w:rPr>
            </w:pPr>
            <w:r>
              <w:rPr>
                <w:color w:val="auto"/>
                <w:sz w:val="20"/>
                <w:szCs w:val="20"/>
              </w:rPr>
              <w:t>0,5</w:t>
            </w:r>
          </w:p>
        </w:tc>
        <w:tc>
          <w:tcPr>
            <w:tcW w:w="568" w:type="pct"/>
            <w:tcBorders>
              <w:left w:val="single" w:sz="4" w:space="0" w:color="auto"/>
              <w:right w:val="single" w:sz="4" w:space="0" w:color="auto"/>
            </w:tcBorders>
            <w:vAlign w:val="center"/>
          </w:tcPr>
          <w:p w14:paraId="5483F719" w14:textId="77777777" w:rsidR="000A0F2D" w:rsidRDefault="00B94047" w:rsidP="00D71A78">
            <w:pPr>
              <w:pStyle w:val="aff7"/>
              <w:rPr>
                <w:color w:val="auto"/>
                <w:sz w:val="20"/>
                <w:szCs w:val="20"/>
              </w:rPr>
            </w:pPr>
            <w:r>
              <w:rPr>
                <w:color w:val="auto"/>
                <w:sz w:val="20"/>
                <w:szCs w:val="20"/>
              </w:rPr>
              <w:t>3 этаж</w:t>
            </w:r>
            <w:r w:rsidR="00865278">
              <w:rPr>
                <w:color w:val="auto"/>
                <w:sz w:val="20"/>
                <w:szCs w:val="20"/>
              </w:rPr>
              <w:t>а</w:t>
            </w:r>
            <w:r>
              <w:rPr>
                <w:color w:val="auto"/>
                <w:sz w:val="20"/>
                <w:szCs w:val="20"/>
              </w:rPr>
              <w:t>/ 40 м</w:t>
            </w:r>
          </w:p>
        </w:tc>
        <w:tc>
          <w:tcPr>
            <w:tcW w:w="545" w:type="pct"/>
            <w:tcBorders>
              <w:left w:val="single" w:sz="4" w:space="0" w:color="auto"/>
            </w:tcBorders>
            <w:vAlign w:val="center"/>
          </w:tcPr>
          <w:p w14:paraId="65AB60BB" w14:textId="77777777" w:rsidR="000A0F2D" w:rsidRDefault="00B94047" w:rsidP="00D71A78">
            <w:pPr>
              <w:pStyle w:val="aff7"/>
              <w:rPr>
                <w:color w:val="auto"/>
                <w:sz w:val="20"/>
                <w:szCs w:val="20"/>
              </w:rPr>
            </w:pPr>
            <w:r>
              <w:rPr>
                <w:color w:val="auto"/>
                <w:sz w:val="20"/>
                <w:szCs w:val="20"/>
              </w:rPr>
              <w:t>80</w:t>
            </w:r>
          </w:p>
        </w:tc>
      </w:tr>
      <w:tr w:rsidR="00991F90" w:rsidRPr="00C80044" w14:paraId="2150A77E" w14:textId="77777777" w:rsidTr="00991F90">
        <w:trPr>
          <w:jc w:val="center"/>
        </w:trPr>
        <w:tc>
          <w:tcPr>
            <w:tcW w:w="258" w:type="pct"/>
            <w:vAlign w:val="center"/>
          </w:tcPr>
          <w:p w14:paraId="086B687A" w14:textId="77777777" w:rsidR="00991F90" w:rsidRDefault="00991F90" w:rsidP="00D71A78">
            <w:pPr>
              <w:pStyle w:val="aff7"/>
              <w:rPr>
                <w:color w:val="auto"/>
                <w:sz w:val="20"/>
                <w:szCs w:val="20"/>
              </w:rPr>
            </w:pPr>
            <w:r>
              <w:rPr>
                <w:color w:val="auto"/>
                <w:sz w:val="20"/>
                <w:szCs w:val="20"/>
              </w:rPr>
              <w:t>7.5</w:t>
            </w:r>
          </w:p>
        </w:tc>
        <w:tc>
          <w:tcPr>
            <w:tcW w:w="986" w:type="pct"/>
            <w:vAlign w:val="center"/>
          </w:tcPr>
          <w:p w14:paraId="1B93D1E3" w14:textId="77777777" w:rsidR="00991F90" w:rsidRPr="00192ACD" w:rsidRDefault="00991F90" w:rsidP="00D71A78">
            <w:pPr>
              <w:pStyle w:val="aff7"/>
              <w:jc w:val="left"/>
              <w:rPr>
                <w:b/>
                <w:color w:val="auto"/>
                <w:sz w:val="20"/>
                <w:szCs w:val="20"/>
              </w:rPr>
            </w:pPr>
            <w:r>
              <w:rPr>
                <w:b/>
                <w:color w:val="auto"/>
                <w:sz w:val="20"/>
                <w:szCs w:val="20"/>
              </w:rPr>
              <w:t>Трубопроводный транспорт</w:t>
            </w:r>
          </w:p>
        </w:tc>
        <w:tc>
          <w:tcPr>
            <w:tcW w:w="3756" w:type="pct"/>
            <w:gridSpan w:val="8"/>
            <w:vAlign w:val="center"/>
          </w:tcPr>
          <w:p w14:paraId="10E7A279" w14:textId="77777777" w:rsidR="00991F90" w:rsidRDefault="00991F90" w:rsidP="00991F90">
            <w:pPr>
              <w:pStyle w:val="aff7"/>
              <w:rPr>
                <w:color w:val="auto"/>
                <w:sz w:val="20"/>
                <w:szCs w:val="20"/>
              </w:rPr>
            </w:pPr>
            <w:r>
              <w:rPr>
                <w:color w:val="auto"/>
                <w:sz w:val="20"/>
                <w:szCs w:val="20"/>
              </w:rPr>
              <w:t>Не подлежит ограничению</w:t>
            </w:r>
          </w:p>
        </w:tc>
      </w:tr>
      <w:tr w:rsidR="000A0F2D" w:rsidRPr="00C80044" w14:paraId="6D207888" w14:textId="77777777" w:rsidTr="00895158">
        <w:trPr>
          <w:jc w:val="center"/>
        </w:trPr>
        <w:tc>
          <w:tcPr>
            <w:tcW w:w="258" w:type="pct"/>
            <w:vAlign w:val="center"/>
          </w:tcPr>
          <w:p w14:paraId="2E3654B5" w14:textId="77777777" w:rsidR="000A0F2D" w:rsidRDefault="00E406D8" w:rsidP="00D71A78">
            <w:pPr>
              <w:pStyle w:val="aff7"/>
              <w:rPr>
                <w:color w:val="auto"/>
                <w:sz w:val="20"/>
                <w:szCs w:val="20"/>
              </w:rPr>
            </w:pPr>
            <w:r>
              <w:rPr>
                <w:color w:val="auto"/>
                <w:sz w:val="20"/>
                <w:szCs w:val="20"/>
              </w:rPr>
              <w:t>11.3</w:t>
            </w:r>
          </w:p>
        </w:tc>
        <w:tc>
          <w:tcPr>
            <w:tcW w:w="986" w:type="pct"/>
            <w:vAlign w:val="center"/>
          </w:tcPr>
          <w:p w14:paraId="755C659D" w14:textId="77777777" w:rsidR="000A0F2D" w:rsidRPr="00192ACD" w:rsidRDefault="00CE7BA9" w:rsidP="00D71A78">
            <w:pPr>
              <w:pStyle w:val="aff7"/>
              <w:jc w:val="left"/>
              <w:rPr>
                <w:b/>
                <w:color w:val="auto"/>
                <w:sz w:val="20"/>
                <w:szCs w:val="20"/>
              </w:rPr>
            </w:pPr>
            <w:r>
              <w:rPr>
                <w:b/>
                <w:color w:val="auto"/>
                <w:sz w:val="20"/>
                <w:szCs w:val="20"/>
              </w:rPr>
              <w:t>Гидротехнические сооружения</w:t>
            </w:r>
          </w:p>
        </w:tc>
        <w:tc>
          <w:tcPr>
            <w:tcW w:w="581" w:type="pct"/>
            <w:tcBorders>
              <w:right w:val="single" w:sz="4" w:space="0" w:color="auto"/>
            </w:tcBorders>
            <w:vAlign w:val="center"/>
          </w:tcPr>
          <w:p w14:paraId="74B32B46" w14:textId="77777777" w:rsidR="000A0F2D" w:rsidRDefault="00C928A8" w:rsidP="00D71A78">
            <w:pPr>
              <w:pStyle w:val="aff7"/>
              <w:rPr>
                <w:color w:val="auto"/>
                <w:sz w:val="20"/>
                <w:szCs w:val="20"/>
              </w:rPr>
            </w:pPr>
            <w:r>
              <w:rPr>
                <w:color w:val="auto"/>
                <w:sz w:val="20"/>
                <w:szCs w:val="20"/>
              </w:rPr>
              <w:t>1</w:t>
            </w:r>
          </w:p>
        </w:tc>
        <w:tc>
          <w:tcPr>
            <w:tcW w:w="630" w:type="pct"/>
            <w:gridSpan w:val="2"/>
            <w:tcBorders>
              <w:left w:val="single" w:sz="4" w:space="0" w:color="auto"/>
              <w:right w:val="single" w:sz="4" w:space="0" w:color="auto"/>
            </w:tcBorders>
            <w:vAlign w:val="center"/>
          </w:tcPr>
          <w:p w14:paraId="1890045C" w14:textId="77777777" w:rsidR="000A0F2D" w:rsidRDefault="00ED43CC" w:rsidP="00D71A78">
            <w:pPr>
              <w:pStyle w:val="aff7"/>
              <w:rPr>
                <w:color w:val="auto"/>
                <w:sz w:val="20"/>
                <w:szCs w:val="20"/>
              </w:rPr>
            </w:pPr>
            <w:r w:rsidRPr="00ED43CC">
              <w:rPr>
                <w:color w:val="auto"/>
                <w:sz w:val="20"/>
                <w:szCs w:val="20"/>
              </w:rPr>
              <w:t>Не подлежит ограничению</w:t>
            </w:r>
          </w:p>
        </w:tc>
        <w:tc>
          <w:tcPr>
            <w:tcW w:w="823" w:type="pct"/>
            <w:tcBorders>
              <w:left w:val="single" w:sz="4" w:space="0" w:color="auto"/>
              <w:right w:val="single" w:sz="4" w:space="0" w:color="auto"/>
            </w:tcBorders>
            <w:vAlign w:val="center"/>
          </w:tcPr>
          <w:p w14:paraId="6803EE7F" w14:textId="77777777" w:rsidR="000A0F2D" w:rsidRDefault="00ED43CC" w:rsidP="00D71A78">
            <w:pPr>
              <w:pStyle w:val="aff7"/>
              <w:rPr>
                <w:color w:val="auto"/>
                <w:sz w:val="20"/>
                <w:szCs w:val="20"/>
              </w:rPr>
            </w:pPr>
            <w:r w:rsidRPr="00ED43CC">
              <w:rPr>
                <w:color w:val="auto"/>
                <w:sz w:val="20"/>
                <w:szCs w:val="20"/>
              </w:rPr>
              <w:t>Не подлежит ограничению</w:t>
            </w:r>
          </w:p>
        </w:tc>
        <w:tc>
          <w:tcPr>
            <w:tcW w:w="609" w:type="pct"/>
            <w:gridSpan w:val="2"/>
            <w:tcBorders>
              <w:left w:val="single" w:sz="4" w:space="0" w:color="auto"/>
              <w:right w:val="single" w:sz="4" w:space="0" w:color="auto"/>
            </w:tcBorders>
            <w:vAlign w:val="center"/>
          </w:tcPr>
          <w:p w14:paraId="79E17D5D" w14:textId="77777777" w:rsidR="000A0F2D" w:rsidRDefault="00ED43CC" w:rsidP="00D71A78">
            <w:pPr>
              <w:pStyle w:val="aff7"/>
              <w:rPr>
                <w:color w:val="auto"/>
                <w:sz w:val="20"/>
                <w:szCs w:val="20"/>
              </w:rPr>
            </w:pPr>
            <w:r w:rsidRPr="00ED43CC">
              <w:rPr>
                <w:color w:val="auto"/>
                <w:sz w:val="20"/>
                <w:szCs w:val="20"/>
              </w:rPr>
              <w:t>Не подлежит ограничению</w:t>
            </w:r>
          </w:p>
        </w:tc>
        <w:tc>
          <w:tcPr>
            <w:tcW w:w="568" w:type="pct"/>
            <w:tcBorders>
              <w:left w:val="single" w:sz="4" w:space="0" w:color="auto"/>
              <w:right w:val="single" w:sz="4" w:space="0" w:color="auto"/>
            </w:tcBorders>
            <w:vAlign w:val="center"/>
          </w:tcPr>
          <w:p w14:paraId="5A9342F5" w14:textId="77777777" w:rsidR="000A0F2D" w:rsidRDefault="00ED43CC" w:rsidP="00D71A78">
            <w:pPr>
              <w:pStyle w:val="aff7"/>
              <w:rPr>
                <w:color w:val="auto"/>
                <w:sz w:val="20"/>
                <w:szCs w:val="20"/>
              </w:rPr>
            </w:pPr>
            <w:r w:rsidRPr="00ED43CC">
              <w:rPr>
                <w:color w:val="auto"/>
                <w:sz w:val="20"/>
                <w:szCs w:val="20"/>
              </w:rPr>
              <w:t>Не подлежит ограничению</w:t>
            </w:r>
          </w:p>
        </w:tc>
        <w:tc>
          <w:tcPr>
            <w:tcW w:w="545" w:type="pct"/>
            <w:tcBorders>
              <w:left w:val="single" w:sz="4" w:space="0" w:color="auto"/>
            </w:tcBorders>
            <w:vAlign w:val="center"/>
          </w:tcPr>
          <w:p w14:paraId="5E7C99AD" w14:textId="77777777" w:rsidR="000A0F2D" w:rsidRDefault="00ED43CC" w:rsidP="00D71A78">
            <w:pPr>
              <w:pStyle w:val="aff7"/>
              <w:rPr>
                <w:color w:val="auto"/>
                <w:sz w:val="20"/>
                <w:szCs w:val="20"/>
              </w:rPr>
            </w:pPr>
            <w:r>
              <w:rPr>
                <w:color w:val="auto"/>
                <w:sz w:val="20"/>
                <w:szCs w:val="20"/>
              </w:rPr>
              <w:t>100</w:t>
            </w:r>
          </w:p>
        </w:tc>
      </w:tr>
      <w:tr w:rsidR="002267DD" w:rsidRPr="00C80044" w14:paraId="074803FA" w14:textId="77777777" w:rsidTr="00703F01">
        <w:trPr>
          <w:jc w:val="center"/>
        </w:trPr>
        <w:tc>
          <w:tcPr>
            <w:tcW w:w="5000" w:type="pct"/>
            <w:gridSpan w:val="10"/>
            <w:vAlign w:val="center"/>
          </w:tcPr>
          <w:p w14:paraId="11BCEED2" w14:textId="77777777" w:rsidR="002267DD" w:rsidRDefault="002267DD" w:rsidP="002267DD">
            <w:pPr>
              <w:pStyle w:val="aff7"/>
              <w:jc w:val="left"/>
              <w:rPr>
                <w:b/>
                <w:sz w:val="20"/>
                <w:szCs w:val="20"/>
              </w:rPr>
            </w:pPr>
          </w:p>
          <w:p w14:paraId="1822BA0B" w14:textId="77777777" w:rsidR="002267DD" w:rsidRPr="00192ACD" w:rsidRDefault="002267DD" w:rsidP="002267DD">
            <w:pPr>
              <w:pStyle w:val="aff7"/>
              <w:jc w:val="left"/>
              <w:rPr>
                <w:color w:val="auto"/>
                <w:sz w:val="20"/>
                <w:szCs w:val="20"/>
              </w:rPr>
            </w:pPr>
            <w:r>
              <w:rPr>
                <w:b/>
                <w:sz w:val="20"/>
                <w:szCs w:val="20"/>
              </w:rPr>
              <w:t>ВСПОМОГАТЕЛЬНЫЕ</w:t>
            </w:r>
            <w:r w:rsidRPr="00192ACD">
              <w:rPr>
                <w:b/>
                <w:sz w:val="20"/>
                <w:szCs w:val="20"/>
              </w:rPr>
              <w:t xml:space="preserve"> ВИДЫ РАЗРЕШЕНН</w:t>
            </w:r>
            <w:r>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2267DD" w:rsidRPr="00C80044" w14:paraId="0E5D0621" w14:textId="77777777" w:rsidTr="002267DD">
        <w:trPr>
          <w:jc w:val="center"/>
        </w:trPr>
        <w:tc>
          <w:tcPr>
            <w:tcW w:w="5000" w:type="pct"/>
            <w:gridSpan w:val="10"/>
            <w:vAlign w:val="center"/>
          </w:tcPr>
          <w:p w14:paraId="70CD4856" w14:textId="77777777" w:rsidR="002267DD" w:rsidRDefault="002E3E90" w:rsidP="002267DD">
            <w:pPr>
              <w:pStyle w:val="aff7"/>
              <w:rPr>
                <w:color w:val="auto"/>
                <w:sz w:val="20"/>
                <w:szCs w:val="20"/>
              </w:rPr>
            </w:pPr>
            <w:r>
              <w:rPr>
                <w:iCs/>
                <w:sz w:val="20"/>
                <w:szCs w:val="20"/>
              </w:rPr>
              <w:t>Н</w:t>
            </w:r>
            <w:r w:rsidR="002267DD" w:rsidRPr="009D7E30">
              <w:rPr>
                <w:iCs/>
                <w:sz w:val="20"/>
                <w:szCs w:val="20"/>
              </w:rPr>
              <w:t>е подлежат установлению</w:t>
            </w:r>
          </w:p>
        </w:tc>
      </w:tr>
      <w:tr w:rsidR="002267DD" w:rsidRPr="00C80044" w14:paraId="2BBB466F" w14:textId="77777777" w:rsidTr="00D71A78">
        <w:trPr>
          <w:jc w:val="center"/>
        </w:trPr>
        <w:tc>
          <w:tcPr>
            <w:tcW w:w="5000" w:type="pct"/>
            <w:gridSpan w:val="10"/>
            <w:vAlign w:val="center"/>
          </w:tcPr>
          <w:p w14:paraId="21C0CF45" w14:textId="77777777" w:rsidR="002267DD" w:rsidRPr="00C80044" w:rsidRDefault="002267DD" w:rsidP="002267DD">
            <w:pPr>
              <w:pStyle w:val="aff7"/>
              <w:rPr>
                <w:sz w:val="20"/>
                <w:szCs w:val="20"/>
              </w:rPr>
            </w:pPr>
          </w:p>
          <w:p w14:paraId="7CDC5524" w14:textId="77777777" w:rsidR="002267DD" w:rsidRPr="00B843AF" w:rsidRDefault="002267DD" w:rsidP="002267DD">
            <w:pPr>
              <w:pStyle w:val="aff7"/>
              <w:rPr>
                <w:b/>
                <w:sz w:val="20"/>
                <w:szCs w:val="20"/>
              </w:rPr>
            </w:pPr>
            <w:r w:rsidRPr="00C80044">
              <w:rPr>
                <w:b/>
                <w:sz w:val="20"/>
                <w:szCs w:val="20"/>
              </w:rPr>
              <w:t>УСЛОВНО РАЗРЕШЕННЫЕ ВИДЫ ИСПОЛЬЗОВАНИЯ ЗЕМЕЛЬНЫХ УЧАСТКОВ И ОБЪЕКТОВ КАПИТАЛЬНОГО СТРОИТЕЛЬСТВА</w:t>
            </w:r>
          </w:p>
        </w:tc>
      </w:tr>
      <w:tr w:rsidR="00651F33" w:rsidRPr="00C80044" w14:paraId="2309970F" w14:textId="77777777" w:rsidTr="00D71A78">
        <w:trPr>
          <w:jc w:val="center"/>
        </w:trPr>
        <w:tc>
          <w:tcPr>
            <w:tcW w:w="5000" w:type="pct"/>
            <w:gridSpan w:val="10"/>
            <w:vAlign w:val="center"/>
          </w:tcPr>
          <w:p w14:paraId="4A89C9A5" w14:textId="77777777" w:rsidR="00651F33" w:rsidRPr="00C80044" w:rsidRDefault="002E3E90" w:rsidP="002267DD">
            <w:pPr>
              <w:pStyle w:val="aff7"/>
              <w:rPr>
                <w:sz w:val="20"/>
                <w:szCs w:val="20"/>
              </w:rPr>
            </w:pPr>
            <w:r>
              <w:rPr>
                <w:iCs/>
                <w:sz w:val="20"/>
                <w:szCs w:val="20"/>
              </w:rPr>
              <w:t>Н</w:t>
            </w:r>
            <w:r w:rsidR="00651F33" w:rsidRPr="009D7E30">
              <w:rPr>
                <w:iCs/>
                <w:sz w:val="20"/>
                <w:szCs w:val="20"/>
              </w:rPr>
              <w:t>е подлежат установлению</w:t>
            </w:r>
          </w:p>
        </w:tc>
      </w:tr>
    </w:tbl>
    <w:p w14:paraId="41F4E54E" w14:textId="77777777" w:rsidR="00167668" w:rsidRDefault="00167668" w:rsidP="00167668">
      <w:pPr>
        <w:rPr>
          <w:b/>
        </w:rPr>
      </w:pPr>
    </w:p>
    <w:p w14:paraId="6B0DA66B" w14:textId="77777777" w:rsidR="0048350E" w:rsidRPr="00CB0628" w:rsidRDefault="0048350E" w:rsidP="0046414B">
      <w:pPr>
        <w:ind w:left="567" w:right="679" w:firstLine="142"/>
        <w:rPr>
          <w:b/>
          <w:sz w:val="20"/>
          <w:szCs w:val="20"/>
        </w:rPr>
      </w:pPr>
      <w:r>
        <w:rPr>
          <w:b/>
        </w:rPr>
        <w:tab/>
      </w:r>
      <w:r w:rsidRPr="00CB0628">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r w:rsidR="00A608D1">
        <w:rPr>
          <w:b/>
          <w:sz w:val="20"/>
          <w:szCs w:val="20"/>
        </w:rPr>
        <w:t>,</w:t>
      </w:r>
      <w:r w:rsidRPr="00CB0628">
        <w:rPr>
          <w:b/>
          <w:sz w:val="20"/>
          <w:szCs w:val="20"/>
        </w:rPr>
        <w:t xml:space="preserve"> прибрежные защитные полосы</w:t>
      </w:r>
      <w:r w:rsidR="00A608D1">
        <w:rPr>
          <w:b/>
          <w:sz w:val="20"/>
          <w:szCs w:val="20"/>
        </w:rPr>
        <w:t>,</w:t>
      </w:r>
      <w:r w:rsidRPr="00CB0628">
        <w:rPr>
          <w:b/>
          <w:sz w:val="20"/>
          <w:szCs w:val="20"/>
        </w:rPr>
        <w:t xml:space="preserve"> охранные зоны </w:t>
      </w:r>
      <w:r w:rsidR="00CC6BD1">
        <w:rPr>
          <w:b/>
          <w:sz w:val="20"/>
          <w:szCs w:val="20"/>
        </w:rPr>
        <w:t xml:space="preserve">объектов </w:t>
      </w:r>
      <w:r w:rsidRPr="00CB0628">
        <w:rPr>
          <w:b/>
          <w:sz w:val="20"/>
          <w:szCs w:val="20"/>
        </w:rPr>
        <w:t>электросетевого хозяйства, охранные зоны газораспределительных сетей</w:t>
      </w:r>
      <w:r w:rsidR="00A608D1">
        <w:rPr>
          <w:b/>
          <w:sz w:val="20"/>
          <w:szCs w:val="20"/>
        </w:rPr>
        <w:t xml:space="preserve">, </w:t>
      </w:r>
      <w:r w:rsidRPr="00CB0628">
        <w:rPr>
          <w:b/>
          <w:sz w:val="20"/>
          <w:szCs w:val="20"/>
        </w:rPr>
        <w:t>санитарно-защитные зоны</w:t>
      </w:r>
      <w:r w:rsidR="00BC33D4">
        <w:rPr>
          <w:b/>
          <w:sz w:val="20"/>
          <w:szCs w:val="20"/>
        </w:rPr>
        <w:t xml:space="preserve">, </w:t>
      </w:r>
      <w:r w:rsidR="00BC33D4" w:rsidRPr="00BC33D4">
        <w:rPr>
          <w:b/>
          <w:sz w:val="20"/>
          <w:szCs w:val="20"/>
        </w:rPr>
        <w:t>санитарный разрыв магистральных газопроводов</w:t>
      </w:r>
      <w:r w:rsidRPr="00CB0628">
        <w:rPr>
          <w:b/>
          <w:sz w:val="20"/>
          <w:szCs w:val="20"/>
        </w:rPr>
        <w:t>.</w:t>
      </w:r>
    </w:p>
    <w:p w14:paraId="05B642D9" w14:textId="77777777" w:rsidR="00167668" w:rsidRDefault="00167668" w:rsidP="0046414B">
      <w:pPr>
        <w:tabs>
          <w:tab w:val="left" w:pos="1905"/>
        </w:tabs>
        <w:ind w:left="567" w:right="679" w:firstLine="142"/>
        <w:rPr>
          <w:b/>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3"/>
        <w:gridCol w:w="2885"/>
        <w:gridCol w:w="1951"/>
        <w:gridCol w:w="144"/>
        <w:gridCol w:w="1820"/>
        <w:gridCol w:w="2364"/>
        <w:gridCol w:w="1753"/>
        <w:gridCol w:w="1657"/>
        <w:gridCol w:w="1565"/>
      </w:tblGrid>
      <w:tr w:rsidR="00C81B51" w:rsidRPr="001457AD" w14:paraId="60C334DB" w14:textId="77777777" w:rsidTr="00004168">
        <w:trPr>
          <w:jc w:val="center"/>
        </w:trPr>
        <w:tc>
          <w:tcPr>
            <w:tcW w:w="5000" w:type="pct"/>
            <w:gridSpan w:val="9"/>
            <w:tcBorders>
              <w:top w:val="single" w:sz="4" w:space="0" w:color="000000"/>
            </w:tcBorders>
            <w:vAlign w:val="center"/>
          </w:tcPr>
          <w:p w14:paraId="3C2F2891" w14:textId="77777777" w:rsidR="00C81B51" w:rsidRPr="001457AD" w:rsidRDefault="00021B8C" w:rsidP="00021B8C">
            <w:pPr>
              <w:keepNext/>
              <w:keepLines/>
              <w:widowControl/>
              <w:jc w:val="right"/>
              <w:rPr>
                <w:b/>
                <w:sz w:val="20"/>
                <w:szCs w:val="20"/>
              </w:rPr>
            </w:pPr>
            <w:r w:rsidRPr="001457AD">
              <w:rPr>
                <w:b/>
                <w:sz w:val="20"/>
                <w:szCs w:val="20"/>
                <w:lang w:eastAsia="ru-RU"/>
              </w:rPr>
              <w:t xml:space="preserve">Таблица </w:t>
            </w:r>
            <w:r w:rsidR="00B12208">
              <w:rPr>
                <w:b/>
                <w:sz w:val="20"/>
                <w:szCs w:val="20"/>
                <w:lang w:eastAsia="ru-RU"/>
              </w:rPr>
              <w:t>5</w:t>
            </w:r>
          </w:p>
          <w:p w14:paraId="7834232E" w14:textId="77777777" w:rsidR="00C81B51" w:rsidRPr="001457AD" w:rsidRDefault="00C81B51" w:rsidP="00004168">
            <w:pPr>
              <w:jc w:val="center"/>
              <w:rPr>
                <w:b/>
                <w:szCs w:val="24"/>
              </w:rPr>
            </w:pPr>
            <w:r w:rsidRPr="001457AD">
              <w:rPr>
                <w:b/>
                <w:szCs w:val="24"/>
              </w:rPr>
              <w:t>СХ-1 - ПРОИЗВОДСТВЕННАЯ ЗОНА</w:t>
            </w:r>
            <w:r w:rsidR="001457AD" w:rsidRPr="001457AD">
              <w:rPr>
                <w:b/>
                <w:szCs w:val="24"/>
              </w:rPr>
              <w:t xml:space="preserve"> </w:t>
            </w:r>
            <w:r w:rsidRPr="001457AD">
              <w:rPr>
                <w:b/>
                <w:szCs w:val="24"/>
              </w:rPr>
              <w:t xml:space="preserve">СЕЛЬСКОХОЗЯЙСТВЕННЫХ ПРЕДПРИЯТИЙ </w:t>
            </w:r>
          </w:p>
          <w:p w14:paraId="03369A1E" w14:textId="77777777" w:rsidR="00C81B51" w:rsidRPr="001457AD" w:rsidRDefault="00C81B51" w:rsidP="00C81B51">
            <w:pPr>
              <w:jc w:val="right"/>
              <w:rPr>
                <w:b/>
                <w:sz w:val="20"/>
                <w:szCs w:val="20"/>
                <w:lang w:eastAsia="ru-RU"/>
              </w:rPr>
            </w:pPr>
          </w:p>
        </w:tc>
      </w:tr>
      <w:tr w:rsidR="00C81B51" w:rsidRPr="001457AD" w14:paraId="4C545DC8" w14:textId="77777777" w:rsidTr="00556539">
        <w:trPr>
          <w:jc w:val="center"/>
        </w:trPr>
        <w:tc>
          <w:tcPr>
            <w:tcW w:w="255" w:type="pct"/>
            <w:vMerge w:val="restart"/>
            <w:tcBorders>
              <w:top w:val="single" w:sz="4" w:space="0" w:color="000000"/>
            </w:tcBorders>
            <w:vAlign w:val="center"/>
          </w:tcPr>
          <w:p w14:paraId="3BCFAC19" w14:textId="77777777" w:rsidR="00C81B51" w:rsidRPr="001457AD" w:rsidRDefault="00C81B51" w:rsidP="00004168">
            <w:pPr>
              <w:pStyle w:val="aff7"/>
              <w:rPr>
                <w:sz w:val="20"/>
                <w:szCs w:val="20"/>
              </w:rPr>
            </w:pPr>
            <w:r w:rsidRPr="001457AD">
              <w:rPr>
                <w:color w:val="auto"/>
                <w:sz w:val="20"/>
                <w:szCs w:val="20"/>
              </w:rPr>
              <w:t>Код</w:t>
            </w:r>
          </w:p>
        </w:tc>
        <w:tc>
          <w:tcPr>
            <w:tcW w:w="968" w:type="pct"/>
            <w:vMerge w:val="restart"/>
            <w:tcBorders>
              <w:top w:val="single" w:sz="4" w:space="0" w:color="000000"/>
              <w:right w:val="single" w:sz="4" w:space="0" w:color="auto"/>
            </w:tcBorders>
            <w:vAlign w:val="center"/>
          </w:tcPr>
          <w:p w14:paraId="290A1333" w14:textId="77777777" w:rsidR="00C81B51" w:rsidRPr="001457AD" w:rsidRDefault="00C81B51" w:rsidP="00004168">
            <w:pPr>
              <w:pStyle w:val="aff7"/>
              <w:rPr>
                <w:sz w:val="20"/>
                <w:szCs w:val="20"/>
              </w:rPr>
            </w:pPr>
            <w:r w:rsidRPr="001457AD">
              <w:rPr>
                <w:color w:val="auto"/>
                <w:sz w:val="20"/>
                <w:szCs w:val="20"/>
              </w:rPr>
              <w:t>Виды разрешенного использования земельных участков</w:t>
            </w:r>
          </w:p>
        </w:tc>
        <w:tc>
          <w:tcPr>
            <w:tcW w:w="1315" w:type="pct"/>
            <w:gridSpan w:val="3"/>
            <w:tcBorders>
              <w:top w:val="single" w:sz="4" w:space="0" w:color="000000"/>
              <w:left w:val="single" w:sz="4" w:space="0" w:color="auto"/>
            </w:tcBorders>
            <w:vAlign w:val="center"/>
          </w:tcPr>
          <w:p w14:paraId="028F5663" w14:textId="77777777" w:rsidR="00C81B51" w:rsidRPr="001457AD" w:rsidRDefault="00C81B51" w:rsidP="00004168">
            <w:pPr>
              <w:keepNext/>
              <w:keepLines/>
              <w:widowControl/>
              <w:ind w:firstLine="5"/>
              <w:jc w:val="center"/>
              <w:rPr>
                <w:sz w:val="20"/>
                <w:szCs w:val="20"/>
              </w:rPr>
            </w:pPr>
            <w:r w:rsidRPr="001457AD">
              <w:rPr>
                <w:sz w:val="20"/>
                <w:szCs w:val="20"/>
              </w:rPr>
              <w:t>Предельные (минимальные и (или) максимальные) размеры земельных участков, в том числе их площадь</w:t>
            </w:r>
            <w:r w:rsidR="00104C7B" w:rsidRPr="001457AD">
              <w:rPr>
                <w:sz w:val="20"/>
                <w:szCs w:val="20"/>
              </w:rPr>
              <w:t>, кв.м</w:t>
            </w:r>
          </w:p>
        </w:tc>
        <w:tc>
          <w:tcPr>
            <w:tcW w:w="1381" w:type="pct"/>
            <w:gridSpan w:val="2"/>
            <w:tcBorders>
              <w:top w:val="single" w:sz="4" w:space="0" w:color="000000"/>
            </w:tcBorders>
            <w:vAlign w:val="center"/>
          </w:tcPr>
          <w:p w14:paraId="4FF1B2AF" w14:textId="77777777" w:rsidR="00C81B51" w:rsidRPr="001457AD" w:rsidRDefault="00C81B51" w:rsidP="00004168">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6" w:type="pct"/>
            <w:vMerge w:val="restart"/>
            <w:tcBorders>
              <w:top w:val="single" w:sz="4" w:space="0" w:color="000000"/>
            </w:tcBorders>
            <w:vAlign w:val="center"/>
          </w:tcPr>
          <w:p w14:paraId="0660CF8D" w14:textId="77777777" w:rsidR="00104C7B" w:rsidRPr="001457AD" w:rsidRDefault="00104C7B" w:rsidP="00104C7B">
            <w:pPr>
              <w:ind w:firstLine="0"/>
              <w:jc w:val="center"/>
              <w:rPr>
                <w:sz w:val="20"/>
                <w:szCs w:val="20"/>
              </w:rPr>
            </w:pPr>
            <w:r w:rsidRPr="001457AD">
              <w:rPr>
                <w:sz w:val="20"/>
                <w:szCs w:val="20"/>
              </w:rPr>
              <w:t xml:space="preserve">Предельное количество этажей </w:t>
            </w:r>
            <w:r w:rsidR="004F438C">
              <w:rPr>
                <w:sz w:val="20"/>
                <w:szCs w:val="20"/>
              </w:rPr>
              <w:t>и/</w:t>
            </w:r>
            <w:r w:rsidRPr="001457AD">
              <w:rPr>
                <w:sz w:val="20"/>
                <w:szCs w:val="20"/>
              </w:rPr>
              <w:t>или</w:t>
            </w:r>
          </w:p>
          <w:p w14:paraId="4B0714E3" w14:textId="77777777" w:rsidR="00C81B51" w:rsidRPr="001457AD" w:rsidRDefault="00104C7B" w:rsidP="00104C7B">
            <w:pPr>
              <w:keepNext/>
              <w:keepLines/>
              <w:widowControl/>
              <w:ind w:firstLine="0"/>
              <w:jc w:val="center"/>
              <w:rPr>
                <w:sz w:val="20"/>
                <w:szCs w:val="20"/>
              </w:rPr>
            </w:pPr>
            <w:r w:rsidRPr="001457AD">
              <w:rPr>
                <w:sz w:val="20"/>
                <w:szCs w:val="20"/>
              </w:rPr>
              <w:t>предельная высота, этаж/м</w:t>
            </w:r>
            <w:r w:rsidRPr="001457AD">
              <w:rPr>
                <w:sz w:val="20"/>
                <w:szCs w:val="20"/>
                <w:lang w:eastAsia="ru-RU"/>
              </w:rPr>
              <w:t xml:space="preserve"> </w:t>
            </w:r>
            <w:r w:rsidR="00C81B51" w:rsidRPr="001457AD">
              <w:rPr>
                <w:sz w:val="20"/>
                <w:szCs w:val="20"/>
                <w:lang w:eastAsia="ru-RU"/>
              </w:rPr>
              <w:t>(1)</w:t>
            </w:r>
          </w:p>
        </w:tc>
        <w:tc>
          <w:tcPr>
            <w:tcW w:w="525" w:type="pct"/>
            <w:vMerge w:val="restart"/>
            <w:tcBorders>
              <w:top w:val="single" w:sz="4" w:space="0" w:color="000000"/>
            </w:tcBorders>
            <w:vAlign w:val="center"/>
          </w:tcPr>
          <w:p w14:paraId="69B918F0" w14:textId="77777777" w:rsidR="00C81B51" w:rsidRPr="001457AD" w:rsidRDefault="00C81B51" w:rsidP="00004168">
            <w:pPr>
              <w:pStyle w:val="aff7"/>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14:paraId="7CFE8C2C" w14:textId="77777777" w:rsidR="00C81B51" w:rsidRPr="001457AD" w:rsidRDefault="00C81B51" w:rsidP="00004168">
            <w:pPr>
              <w:keepNext/>
              <w:keepLines/>
              <w:widowControl/>
              <w:ind w:firstLine="0"/>
              <w:jc w:val="center"/>
              <w:rPr>
                <w:sz w:val="20"/>
                <w:szCs w:val="20"/>
              </w:rPr>
            </w:pPr>
          </w:p>
        </w:tc>
      </w:tr>
      <w:tr w:rsidR="00C81B51" w:rsidRPr="001457AD" w14:paraId="57B6D83D" w14:textId="77777777" w:rsidTr="00596DFF">
        <w:trPr>
          <w:trHeight w:val="717"/>
          <w:jc w:val="center"/>
        </w:trPr>
        <w:tc>
          <w:tcPr>
            <w:tcW w:w="255" w:type="pct"/>
            <w:vMerge/>
          </w:tcPr>
          <w:p w14:paraId="5B9EADC7" w14:textId="77777777" w:rsidR="00C81B51" w:rsidRPr="001457AD" w:rsidRDefault="00C81B51" w:rsidP="00004168">
            <w:pPr>
              <w:keepNext/>
              <w:keepLines/>
              <w:widowControl/>
              <w:jc w:val="center"/>
              <w:rPr>
                <w:sz w:val="20"/>
                <w:szCs w:val="20"/>
              </w:rPr>
            </w:pPr>
          </w:p>
        </w:tc>
        <w:tc>
          <w:tcPr>
            <w:tcW w:w="968" w:type="pct"/>
            <w:vMerge/>
            <w:tcBorders>
              <w:right w:val="single" w:sz="4" w:space="0" w:color="auto"/>
            </w:tcBorders>
          </w:tcPr>
          <w:p w14:paraId="717D8940" w14:textId="77777777" w:rsidR="00C81B51" w:rsidRPr="001457AD" w:rsidRDefault="00C81B51" w:rsidP="00004168">
            <w:pPr>
              <w:keepNext/>
              <w:keepLines/>
              <w:widowControl/>
              <w:jc w:val="center"/>
              <w:rPr>
                <w:sz w:val="20"/>
                <w:szCs w:val="20"/>
              </w:rPr>
            </w:pPr>
          </w:p>
        </w:tc>
        <w:tc>
          <w:tcPr>
            <w:tcW w:w="704" w:type="pct"/>
            <w:gridSpan w:val="2"/>
            <w:tcBorders>
              <w:left w:val="single" w:sz="4" w:space="0" w:color="auto"/>
            </w:tcBorders>
            <w:vAlign w:val="center"/>
          </w:tcPr>
          <w:p w14:paraId="780753E8" w14:textId="77777777" w:rsidR="00C81B51" w:rsidRPr="001457AD" w:rsidRDefault="00C81B51" w:rsidP="00004168">
            <w:pPr>
              <w:pStyle w:val="aff7"/>
              <w:rPr>
                <w:sz w:val="20"/>
                <w:szCs w:val="20"/>
              </w:rPr>
            </w:pPr>
            <w:r w:rsidRPr="001457AD">
              <w:rPr>
                <w:color w:val="auto"/>
                <w:sz w:val="20"/>
                <w:szCs w:val="20"/>
              </w:rPr>
              <w:t>минимальная площадь земельных участков</w:t>
            </w:r>
          </w:p>
        </w:tc>
        <w:tc>
          <w:tcPr>
            <w:tcW w:w="611" w:type="pct"/>
            <w:vAlign w:val="center"/>
          </w:tcPr>
          <w:p w14:paraId="4C2AEEA1" w14:textId="77777777" w:rsidR="00C81B51" w:rsidRPr="001457AD" w:rsidRDefault="00C81B51" w:rsidP="00004168">
            <w:pPr>
              <w:pStyle w:val="aff7"/>
              <w:rPr>
                <w:sz w:val="20"/>
                <w:szCs w:val="20"/>
              </w:rPr>
            </w:pPr>
            <w:r w:rsidRPr="001457AD">
              <w:rPr>
                <w:color w:val="auto"/>
                <w:sz w:val="20"/>
                <w:szCs w:val="20"/>
              </w:rPr>
              <w:t>максимальная площадь земельных участков</w:t>
            </w:r>
          </w:p>
        </w:tc>
        <w:tc>
          <w:tcPr>
            <w:tcW w:w="793" w:type="pct"/>
            <w:vAlign w:val="center"/>
          </w:tcPr>
          <w:p w14:paraId="2611805D" w14:textId="77777777" w:rsidR="00C81B51" w:rsidRPr="001457AD" w:rsidRDefault="00C81B51" w:rsidP="00004168">
            <w:pPr>
              <w:pStyle w:val="aff7"/>
              <w:rPr>
                <w:sz w:val="20"/>
                <w:szCs w:val="20"/>
              </w:rPr>
            </w:pPr>
            <w:r w:rsidRPr="001457AD">
              <w:rPr>
                <w:color w:val="auto"/>
                <w:sz w:val="20"/>
                <w:szCs w:val="20"/>
              </w:rPr>
              <w:t>размещенных вдоль красных линий, улиц, проездов и дорог</w:t>
            </w:r>
          </w:p>
        </w:tc>
        <w:tc>
          <w:tcPr>
            <w:tcW w:w="588" w:type="pct"/>
            <w:vAlign w:val="center"/>
          </w:tcPr>
          <w:p w14:paraId="08763C84" w14:textId="77777777" w:rsidR="00C81B51" w:rsidRPr="001457AD" w:rsidRDefault="00C81B51" w:rsidP="00004168">
            <w:pPr>
              <w:pStyle w:val="aff7"/>
              <w:rPr>
                <w:sz w:val="20"/>
                <w:szCs w:val="20"/>
              </w:rPr>
            </w:pPr>
            <w:r w:rsidRPr="001457AD">
              <w:rPr>
                <w:color w:val="auto"/>
                <w:sz w:val="20"/>
                <w:szCs w:val="20"/>
              </w:rPr>
              <w:t>размещенных вдоль других сторон земельного участка</w:t>
            </w:r>
          </w:p>
        </w:tc>
        <w:tc>
          <w:tcPr>
            <w:tcW w:w="556" w:type="pct"/>
            <w:vMerge/>
          </w:tcPr>
          <w:p w14:paraId="3AFC476E" w14:textId="77777777" w:rsidR="00C81B51" w:rsidRPr="001457AD" w:rsidRDefault="00C81B51" w:rsidP="00004168">
            <w:pPr>
              <w:keepNext/>
              <w:keepLines/>
              <w:widowControl/>
              <w:jc w:val="center"/>
              <w:rPr>
                <w:sz w:val="20"/>
                <w:szCs w:val="20"/>
              </w:rPr>
            </w:pPr>
          </w:p>
        </w:tc>
        <w:tc>
          <w:tcPr>
            <w:tcW w:w="525" w:type="pct"/>
            <w:vMerge/>
          </w:tcPr>
          <w:p w14:paraId="7B4D18A1" w14:textId="77777777" w:rsidR="00C81B51" w:rsidRPr="001457AD" w:rsidRDefault="00C81B51" w:rsidP="00004168">
            <w:pPr>
              <w:keepNext/>
              <w:keepLines/>
              <w:widowControl/>
              <w:jc w:val="center"/>
              <w:rPr>
                <w:sz w:val="20"/>
                <w:szCs w:val="20"/>
              </w:rPr>
            </w:pPr>
          </w:p>
        </w:tc>
      </w:tr>
      <w:tr w:rsidR="00C81B51" w:rsidRPr="001457AD" w14:paraId="11A0560D" w14:textId="77777777" w:rsidTr="00596DFF">
        <w:trPr>
          <w:trHeight w:val="197"/>
          <w:jc w:val="center"/>
        </w:trPr>
        <w:tc>
          <w:tcPr>
            <w:tcW w:w="255" w:type="pct"/>
          </w:tcPr>
          <w:p w14:paraId="1C9290D3" w14:textId="77777777" w:rsidR="00C81B51" w:rsidRPr="001457AD" w:rsidRDefault="00C81B51" w:rsidP="00004168">
            <w:pPr>
              <w:keepNext/>
              <w:keepLines/>
              <w:widowControl/>
              <w:ind w:left="6" w:firstLine="0"/>
              <w:jc w:val="center"/>
              <w:rPr>
                <w:sz w:val="20"/>
                <w:szCs w:val="20"/>
              </w:rPr>
            </w:pPr>
            <w:r w:rsidRPr="001457AD">
              <w:rPr>
                <w:sz w:val="20"/>
                <w:szCs w:val="20"/>
              </w:rPr>
              <w:t>1</w:t>
            </w:r>
          </w:p>
        </w:tc>
        <w:tc>
          <w:tcPr>
            <w:tcW w:w="968" w:type="pct"/>
            <w:tcBorders>
              <w:right w:val="single" w:sz="4" w:space="0" w:color="auto"/>
            </w:tcBorders>
          </w:tcPr>
          <w:p w14:paraId="3DCAC160" w14:textId="77777777" w:rsidR="00C81B51" w:rsidRPr="001457AD" w:rsidRDefault="00C81B51" w:rsidP="00004168">
            <w:pPr>
              <w:keepNext/>
              <w:keepLines/>
              <w:widowControl/>
              <w:ind w:left="6" w:firstLine="0"/>
              <w:jc w:val="center"/>
              <w:rPr>
                <w:sz w:val="20"/>
                <w:szCs w:val="20"/>
              </w:rPr>
            </w:pPr>
            <w:r w:rsidRPr="001457AD">
              <w:rPr>
                <w:sz w:val="20"/>
                <w:szCs w:val="20"/>
              </w:rPr>
              <w:t>2</w:t>
            </w:r>
          </w:p>
        </w:tc>
        <w:tc>
          <w:tcPr>
            <w:tcW w:w="704" w:type="pct"/>
            <w:gridSpan w:val="2"/>
            <w:tcBorders>
              <w:left w:val="single" w:sz="4" w:space="0" w:color="auto"/>
            </w:tcBorders>
          </w:tcPr>
          <w:p w14:paraId="266947BC" w14:textId="77777777" w:rsidR="00C81B51" w:rsidRPr="001457AD" w:rsidRDefault="00C81B51" w:rsidP="00004168">
            <w:pPr>
              <w:keepNext/>
              <w:keepLines/>
              <w:widowControl/>
              <w:ind w:left="6" w:firstLine="0"/>
              <w:jc w:val="center"/>
              <w:rPr>
                <w:sz w:val="20"/>
                <w:szCs w:val="20"/>
              </w:rPr>
            </w:pPr>
            <w:r w:rsidRPr="001457AD">
              <w:rPr>
                <w:sz w:val="20"/>
                <w:szCs w:val="20"/>
              </w:rPr>
              <w:t>3</w:t>
            </w:r>
          </w:p>
        </w:tc>
        <w:tc>
          <w:tcPr>
            <w:tcW w:w="611" w:type="pct"/>
          </w:tcPr>
          <w:p w14:paraId="2FF1B231" w14:textId="77777777" w:rsidR="00C81B51" w:rsidRPr="001457AD" w:rsidRDefault="00C81B51" w:rsidP="00004168">
            <w:pPr>
              <w:keepNext/>
              <w:keepLines/>
              <w:widowControl/>
              <w:ind w:left="6" w:firstLine="0"/>
              <w:jc w:val="center"/>
              <w:rPr>
                <w:sz w:val="20"/>
                <w:szCs w:val="20"/>
              </w:rPr>
            </w:pPr>
            <w:r w:rsidRPr="001457AD">
              <w:rPr>
                <w:sz w:val="20"/>
                <w:szCs w:val="20"/>
              </w:rPr>
              <w:t>4</w:t>
            </w:r>
          </w:p>
        </w:tc>
        <w:tc>
          <w:tcPr>
            <w:tcW w:w="793" w:type="pct"/>
          </w:tcPr>
          <w:p w14:paraId="664DD2CC" w14:textId="77777777" w:rsidR="00C81B51" w:rsidRPr="001457AD" w:rsidRDefault="00C81B51" w:rsidP="00004168">
            <w:pPr>
              <w:keepNext/>
              <w:keepLines/>
              <w:widowControl/>
              <w:ind w:left="6" w:firstLine="0"/>
              <w:jc w:val="center"/>
              <w:rPr>
                <w:sz w:val="20"/>
                <w:szCs w:val="20"/>
              </w:rPr>
            </w:pPr>
            <w:r w:rsidRPr="001457AD">
              <w:rPr>
                <w:sz w:val="20"/>
                <w:szCs w:val="20"/>
              </w:rPr>
              <w:t>5</w:t>
            </w:r>
          </w:p>
        </w:tc>
        <w:tc>
          <w:tcPr>
            <w:tcW w:w="588" w:type="pct"/>
          </w:tcPr>
          <w:p w14:paraId="529CC382" w14:textId="77777777" w:rsidR="00C81B51" w:rsidRPr="001457AD" w:rsidRDefault="00C81B51" w:rsidP="00004168">
            <w:pPr>
              <w:keepNext/>
              <w:keepLines/>
              <w:widowControl/>
              <w:ind w:left="6" w:firstLine="0"/>
              <w:jc w:val="center"/>
              <w:rPr>
                <w:sz w:val="20"/>
                <w:szCs w:val="20"/>
              </w:rPr>
            </w:pPr>
            <w:r w:rsidRPr="001457AD">
              <w:rPr>
                <w:sz w:val="20"/>
                <w:szCs w:val="20"/>
              </w:rPr>
              <w:t>6</w:t>
            </w:r>
          </w:p>
        </w:tc>
        <w:tc>
          <w:tcPr>
            <w:tcW w:w="556" w:type="pct"/>
          </w:tcPr>
          <w:p w14:paraId="6305458A" w14:textId="77777777" w:rsidR="00C81B51" w:rsidRPr="001457AD" w:rsidRDefault="00C81B51" w:rsidP="00004168">
            <w:pPr>
              <w:keepNext/>
              <w:keepLines/>
              <w:widowControl/>
              <w:ind w:left="6" w:firstLine="0"/>
              <w:jc w:val="center"/>
              <w:rPr>
                <w:sz w:val="20"/>
                <w:szCs w:val="20"/>
              </w:rPr>
            </w:pPr>
            <w:r w:rsidRPr="001457AD">
              <w:rPr>
                <w:sz w:val="20"/>
                <w:szCs w:val="20"/>
              </w:rPr>
              <w:t>7</w:t>
            </w:r>
          </w:p>
        </w:tc>
        <w:tc>
          <w:tcPr>
            <w:tcW w:w="525" w:type="pct"/>
          </w:tcPr>
          <w:p w14:paraId="5C49ADE0" w14:textId="77777777" w:rsidR="00C81B51" w:rsidRPr="001457AD" w:rsidRDefault="00C81B51" w:rsidP="00004168">
            <w:pPr>
              <w:keepNext/>
              <w:keepLines/>
              <w:widowControl/>
              <w:ind w:left="6" w:firstLine="0"/>
              <w:jc w:val="center"/>
              <w:rPr>
                <w:sz w:val="20"/>
                <w:szCs w:val="20"/>
              </w:rPr>
            </w:pPr>
            <w:r w:rsidRPr="001457AD">
              <w:rPr>
                <w:sz w:val="20"/>
                <w:szCs w:val="20"/>
              </w:rPr>
              <w:t>8</w:t>
            </w:r>
          </w:p>
        </w:tc>
      </w:tr>
      <w:tr w:rsidR="00C81B51" w:rsidRPr="001457AD" w14:paraId="41E118EF" w14:textId="77777777" w:rsidTr="00004168">
        <w:trPr>
          <w:jc w:val="center"/>
        </w:trPr>
        <w:tc>
          <w:tcPr>
            <w:tcW w:w="5000" w:type="pct"/>
            <w:gridSpan w:val="9"/>
          </w:tcPr>
          <w:p w14:paraId="4F11E4DF" w14:textId="77777777" w:rsidR="00DD5C12" w:rsidRPr="001457AD" w:rsidRDefault="00DD5C12" w:rsidP="00004168">
            <w:pPr>
              <w:keepNext/>
              <w:keepLines/>
              <w:widowControl/>
              <w:jc w:val="center"/>
              <w:rPr>
                <w:b/>
                <w:sz w:val="20"/>
                <w:szCs w:val="20"/>
              </w:rPr>
            </w:pPr>
          </w:p>
          <w:p w14:paraId="7C862908" w14:textId="77777777" w:rsidR="00DD5C12" w:rsidRPr="001457AD" w:rsidRDefault="00C81B51" w:rsidP="00021B8C">
            <w:pPr>
              <w:keepNext/>
              <w:keepLines/>
              <w:widowControl/>
              <w:jc w:val="center"/>
              <w:rPr>
                <w:b/>
                <w:sz w:val="20"/>
                <w:szCs w:val="20"/>
              </w:rPr>
            </w:pPr>
            <w:r w:rsidRPr="001457AD">
              <w:rPr>
                <w:b/>
                <w:sz w:val="20"/>
                <w:szCs w:val="20"/>
              </w:rPr>
              <w:t>ОСНОВНЫЕ ВИДЫ РАЗРЕШЕННОГО ИСПОЛЬЗОВАНИЯ ЗЕМЕЛЬНЫХ УЧАСТКОВ И ОБЪЕКТОВ КАПИТАЛЬНОГО СТРОИТЕЛЬСТВА</w:t>
            </w:r>
          </w:p>
        </w:tc>
      </w:tr>
      <w:tr w:rsidR="00926DA3" w:rsidRPr="001457AD" w14:paraId="0E2D1FC3" w14:textId="77777777" w:rsidTr="00596DFF">
        <w:trPr>
          <w:trHeight w:val="197"/>
          <w:jc w:val="center"/>
        </w:trPr>
        <w:tc>
          <w:tcPr>
            <w:tcW w:w="255" w:type="pct"/>
          </w:tcPr>
          <w:p w14:paraId="73865A91" w14:textId="77777777" w:rsidR="00926DA3" w:rsidRPr="001457AD" w:rsidRDefault="00926DA3" w:rsidP="00926DA3">
            <w:pPr>
              <w:keepNext/>
              <w:keepLines/>
              <w:widowControl/>
              <w:ind w:left="6" w:firstLine="0"/>
              <w:jc w:val="center"/>
              <w:rPr>
                <w:sz w:val="20"/>
                <w:szCs w:val="20"/>
              </w:rPr>
            </w:pPr>
            <w:r>
              <w:rPr>
                <w:sz w:val="20"/>
                <w:szCs w:val="20"/>
              </w:rPr>
              <w:t>1.1</w:t>
            </w:r>
          </w:p>
        </w:tc>
        <w:tc>
          <w:tcPr>
            <w:tcW w:w="968" w:type="pct"/>
            <w:tcBorders>
              <w:right w:val="single" w:sz="4" w:space="0" w:color="auto"/>
            </w:tcBorders>
          </w:tcPr>
          <w:p w14:paraId="044D7367" w14:textId="77777777" w:rsidR="00926DA3" w:rsidRPr="00E15148" w:rsidRDefault="00926DA3" w:rsidP="00926DA3">
            <w:pPr>
              <w:keepNext/>
              <w:keepLines/>
              <w:widowControl/>
              <w:ind w:left="6" w:firstLine="0"/>
              <w:jc w:val="center"/>
              <w:rPr>
                <w:b/>
                <w:bCs/>
                <w:sz w:val="20"/>
                <w:szCs w:val="20"/>
              </w:rPr>
            </w:pPr>
            <w:r w:rsidRPr="00E15148">
              <w:rPr>
                <w:b/>
                <w:bCs/>
                <w:sz w:val="20"/>
                <w:szCs w:val="20"/>
              </w:rPr>
              <w:t>Растениеводство</w:t>
            </w:r>
          </w:p>
        </w:tc>
        <w:tc>
          <w:tcPr>
            <w:tcW w:w="704" w:type="pct"/>
            <w:gridSpan w:val="2"/>
            <w:tcBorders>
              <w:left w:val="single" w:sz="4" w:space="0" w:color="auto"/>
            </w:tcBorders>
          </w:tcPr>
          <w:p w14:paraId="2A50DA4F"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7AD3E2C2"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2DAF396B"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363A8AF9"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7EF248C5"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2FDEB75C"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16827CED" w14:textId="77777777" w:rsidTr="00596DFF">
        <w:trPr>
          <w:trHeight w:val="197"/>
          <w:jc w:val="center"/>
        </w:trPr>
        <w:tc>
          <w:tcPr>
            <w:tcW w:w="255" w:type="pct"/>
          </w:tcPr>
          <w:p w14:paraId="74283F6C"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.7</w:t>
            </w:r>
          </w:p>
        </w:tc>
        <w:tc>
          <w:tcPr>
            <w:tcW w:w="968" w:type="pct"/>
            <w:tcBorders>
              <w:right w:val="single" w:sz="4" w:space="0" w:color="auto"/>
            </w:tcBorders>
          </w:tcPr>
          <w:p w14:paraId="47160C4B" w14:textId="77777777" w:rsidR="00926DA3" w:rsidRPr="00E15148" w:rsidRDefault="00926DA3" w:rsidP="00926DA3">
            <w:pPr>
              <w:keepNext/>
              <w:keepLines/>
              <w:widowControl/>
              <w:ind w:left="6" w:firstLine="0"/>
              <w:jc w:val="center"/>
              <w:rPr>
                <w:b/>
                <w:bCs/>
                <w:sz w:val="20"/>
                <w:szCs w:val="20"/>
              </w:rPr>
            </w:pPr>
            <w:r w:rsidRPr="00E15148">
              <w:rPr>
                <w:b/>
                <w:bCs/>
                <w:iCs/>
                <w:sz w:val="20"/>
                <w:szCs w:val="20"/>
              </w:rPr>
              <w:t>Животноводство</w:t>
            </w:r>
          </w:p>
        </w:tc>
        <w:tc>
          <w:tcPr>
            <w:tcW w:w="704" w:type="pct"/>
            <w:gridSpan w:val="2"/>
            <w:tcBorders>
              <w:left w:val="single" w:sz="4" w:space="0" w:color="auto"/>
            </w:tcBorders>
          </w:tcPr>
          <w:p w14:paraId="33E26F0A"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10CAABA7" w14:textId="77777777" w:rsidR="00926DA3" w:rsidRPr="001457AD" w:rsidRDefault="00926DA3" w:rsidP="00926DA3">
            <w:pPr>
              <w:keepNext/>
              <w:keepLines/>
              <w:widowControl/>
              <w:ind w:left="6" w:firstLine="0"/>
              <w:jc w:val="center"/>
              <w:rPr>
                <w:sz w:val="20"/>
                <w:szCs w:val="20"/>
              </w:rPr>
            </w:pPr>
            <w:r>
              <w:rPr>
                <w:sz w:val="20"/>
                <w:szCs w:val="20"/>
              </w:rPr>
              <w:t>10000</w:t>
            </w:r>
          </w:p>
        </w:tc>
        <w:tc>
          <w:tcPr>
            <w:tcW w:w="793" w:type="pct"/>
          </w:tcPr>
          <w:p w14:paraId="4A27D10D" w14:textId="77777777" w:rsidR="00926DA3" w:rsidRPr="001457AD" w:rsidRDefault="00926DA3" w:rsidP="00926DA3">
            <w:pPr>
              <w:keepNext/>
              <w:keepLines/>
              <w:widowControl/>
              <w:ind w:left="6" w:firstLine="0"/>
              <w:jc w:val="center"/>
              <w:rPr>
                <w:sz w:val="20"/>
                <w:szCs w:val="20"/>
              </w:rPr>
            </w:pPr>
            <w:r>
              <w:rPr>
                <w:sz w:val="20"/>
                <w:szCs w:val="20"/>
              </w:rPr>
              <w:t>0,5</w:t>
            </w:r>
          </w:p>
        </w:tc>
        <w:tc>
          <w:tcPr>
            <w:tcW w:w="588" w:type="pct"/>
          </w:tcPr>
          <w:p w14:paraId="748BC014" w14:textId="77777777" w:rsidR="00926DA3" w:rsidRPr="001457AD" w:rsidRDefault="00926DA3" w:rsidP="00926DA3">
            <w:pPr>
              <w:keepNext/>
              <w:keepLines/>
              <w:widowControl/>
              <w:ind w:left="6" w:firstLine="0"/>
              <w:jc w:val="center"/>
              <w:rPr>
                <w:sz w:val="20"/>
                <w:szCs w:val="20"/>
              </w:rPr>
            </w:pPr>
            <w:r>
              <w:rPr>
                <w:sz w:val="20"/>
                <w:szCs w:val="20"/>
              </w:rPr>
              <w:t>0,5</w:t>
            </w:r>
          </w:p>
        </w:tc>
        <w:tc>
          <w:tcPr>
            <w:tcW w:w="556" w:type="pct"/>
          </w:tcPr>
          <w:p w14:paraId="3054AFBC" w14:textId="77777777" w:rsidR="00926DA3" w:rsidRPr="001457AD" w:rsidRDefault="00926DA3" w:rsidP="00926DA3">
            <w:pPr>
              <w:keepNext/>
              <w:keepLines/>
              <w:widowControl/>
              <w:ind w:left="6" w:firstLine="0"/>
              <w:jc w:val="center"/>
              <w:rPr>
                <w:sz w:val="20"/>
                <w:szCs w:val="20"/>
              </w:rPr>
            </w:pPr>
            <w:r>
              <w:rPr>
                <w:sz w:val="20"/>
                <w:szCs w:val="20"/>
              </w:rPr>
              <w:t>1 этаж/6 м</w:t>
            </w:r>
          </w:p>
        </w:tc>
        <w:tc>
          <w:tcPr>
            <w:tcW w:w="525" w:type="pct"/>
          </w:tcPr>
          <w:p w14:paraId="3BE68B80" w14:textId="77777777" w:rsidR="00926DA3" w:rsidRPr="001457AD" w:rsidRDefault="00926DA3" w:rsidP="00926DA3">
            <w:pPr>
              <w:keepNext/>
              <w:keepLines/>
              <w:widowControl/>
              <w:ind w:left="6" w:firstLine="0"/>
              <w:jc w:val="center"/>
              <w:rPr>
                <w:sz w:val="20"/>
                <w:szCs w:val="20"/>
              </w:rPr>
            </w:pPr>
            <w:r>
              <w:rPr>
                <w:sz w:val="20"/>
                <w:szCs w:val="20"/>
              </w:rPr>
              <w:t>5</w:t>
            </w:r>
          </w:p>
        </w:tc>
      </w:tr>
      <w:tr w:rsidR="00926DA3" w:rsidRPr="001457AD" w14:paraId="64DB0C13" w14:textId="77777777" w:rsidTr="00596DFF">
        <w:trPr>
          <w:trHeight w:val="197"/>
          <w:jc w:val="center"/>
        </w:trPr>
        <w:tc>
          <w:tcPr>
            <w:tcW w:w="255" w:type="pct"/>
          </w:tcPr>
          <w:p w14:paraId="26FF5841"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.8</w:t>
            </w:r>
          </w:p>
        </w:tc>
        <w:tc>
          <w:tcPr>
            <w:tcW w:w="968" w:type="pct"/>
            <w:tcBorders>
              <w:right w:val="single" w:sz="4" w:space="0" w:color="auto"/>
            </w:tcBorders>
          </w:tcPr>
          <w:p w14:paraId="2CE98C62" w14:textId="77777777" w:rsidR="00926DA3" w:rsidRPr="00E15148" w:rsidRDefault="00926DA3" w:rsidP="00926DA3">
            <w:pPr>
              <w:rPr>
                <w:b/>
                <w:bCs/>
                <w:szCs w:val="24"/>
              </w:rPr>
            </w:pPr>
            <w:r w:rsidRPr="00E15148">
              <w:rPr>
                <w:b/>
                <w:bCs/>
                <w:iCs/>
                <w:sz w:val="20"/>
                <w:szCs w:val="20"/>
              </w:rPr>
              <w:t>Скотоводство</w:t>
            </w:r>
          </w:p>
        </w:tc>
        <w:tc>
          <w:tcPr>
            <w:tcW w:w="704" w:type="pct"/>
            <w:gridSpan w:val="2"/>
            <w:tcBorders>
              <w:left w:val="single" w:sz="4" w:space="0" w:color="auto"/>
            </w:tcBorders>
          </w:tcPr>
          <w:p w14:paraId="16BB4C1E"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2A63DD70" w14:textId="77777777" w:rsidR="00926DA3" w:rsidRPr="001457AD" w:rsidRDefault="00926DA3" w:rsidP="00926DA3">
            <w:pPr>
              <w:keepNext/>
              <w:keepLines/>
              <w:widowControl/>
              <w:ind w:left="6" w:firstLine="0"/>
              <w:jc w:val="center"/>
              <w:rPr>
                <w:sz w:val="20"/>
                <w:szCs w:val="20"/>
              </w:rPr>
            </w:pPr>
            <w:r>
              <w:rPr>
                <w:sz w:val="20"/>
                <w:szCs w:val="20"/>
              </w:rPr>
              <w:t>10000</w:t>
            </w:r>
          </w:p>
        </w:tc>
        <w:tc>
          <w:tcPr>
            <w:tcW w:w="793" w:type="pct"/>
          </w:tcPr>
          <w:p w14:paraId="5432D08D"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3C779A46"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53663C3B"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1421843E"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7FC9BDE0" w14:textId="77777777" w:rsidTr="00596DFF">
        <w:trPr>
          <w:trHeight w:val="197"/>
          <w:jc w:val="center"/>
        </w:trPr>
        <w:tc>
          <w:tcPr>
            <w:tcW w:w="255" w:type="pct"/>
          </w:tcPr>
          <w:p w14:paraId="426B0EAB"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.10</w:t>
            </w:r>
          </w:p>
        </w:tc>
        <w:tc>
          <w:tcPr>
            <w:tcW w:w="968" w:type="pct"/>
            <w:tcBorders>
              <w:right w:val="single" w:sz="4" w:space="0" w:color="auto"/>
            </w:tcBorders>
          </w:tcPr>
          <w:p w14:paraId="201E80D4" w14:textId="77777777" w:rsidR="00926DA3" w:rsidRPr="00E15148" w:rsidRDefault="00926DA3" w:rsidP="00926DA3">
            <w:pPr>
              <w:rPr>
                <w:b/>
                <w:bCs/>
                <w:iCs/>
                <w:sz w:val="20"/>
                <w:szCs w:val="20"/>
              </w:rPr>
            </w:pPr>
            <w:r w:rsidRPr="00E15148">
              <w:rPr>
                <w:b/>
                <w:bCs/>
                <w:iCs/>
                <w:sz w:val="20"/>
                <w:szCs w:val="20"/>
              </w:rPr>
              <w:t>Птицеводство</w:t>
            </w:r>
          </w:p>
        </w:tc>
        <w:tc>
          <w:tcPr>
            <w:tcW w:w="704" w:type="pct"/>
            <w:gridSpan w:val="2"/>
            <w:tcBorders>
              <w:left w:val="single" w:sz="4" w:space="0" w:color="auto"/>
            </w:tcBorders>
          </w:tcPr>
          <w:p w14:paraId="4D40FC2A"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5116A51C"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6CC8F272"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7409DFFE"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39E318B9"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58383803"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7F4B7425" w14:textId="77777777" w:rsidTr="00596DFF">
        <w:trPr>
          <w:trHeight w:val="197"/>
          <w:jc w:val="center"/>
        </w:trPr>
        <w:tc>
          <w:tcPr>
            <w:tcW w:w="255" w:type="pct"/>
          </w:tcPr>
          <w:p w14:paraId="79864510"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.11</w:t>
            </w:r>
          </w:p>
        </w:tc>
        <w:tc>
          <w:tcPr>
            <w:tcW w:w="968" w:type="pct"/>
            <w:tcBorders>
              <w:right w:val="single" w:sz="4" w:space="0" w:color="auto"/>
            </w:tcBorders>
          </w:tcPr>
          <w:p w14:paraId="2F147F68" w14:textId="77777777" w:rsidR="00926DA3" w:rsidRPr="00E15148" w:rsidRDefault="00926DA3" w:rsidP="00926DA3">
            <w:pPr>
              <w:rPr>
                <w:b/>
                <w:bCs/>
                <w:iCs/>
                <w:sz w:val="20"/>
                <w:szCs w:val="20"/>
              </w:rPr>
            </w:pPr>
            <w:r w:rsidRPr="00E15148">
              <w:rPr>
                <w:b/>
                <w:bCs/>
                <w:iCs/>
                <w:sz w:val="20"/>
                <w:szCs w:val="20"/>
              </w:rPr>
              <w:t>Свиноводство</w:t>
            </w:r>
          </w:p>
        </w:tc>
        <w:tc>
          <w:tcPr>
            <w:tcW w:w="704" w:type="pct"/>
            <w:gridSpan w:val="2"/>
            <w:tcBorders>
              <w:left w:val="single" w:sz="4" w:space="0" w:color="auto"/>
            </w:tcBorders>
          </w:tcPr>
          <w:p w14:paraId="406897B7"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079126A5"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66842F47"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78169E7E"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16CB309A"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0C143BEC"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7BEFBE92" w14:textId="77777777" w:rsidTr="00596DFF">
        <w:trPr>
          <w:trHeight w:val="197"/>
          <w:jc w:val="center"/>
        </w:trPr>
        <w:tc>
          <w:tcPr>
            <w:tcW w:w="255" w:type="pct"/>
          </w:tcPr>
          <w:p w14:paraId="0CB39E1D"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.12</w:t>
            </w:r>
          </w:p>
        </w:tc>
        <w:tc>
          <w:tcPr>
            <w:tcW w:w="968" w:type="pct"/>
            <w:tcBorders>
              <w:right w:val="single" w:sz="4" w:space="0" w:color="auto"/>
            </w:tcBorders>
          </w:tcPr>
          <w:p w14:paraId="61C57CF3" w14:textId="77777777" w:rsidR="00926DA3" w:rsidRPr="00E15148" w:rsidRDefault="00926DA3" w:rsidP="00926DA3">
            <w:pPr>
              <w:ind w:right="1"/>
              <w:rPr>
                <w:b/>
                <w:bCs/>
                <w:iCs/>
                <w:sz w:val="20"/>
                <w:szCs w:val="20"/>
                <w:lang w:eastAsia="ru-RU"/>
              </w:rPr>
            </w:pPr>
            <w:r w:rsidRPr="00E15148">
              <w:rPr>
                <w:b/>
                <w:bCs/>
                <w:iCs/>
                <w:sz w:val="20"/>
                <w:szCs w:val="20"/>
              </w:rPr>
              <w:t>Пчеловодство</w:t>
            </w:r>
          </w:p>
        </w:tc>
        <w:tc>
          <w:tcPr>
            <w:tcW w:w="704" w:type="pct"/>
            <w:gridSpan w:val="2"/>
            <w:tcBorders>
              <w:left w:val="single" w:sz="4" w:space="0" w:color="auto"/>
            </w:tcBorders>
          </w:tcPr>
          <w:p w14:paraId="70575BE1"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626CAC44"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7E198B56"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35034BE4"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5A834829"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79744108"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747F3DD2" w14:textId="77777777" w:rsidTr="00596DFF">
        <w:trPr>
          <w:trHeight w:val="197"/>
          <w:jc w:val="center"/>
        </w:trPr>
        <w:tc>
          <w:tcPr>
            <w:tcW w:w="255" w:type="pct"/>
          </w:tcPr>
          <w:p w14:paraId="376EF22F" w14:textId="77777777" w:rsidR="00926DA3" w:rsidRPr="001457AD" w:rsidRDefault="00926DA3" w:rsidP="00926DA3">
            <w:pPr>
              <w:keepNext/>
              <w:keepLines/>
              <w:widowControl/>
              <w:ind w:left="6" w:firstLine="0"/>
              <w:jc w:val="center"/>
              <w:rPr>
                <w:sz w:val="20"/>
                <w:szCs w:val="20"/>
              </w:rPr>
            </w:pPr>
            <w:r w:rsidRPr="001457AD">
              <w:rPr>
                <w:sz w:val="20"/>
                <w:szCs w:val="20"/>
              </w:rPr>
              <w:t>1</w:t>
            </w:r>
            <w:r>
              <w:rPr>
                <w:sz w:val="20"/>
                <w:szCs w:val="20"/>
              </w:rPr>
              <w:t>.13</w:t>
            </w:r>
          </w:p>
        </w:tc>
        <w:tc>
          <w:tcPr>
            <w:tcW w:w="968" w:type="pct"/>
            <w:tcBorders>
              <w:right w:val="single" w:sz="4" w:space="0" w:color="auto"/>
            </w:tcBorders>
          </w:tcPr>
          <w:p w14:paraId="364DB464" w14:textId="77777777" w:rsidR="00926DA3" w:rsidRPr="00E15148" w:rsidRDefault="00926DA3" w:rsidP="00926DA3">
            <w:pPr>
              <w:ind w:right="1"/>
              <w:rPr>
                <w:b/>
                <w:bCs/>
                <w:iCs/>
                <w:sz w:val="20"/>
                <w:szCs w:val="20"/>
                <w:lang w:eastAsia="ru-RU"/>
              </w:rPr>
            </w:pPr>
            <w:r w:rsidRPr="00E15148">
              <w:rPr>
                <w:b/>
                <w:bCs/>
                <w:iCs/>
                <w:sz w:val="20"/>
                <w:szCs w:val="20"/>
              </w:rPr>
              <w:t>Рыбоводство</w:t>
            </w:r>
          </w:p>
        </w:tc>
        <w:tc>
          <w:tcPr>
            <w:tcW w:w="704" w:type="pct"/>
            <w:gridSpan w:val="2"/>
            <w:tcBorders>
              <w:left w:val="single" w:sz="4" w:space="0" w:color="auto"/>
            </w:tcBorders>
          </w:tcPr>
          <w:p w14:paraId="5E0E2676"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5FE6574E"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22B02E65"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5BF0911C"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36FBD6C2"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766AA66B"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39945CF6" w14:textId="77777777" w:rsidTr="00596DFF">
        <w:trPr>
          <w:trHeight w:val="197"/>
          <w:jc w:val="center"/>
        </w:trPr>
        <w:tc>
          <w:tcPr>
            <w:tcW w:w="255" w:type="pct"/>
          </w:tcPr>
          <w:p w14:paraId="5073914E" w14:textId="77777777" w:rsidR="00926DA3" w:rsidRPr="001457AD" w:rsidRDefault="00926DA3" w:rsidP="00926DA3">
            <w:pPr>
              <w:keepNext/>
              <w:keepLines/>
              <w:widowControl/>
              <w:ind w:left="6" w:firstLine="0"/>
              <w:jc w:val="center"/>
              <w:rPr>
                <w:sz w:val="20"/>
                <w:szCs w:val="20"/>
              </w:rPr>
            </w:pPr>
            <w:r>
              <w:rPr>
                <w:sz w:val="20"/>
                <w:szCs w:val="20"/>
              </w:rPr>
              <w:t>1.14</w:t>
            </w:r>
          </w:p>
        </w:tc>
        <w:tc>
          <w:tcPr>
            <w:tcW w:w="968" w:type="pct"/>
            <w:tcBorders>
              <w:right w:val="single" w:sz="4" w:space="0" w:color="auto"/>
            </w:tcBorders>
          </w:tcPr>
          <w:p w14:paraId="7C9A4C74" w14:textId="77777777" w:rsidR="00926DA3" w:rsidRPr="00E15148" w:rsidRDefault="00926DA3" w:rsidP="00926DA3">
            <w:pPr>
              <w:keepNext/>
              <w:keepLines/>
              <w:widowControl/>
              <w:ind w:left="6" w:firstLine="0"/>
              <w:jc w:val="center"/>
              <w:rPr>
                <w:b/>
                <w:bCs/>
                <w:sz w:val="20"/>
                <w:szCs w:val="20"/>
              </w:rPr>
            </w:pPr>
            <w:r w:rsidRPr="00E15148">
              <w:rPr>
                <w:b/>
                <w:bCs/>
                <w:sz w:val="20"/>
                <w:szCs w:val="20"/>
              </w:rPr>
              <w:t>Научное обеспечение сельского хозяйства</w:t>
            </w:r>
          </w:p>
        </w:tc>
        <w:tc>
          <w:tcPr>
            <w:tcW w:w="704" w:type="pct"/>
            <w:gridSpan w:val="2"/>
            <w:tcBorders>
              <w:left w:val="single" w:sz="4" w:space="0" w:color="auto"/>
            </w:tcBorders>
          </w:tcPr>
          <w:p w14:paraId="4673E64A"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6756914D"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7F1130CD"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518A3603"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3E46EF93"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4261B61D"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7FA0C36B" w14:textId="77777777" w:rsidTr="00596DFF">
        <w:trPr>
          <w:trHeight w:val="197"/>
          <w:jc w:val="center"/>
        </w:trPr>
        <w:tc>
          <w:tcPr>
            <w:tcW w:w="255" w:type="pct"/>
          </w:tcPr>
          <w:p w14:paraId="0BBF2ED3" w14:textId="77777777" w:rsidR="00926DA3" w:rsidRPr="001457AD" w:rsidRDefault="00926DA3" w:rsidP="00926DA3">
            <w:pPr>
              <w:keepNext/>
              <w:keepLines/>
              <w:widowControl/>
              <w:ind w:left="6" w:firstLine="0"/>
              <w:jc w:val="center"/>
              <w:rPr>
                <w:sz w:val="20"/>
                <w:szCs w:val="20"/>
              </w:rPr>
            </w:pPr>
            <w:r>
              <w:rPr>
                <w:sz w:val="20"/>
                <w:szCs w:val="20"/>
              </w:rPr>
              <w:t>1.15</w:t>
            </w:r>
          </w:p>
        </w:tc>
        <w:tc>
          <w:tcPr>
            <w:tcW w:w="968" w:type="pct"/>
            <w:tcBorders>
              <w:right w:val="single" w:sz="4" w:space="0" w:color="auto"/>
            </w:tcBorders>
          </w:tcPr>
          <w:p w14:paraId="407405E1" w14:textId="77777777" w:rsidR="00926DA3" w:rsidRPr="00E15148" w:rsidRDefault="00926DA3" w:rsidP="00926DA3">
            <w:pPr>
              <w:keepNext/>
              <w:keepLines/>
              <w:widowControl/>
              <w:ind w:left="6" w:firstLine="0"/>
              <w:jc w:val="center"/>
              <w:rPr>
                <w:b/>
                <w:bCs/>
                <w:sz w:val="20"/>
                <w:szCs w:val="20"/>
              </w:rPr>
            </w:pPr>
            <w:r w:rsidRPr="00E15148">
              <w:rPr>
                <w:b/>
                <w:bCs/>
                <w:sz w:val="20"/>
                <w:szCs w:val="20"/>
              </w:rPr>
              <w:t>Хранение и переработка сельскохозяйственной продукции</w:t>
            </w:r>
          </w:p>
        </w:tc>
        <w:tc>
          <w:tcPr>
            <w:tcW w:w="704" w:type="pct"/>
            <w:gridSpan w:val="2"/>
            <w:tcBorders>
              <w:left w:val="single" w:sz="4" w:space="0" w:color="auto"/>
            </w:tcBorders>
          </w:tcPr>
          <w:p w14:paraId="3E126F8A" w14:textId="77777777" w:rsidR="00926DA3" w:rsidRPr="001457AD" w:rsidRDefault="00926DA3" w:rsidP="00926DA3">
            <w:pPr>
              <w:keepNext/>
              <w:keepLines/>
              <w:widowControl/>
              <w:ind w:left="6" w:firstLine="0"/>
              <w:jc w:val="center"/>
              <w:rPr>
                <w:sz w:val="20"/>
                <w:szCs w:val="20"/>
              </w:rPr>
            </w:pPr>
            <w:r>
              <w:rPr>
                <w:sz w:val="20"/>
                <w:szCs w:val="20"/>
              </w:rPr>
              <w:t>200</w:t>
            </w:r>
          </w:p>
        </w:tc>
        <w:tc>
          <w:tcPr>
            <w:tcW w:w="611" w:type="pct"/>
          </w:tcPr>
          <w:p w14:paraId="644DE310" w14:textId="77777777" w:rsidR="00926DA3" w:rsidRPr="001457AD" w:rsidRDefault="00926DA3" w:rsidP="00926DA3">
            <w:pPr>
              <w:keepNext/>
              <w:keepLines/>
              <w:widowControl/>
              <w:ind w:left="6" w:firstLine="0"/>
              <w:jc w:val="center"/>
              <w:rPr>
                <w:sz w:val="20"/>
                <w:szCs w:val="20"/>
              </w:rPr>
            </w:pPr>
            <w:r>
              <w:rPr>
                <w:sz w:val="20"/>
                <w:szCs w:val="20"/>
              </w:rPr>
              <w:t>10000</w:t>
            </w:r>
          </w:p>
        </w:tc>
        <w:tc>
          <w:tcPr>
            <w:tcW w:w="793" w:type="pct"/>
          </w:tcPr>
          <w:p w14:paraId="1B0CC62A"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541AFB92"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2A31E05D"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56791ED5"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1A4C4365" w14:textId="77777777" w:rsidTr="00596DFF">
        <w:trPr>
          <w:trHeight w:val="197"/>
          <w:jc w:val="center"/>
        </w:trPr>
        <w:tc>
          <w:tcPr>
            <w:tcW w:w="255" w:type="pct"/>
          </w:tcPr>
          <w:p w14:paraId="5575CB3E" w14:textId="77777777" w:rsidR="00926DA3" w:rsidRPr="001457AD" w:rsidRDefault="00926DA3" w:rsidP="00926DA3">
            <w:pPr>
              <w:keepNext/>
              <w:keepLines/>
              <w:widowControl/>
              <w:ind w:left="6" w:firstLine="0"/>
              <w:jc w:val="center"/>
              <w:rPr>
                <w:sz w:val="20"/>
                <w:szCs w:val="20"/>
              </w:rPr>
            </w:pPr>
            <w:r>
              <w:rPr>
                <w:sz w:val="20"/>
                <w:szCs w:val="20"/>
              </w:rPr>
              <w:t>1.17</w:t>
            </w:r>
          </w:p>
        </w:tc>
        <w:tc>
          <w:tcPr>
            <w:tcW w:w="968" w:type="pct"/>
            <w:tcBorders>
              <w:right w:val="single" w:sz="4" w:space="0" w:color="auto"/>
            </w:tcBorders>
          </w:tcPr>
          <w:p w14:paraId="2302EE9B" w14:textId="77777777" w:rsidR="00926DA3" w:rsidRPr="00E15148" w:rsidRDefault="00926DA3" w:rsidP="00926DA3">
            <w:pPr>
              <w:ind w:right="1"/>
              <w:rPr>
                <w:b/>
                <w:bCs/>
                <w:iCs/>
                <w:sz w:val="20"/>
                <w:szCs w:val="20"/>
                <w:lang w:eastAsia="ru-RU"/>
              </w:rPr>
            </w:pPr>
            <w:r w:rsidRPr="00E15148">
              <w:rPr>
                <w:b/>
                <w:bCs/>
                <w:iCs/>
                <w:sz w:val="20"/>
                <w:szCs w:val="20"/>
              </w:rPr>
              <w:t>Питомники</w:t>
            </w:r>
          </w:p>
        </w:tc>
        <w:tc>
          <w:tcPr>
            <w:tcW w:w="704" w:type="pct"/>
            <w:gridSpan w:val="2"/>
            <w:tcBorders>
              <w:left w:val="single" w:sz="4" w:space="0" w:color="auto"/>
            </w:tcBorders>
          </w:tcPr>
          <w:p w14:paraId="4288650F" w14:textId="77777777" w:rsidR="00926DA3" w:rsidRPr="001457AD" w:rsidRDefault="00926DA3" w:rsidP="00926DA3">
            <w:pPr>
              <w:keepNext/>
              <w:keepLines/>
              <w:widowControl/>
              <w:ind w:left="6" w:firstLine="0"/>
              <w:jc w:val="center"/>
              <w:rPr>
                <w:sz w:val="20"/>
                <w:szCs w:val="20"/>
              </w:rPr>
            </w:pPr>
            <w:r>
              <w:rPr>
                <w:sz w:val="20"/>
                <w:szCs w:val="20"/>
              </w:rPr>
              <w:t>400</w:t>
            </w:r>
          </w:p>
        </w:tc>
        <w:tc>
          <w:tcPr>
            <w:tcW w:w="611" w:type="pct"/>
          </w:tcPr>
          <w:p w14:paraId="0599C57F"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773A52D4"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138889FA"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7821F224"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4953435E"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31009F8D" w14:textId="77777777" w:rsidTr="00596DFF">
        <w:trPr>
          <w:trHeight w:val="197"/>
          <w:jc w:val="center"/>
        </w:trPr>
        <w:tc>
          <w:tcPr>
            <w:tcW w:w="255" w:type="pct"/>
          </w:tcPr>
          <w:p w14:paraId="7AC22FC9" w14:textId="77777777" w:rsidR="00926DA3" w:rsidRDefault="00926DA3" w:rsidP="00926DA3">
            <w:pPr>
              <w:keepNext/>
              <w:keepLines/>
              <w:widowControl/>
              <w:ind w:left="6" w:firstLine="0"/>
              <w:jc w:val="center"/>
              <w:rPr>
                <w:sz w:val="20"/>
                <w:szCs w:val="20"/>
              </w:rPr>
            </w:pPr>
            <w:r>
              <w:rPr>
                <w:sz w:val="20"/>
                <w:szCs w:val="20"/>
              </w:rPr>
              <w:t>1.18</w:t>
            </w:r>
          </w:p>
        </w:tc>
        <w:tc>
          <w:tcPr>
            <w:tcW w:w="968" w:type="pct"/>
            <w:tcBorders>
              <w:right w:val="single" w:sz="4" w:space="0" w:color="auto"/>
            </w:tcBorders>
          </w:tcPr>
          <w:p w14:paraId="06B037C5" w14:textId="77777777" w:rsidR="00926DA3" w:rsidRPr="00E15148" w:rsidRDefault="00926DA3" w:rsidP="00926DA3">
            <w:pPr>
              <w:keepNext/>
              <w:keepLines/>
              <w:widowControl/>
              <w:ind w:left="6" w:firstLine="0"/>
              <w:jc w:val="center"/>
              <w:rPr>
                <w:b/>
                <w:bCs/>
                <w:sz w:val="20"/>
                <w:szCs w:val="20"/>
              </w:rPr>
            </w:pPr>
            <w:r w:rsidRPr="00E15148">
              <w:rPr>
                <w:b/>
                <w:bCs/>
                <w:sz w:val="20"/>
                <w:szCs w:val="20"/>
              </w:rPr>
              <w:t>Обеспечение сельскохозяйственного производства</w:t>
            </w:r>
          </w:p>
        </w:tc>
        <w:tc>
          <w:tcPr>
            <w:tcW w:w="704" w:type="pct"/>
            <w:gridSpan w:val="2"/>
            <w:tcBorders>
              <w:left w:val="single" w:sz="4" w:space="0" w:color="auto"/>
            </w:tcBorders>
          </w:tcPr>
          <w:p w14:paraId="31583CE3" w14:textId="77777777" w:rsidR="00926DA3" w:rsidRPr="001457AD" w:rsidRDefault="00926DA3" w:rsidP="00926DA3">
            <w:pPr>
              <w:keepNext/>
              <w:keepLines/>
              <w:widowControl/>
              <w:ind w:left="6" w:firstLine="0"/>
              <w:jc w:val="center"/>
              <w:rPr>
                <w:sz w:val="20"/>
                <w:szCs w:val="20"/>
              </w:rPr>
            </w:pPr>
            <w:r>
              <w:rPr>
                <w:sz w:val="20"/>
                <w:szCs w:val="20"/>
              </w:rPr>
              <w:t>50</w:t>
            </w:r>
          </w:p>
        </w:tc>
        <w:tc>
          <w:tcPr>
            <w:tcW w:w="611" w:type="pct"/>
          </w:tcPr>
          <w:p w14:paraId="21248C69"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Pr>
          <w:p w14:paraId="122B579D"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23CCCFBE"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034A7E39" w14:textId="77777777" w:rsidR="00926DA3" w:rsidRPr="001457AD" w:rsidRDefault="00926DA3" w:rsidP="00926DA3">
            <w:pPr>
              <w:keepNext/>
              <w:keepLines/>
              <w:widowControl/>
              <w:ind w:left="6" w:firstLine="0"/>
              <w:jc w:val="center"/>
              <w:rPr>
                <w:sz w:val="20"/>
                <w:szCs w:val="20"/>
              </w:rPr>
            </w:pPr>
            <w:r>
              <w:rPr>
                <w:sz w:val="20"/>
                <w:szCs w:val="20"/>
              </w:rPr>
              <w:t>3 этажа/40 м</w:t>
            </w:r>
          </w:p>
        </w:tc>
        <w:tc>
          <w:tcPr>
            <w:tcW w:w="525" w:type="pct"/>
          </w:tcPr>
          <w:p w14:paraId="5BD90E26" w14:textId="77777777" w:rsidR="00926DA3" w:rsidRPr="001457AD" w:rsidRDefault="00926DA3" w:rsidP="00926DA3">
            <w:pPr>
              <w:keepNext/>
              <w:keepLines/>
              <w:widowControl/>
              <w:ind w:left="6" w:firstLine="0"/>
              <w:jc w:val="center"/>
              <w:rPr>
                <w:sz w:val="20"/>
                <w:szCs w:val="20"/>
              </w:rPr>
            </w:pPr>
            <w:r>
              <w:rPr>
                <w:sz w:val="20"/>
                <w:szCs w:val="20"/>
              </w:rPr>
              <w:t>80</w:t>
            </w:r>
          </w:p>
        </w:tc>
      </w:tr>
      <w:tr w:rsidR="00926DA3" w:rsidRPr="001457AD" w14:paraId="319B70DE" w14:textId="77777777" w:rsidTr="001A07F9">
        <w:trPr>
          <w:trHeight w:val="255"/>
          <w:jc w:val="center"/>
        </w:trPr>
        <w:tc>
          <w:tcPr>
            <w:tcW w:w="255" w:type="pct"/>
            <w:vMerge w:val="restart"/>
          </w:tcPr>
          <w:p w14:paraId="7FF5A33C" w14:textId="77777777" w:rsidR="00926DA3" w:rsidRDefault="00926DA3" w:rsidP="00926DA3">
            <w:pPr>
              <w:keepNext/>
              <w:keepLines/>
              <w:widowControl/>
              <w:ind w:left="6" w:firstLine="0"/>
              <w:jc w:val="center"/>
              <w:rPr>
                <w:sz w:val="20"/>
                <w:szCs w:val="20"/>
              </w:rPr>
            </w:pPr>
            <w:r>
              <w:rPr>
                <w:sz w:val="20"/>
                <w:szCs w:val="20"/>
              </w:rPr>
              <w:t>3.1.1</w:t>
            </w:r>
          </w:p>
        </w:tc>
        <w:tc>
          <w:tcPr>
            <w:tcW w:w="968" w:type="pct"/>
            <w:vMerge w:val="restart"/>
            <w:tcBorders>
              <w:right w:val="single" w:sz="4" w:space="0" w:color="auto"/>
            </w:tcBorders>
          </w:tcPr>
          <w:p w14:paraId="0D842BC9" w14:textId="77777777" w:rsidR="00926DA3" w:rsidRPr="00E15148" w:rsidRDefault="00926DA3" w:rsidP="00926DA3">
            <w:pPr>
              <w:keepNext/>
              <w:keepLines/>
              <w:widowControl/>
              <w:ind w:left="6" w:firstLine="0"/>
              <w:jc w:val="center"/>
              <w:rPr>
                <w:b/>
                <w:bCs/>
                <w:sz w:val="20"/>
                <w:szCs w:val="20"/>
              </w:rPr>
            </w:pPr>
            <w:r w:rsidRPr="00E15148">
              <w:rPr>
                <w:b/>
                <w:bCs/>
                <w:sz w:val="20"/>
                <w:szCs w:val="20"/>
              </w:rPr>
              <w:t>Предоставление коммунальных услуг</w:t>
            </w:r>
          </w:p>
        </w:tc>
        <w:tc>
          <w:tcPr>
            <w:tcW w:w="704" w:type="pct"/>
            <w:gridSpan w:val="2"/>
            <w:tcBorders>
              <w:left w:val="single" w:sz="4" w:space="0" w:color="auto"/>
              <w:bottom w:val="single" w:sz="4" w:space="0" w:color="auto"/>
            </w:tcBorders>
          </w:tcPr>
          <w:p w14:paraId="22908295" w14:textId="77777777" w:rsidR="00926DA3" w:rsidRPr="001457AD" w:rsidRDefault="00926DA3" w:rsidP="00926DA3">
            <w:pPr>
              <w:keepNext/>
              <w:keepLines/>
              <w:widowControl/>
              <w:ind w:left="6" w:firstLine="0"/>
              <w:jc w:val="center"/>
              <w:rPr>
                <w:sz w:val="20"/>
                <w:szCs w:val="20"/>
              </w:rPr>
            </w:pPr>
            <w:r>
              <w:rPr>
                <w:sz w:val="20"/>
                <w:szCs w:val="20"/>
              </w:rPr>
              <w:t>1</w:t>
            </w:r>
          </w:p>
        </w:tc>
        <w:tc>
          <w:tcPr>
            <w:tcW w:w="611" w:type="pct"/>
            <w:tcBorders>
              <w:bottom w:val="single" w:sz="4" w:space="0" w:color="auto"/>
            </w:tcBorders>
          </w:tcPr>
          <w:p w14:paraId="1CEE4953" w14:textId="77777777" w:rsidR="00926DA3" w:rsidRPr="001457AD" w:rsidRDefault="00926DA3" w:rsidP="00926DA3">
            <w:pPr>
              <w:keepNext/>
              <w:keepLines/>
              <w:widowControl/>
              <w:ind w:left="6" w:firstLine="0"/>
              <w:jc w:val="center"/>
              <w:rPr>
                <w:sz w:val="20"/>
                <w:szCs w:val="20"/>
              </w:rPr>
            </w:pPr>
            <w:r>
              <w:rPr>
                <w:sz w:val="20"/>
                <w:szCs w:val="20"/>
              </w:rPr>
              <w:t>5000</w:t>
            </w:r>
          </w:p>
        </w:tc>
        <w:tc>
          <w:tcPr>
            <w:tcW w:w="793" w:type="pct"/>
            <w:tcBorders>
              <w:bottom w:val="single" w:sz="4" w:space="0" w:color="auto"/>
            </w:tcBorders>
          </w:tcPr>
          <w:p w14:paraId="7C7FBBA8"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Borders>
              <w:bottom w:val="single" w:sz="4" w:space="0" w:color="auto"/>
            </w:tcBorders>
          </w:tcPr>
          <w:p w14:paraId="4B4F1950"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Borders>
              <w:bottom w:val="single" w:sz="4" w:space="0" w:color="auto"/>
            </w:tcBorders>
          </w:tcPr>
          <w:p w14:paraId="348AE083" w14:textId="77777777" w:rsidR="00926DA3" w:rsidRPr="001457AD" w:rsidRDefault="00926DA3" w:rsidP="00926DA3">
            <w:pPr>
              <w:keepNext/>
              <w:keepLines/>
              <w:widowControl/>
              <w:ind w:left="6" w:firstLine="0"/>
              <w:jc w:val="center"/>
              <w:rPr>
                <w:sz w:val="20"/>
                <w:szCs w:val="20"/>
              </w:rPr>
            </w:pPr>
            <w:r>
              <w:rPr>
                <w:sz w:val="20"/>
                <w:szCs w:val="20"/>
              </w:rPr>
              <w:t>1 этаж/40 м</w:t>
            </w:r>
          </w:p>
        </w:tc>
        <w:tc>
          <w:tcPr>
            <w:tcW w:w="525" w:type="pct"/>
            <w:tcBorders>
              <w:bottom w:val="single" w:sz="4" w:space="0" w:color="auto"/>
            </w:tcBorders>
          </w:tcPr>
          <w:p w14:paraId="4ED3E23F" w14:textId="77777777" w:rsidR="00926DA3" w:rsidRPr="001457AD" w:rsidRDefault="00926DA3" w:rsidP="00926DA3">
            <w:pPr>
              <w:keepNext/>
              <w:keepLines/>
              <w:widowControl/>
              <w:ind w:left="6" w:firstLine="0"/>
              <w:jc w:val="center"/>
              <w:rPr>
                <w:sz w:val="20"/>
                <w:szCs w:val="20"/>
              </w:rPr>
            </w:pPr>
            <w:r>
              <w:rPr>
                <w:sz w:val="20"/>
                <w:szCs w:val="20"/>
              </w:rPr>
              <w:t>80</w:t>
            </w:r>
          </w:p>
        </w:tc>
      </w:tr>
      <w:tr w:rsidR="00926DA3" w:rsidRPr="001457AD" w14:paraId="3BC0AA54" w14:textId="77777777" w:rsidTr="005D6960">
        <w:trPr>
          <w:trHeight w:val="190"/>
          <w:jc w:val="center"/>
        </w:trPr>
        <w:tc>
          <w:tcPr>
            <w:tcW w:w="255" w:type="pct"/>
            <w:vMerge/>
          </w:tcPr>
          <w:p w14:paraId="3345B04B" w14:textId="77777777" w:rsidR="00926DA3" w:rsidRDefault="00926DA3" w:rsidP="00926DA3">
            <w:pPr>
              <w:keepNext/>
              <w:keepLines/>
              <w:widowControl/>
              <w:ind w:left="6" w:firstLine="0"/>
              <w:jc w:val="center"/>
              <w:rPr>
                <w:sz w:val="20"/>
                <w:szCs w:val="20"/>
              </w:rPr>
            </w:pPr>
          </w:p>
        </w:tc>
        <w:tc>
          <w:tcPr>
            <w:tcW w:w="968" w:type="pct"/>
            <w:vMerge/>
            <w:tcBorders>
              <w:right w:val="single" w:sz="4" w:space="0" w:color="auto"/>
            </w:tcBorders>
          </w:tcPr>
          <w:p w14:paraId="1388F734" w14:textId="77777777" w:rsidR="00926DA3" w:rsidRPr="00E15148" w:rsidRDefault="00926DA3" w:rsidP="00926DA3">
            <w:pPr>
              <w:keepNext/>
              <w:keepLines/>
              <w:widowControl/>
              <w:ind w:left="6" w:firstLine="0"/>
              <w:jc w:val="center"/>
              <w:rPr>
                <w:b/>
                <w:bCs/>
                <w:sz w:val="20"/>
                <w:szCs w:val="20"/>
              </w:rPr>
            </w:pPr>
          </w:p>
        </w:tc>
        <w:tc>
          <w:tcPr>
            <w:tcW w:w="3777" w:type="pct"/>
            <w:gridSpan w:val="7"/>
            <w:tcBorders>
              <w:top w:val="single" w:sz="4" w:space="0" w:color="auto"/>
              <w:left w:val="single" w:sz="4" w:space="0" w:color="auto"/>
            </w:tcBorders>
          </w:tcPr>
          <w:p w14:paraId="08804416" w14:textId="77777777" w:rsidR="00926DA3" w:rsidRPr="001457AD" w:rsidRDefault="006A3298" w:rsidP="00926DA3">
            <w:pPr>
              <w:keepNext/>
              <w:keepLines/>
              <w:widowControl/>
              <w:ind w:left="6" w:firstLine="0"/>
              <w:jc w:val="center"/>
              <w:rPr>
                <w:sz w:val="20"/>
                <w:szCs w:val="20"/>
              </w:rPr>
            </w:pPr>
            <w:r w:rsidRPr="006A3298">
              <w:rPr>
                <w:sz w:val="20"/>
                <w:szCs w:val="20"/>
              </w:rPr>
              <w:t>Не подлежит установлению</w:t>
            </w:r>
          </w:p>
        </w:tc>
      </w:tr>
      <w:tr w:rsidR="00926DA3" w:rsidRPr="001457AD" w14:paraId="372DC445" w14:textId="77777777" w:rsidTr="00596DFF">
        <w:trPr>
          <w:trHeight w:val="197"/>
          <w:jc w:val="center"/>
        </w:trPr>
        <w:tc>
          <w:tcPr>
            <w:tcW w:w="255" w:type="pct"/>
          </w:tcPr>
          <w:p w14:paraId="6953240B" w14:textId="77777777" w:rsidR="00926DA3" w:rsidRDefault="00926DA3" w:rsidP="00926DA3">
            <w:pPr>
              <w:keepNext/>
              <w:keepLines/>
              <w:widowControl/>
              <w:ind w:left="6" w:firstLine="0"/>
              <w:jc w:val="center"/>
              <w:rPr>
                <w:sz w:val="20"/>
                <w:szCs w:val="20"/>
              </w:rPr>
            </w:pPr>
            <w:r>
              <w:rPr>
                <w:sz w:val="20"/>
                <w:szCs w:val="20"/>
              </w:rPr>
              <w:t>6.9</w:t>
            </w:r>
          </w:p>
        </w:tc>
        <w:tc>
          <w:tcPr>
            <w:tcW w:w="968" w:type="pct"/>
            <w:tcBorders>
              <w:right w:val="single" w:sz="4" w:space="0" w:color="auto"/>
            </w:tcBorders>
          </w:tcPr>
          <w:p w14:paraId="359A976F" w14:textId="77777777" w:rsidR="00926DA3" w:rsidRPr="00E15148" w:rsidRDefault="00926DA3" w:rsidP="00926DA3">
            <w:pPr>
              <w:keepNext/>
              <w:keepLines/>
              <w:widowControl/>
              <w:ind w:left="6" w:firstLine="0"/>
              <w:jc w:val="center"/>
              <w:rPr>
                <w:b/>
                <w:bCs/>
                <w:sz w:val="20"/>
                <w:szCs w:val="20"/>
              </w:rPr>
            </w:pPr>
            <w:r w:rsidRPr="00E15148">
              <w:rPr>
                <w:b/>
                <w:bCs/>
                <w:iCs/>
                <w:sz w:val="20"/>
                <w:szCs w:val="20"/>
              </w:rPr>
              <w:t>Склад</w:t>
            </w:r>
          </w:p>
        </w:tc>
        <w:tc>
          <w:tcPr>
            <w:tcW w:w="704" w:type="pct"/>
            <w:gridSpan w:val="2"/>
            <w:tcBorders>
              <w:left w:val="single" w:sz="4" w:space="0" w:color="auto"/>
            </w:tcBorders>
          </w:tcPr>
          <w:p w14:paraId="06B04436" w14:textId="77777777" w:rsidR="00926DA3" w:rsidRPr="001457AD" w:rsidRDefault="00926DA3" w:rsidP="00926DA3">
            <w:pPr>
              <w:keepNext/>
              <w:keepLines/>
              <w:widowControl/>
              <w:ind w:left="6" w:firstLine="0"/>
              <w:jc w:val="center"/>
              <w:rPr>
                <w:sz w:val="20"/>
                <w:szCs w:val="20"/>
              </w:rPr>
            </w:pPr>
            <w:r>
              <w:rPr>
                <w:sz w:val="20"/>
                <w:szCs w:val="20"/>
              </w:rPr>
              <w:t>100</w:t>
            </w:r>
          </w:p>
        </w:tc>
        <w:tc>
          <w:tcPr>
            <w:tcW w:w="611" w:type="pct"/>
          </w:tcPr>
          <w:p w14:paraId="333578A6" w14:textId="77777777" w:rsidR="00926DA3" w:rsidRPr="001457AD" w:rsidRDefault="00926DA3" w:rsidP="00926DA3">
            <w:pPr>
              <w:keepNext/>
              <w:keepLines/>
              <w:widowControl/>
              <w:ind w:left="6" w:firstLine="0"/>
              <w:jc w:val="center"/>
              <w:rPr>
                <w:sz w:val="20"/>
                <w:szCs w:val="20"/>
              </w:rPr>
            </w:pPr>
            <w:r>
              <w:rPr>
                <w:sz w:val="20"/>
                <w:szCs w:val="20"/>
              </w:rPr>
              <w:t>10000</w:t>
            </w:r>
          </w:p>
        </w:tc>
        <w:tc>
          <w:tcPr>
            <w:tcW w:w="793" w:type="pct"/>
          </w:tcPr>
          <w:p w14:paraId="25625884"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48EA7C1F"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66A885A1" w14:textId="77777777" w:rsidR="00926DA3" w:rsidRPr="001457AD" w:rsidRDefault="00926DA3" w:rsidP="00926DA3">
            <w:pPr>
              <w:keepNext/>
              <w:keepLines/>
              <w:widowControl/>
              <w:ind w:left="6" w:firstLine="0"/>
              <w:jc w:val="center"/>
              <w:rPr>
                <w:sz w:val="20"/>
                <w:szCs w:val="20"/>
              </w:rPr>
            </w:pPr>
            <w:r>
              <w:rPr>
                <w:sz w:val="20"/>
                <w:szCs w:val="20"/>
              </w:rPr>
              <w:t>3 этаж/40 м</w:t>
            </w:r>
          </w:p>
        </w:tc>
        <w:tc>
          <w:tcPr>
            <w:tcW w:w="525" w:type="pct"/>
          </w:tcPr>
          <w:p w14:paraId="6A1B5F8E" w14:textId="77777777" w:rsidR="00926DA3" w:rsidRPr="001457AD" w:rsidRDefault="00926DA3" w:rsidP="00926DA3">
            <w:pPr>
              <w:keepNext/>
              <w:keepLines/>
              <w:widowControl/>
              <w:ind w:left="6" w:firstLine="0"/>
              <w:jc w:val="center"/>
              <w:rPr>
                <w:sz w:val="20"/>
                <w:szCs w:val="20"/>
              </w:rPr>
            </w:pPr>
            <w:r>
              <w:rPr>
                <w:sz w:val="20"/>
                <w:szCs w:val="20"/>
              </w:rPr>
              <w:t>75</w:t>
            </w:r>
          </w:p>
        </w:tc>
      </w:tr>
      <w:tr w:rsidR="00926DA3" w:rsidRPr="001457AD" w14:paraId="5E874C41" w14:textId="77777777" w:rsidTr="00596DFF">
        <w:trPr>
          <w:trHeight w:val="197"/>
          <w:jc w:val="center"/>
        </w:trPr>
        <w:tc>
          <w:tcPr>
            <w:tcW w:w="255" w:type="pct"/>
          </w:tcPr>
          <w:p w14:paraId="71CF644E" w14:textId="77777777" w:rsidR="00926DA3" w:rsidRDefault="00926DA3" w:rsidP="00926DA3">
            <w:pPr>
              <w:keepNext/>
              <w:keepLines/>
              <w:widowControl/>
              <w:ind w:left="6" w:firstLine="0"/>
              <w:jc w:val="center"/>
              <w:rPr>
                <w:sz w:val="20"/>
                <w:szCs w:val="20"/>
              </w:rPr>
            </w:pPr>
            <w:r>
              <w:rPr>
                <w:sz w:val="20"/>
                <w:szCs w:val="20"/>
              </w:rPr>
              <w:t>4.9</w:t>
            </w:r>
          </w:p>
        </w:tc>
        <w:tc>
          <w:tcPr>
            <w:tcW w:w="968" w:type="pct"/>
            <w:tcBorders>
              <w:right w:val="single" w:sz="4" w:space="0" w:color="auto"/>
            </w:tcBorders>
          </w:tcPr>
          <w:p w14:paraId="3C47EAFD" w14:textId="77777777" w:rsidR="00926DA3" w:rsidRPr="00E15148" w:rsidRDefault="00926DA3" w:rsidP="00926DA3">
            <w:pPr>
              <w:ind w:right="1" w:firstLine="0"/>
              <w:jc w:val="center"/>
              <w:rPr>
                <w:b/>
                <w:bCs/>
                <w:sz w:val="20"/>
                <w:szCs w:val="20"/>
                <w:lang w:eastAsia="ru-RU"/>
              </w:rPr>
            </w:pPr>
            <w:r w:rsidRPr="00E15148">
              <w:rPr>
                <w:b/>
                <w:bCs/>
                <w:sz w:val="20"/>
                <w:szCs w:val="20"/>
              </w:rPr>
              <w:t>Служебные гаражи</w:t>
            </w:r>
          </w:p>
        </w:tc>
        <w:tc>
          <w:tcPr>
            <w:tcW w:w="704" w:type="pct"/>
            <w:gridSpan w:val="2"/>
            <w:tcBorders>
              <w:left w:val="single" w:sz="4" w:space="0" w:color="auto"/>
            </w:tcBorders>
          </w:tcPr>
          <w:p w14:paraId="2E0EC00E" w14:textId="77777777" w:rsidR="00926DA3" w:rsidRPr="001457AD" w:rsidRDefault="00926DA3" w:rsidP="00926DA3">
            <w:pPr>
              <w:keepNext/>
              <w:keepLines/>
              <w:widowControl/>
              <w:ind w:left="6" w:firstLine="0"/>
              <w:jc w:val="center"/>
              <w:rPr>
                <w:sz w:val="20"/>
                <w:szCs w:val="20"/>
              </w:rPr>
            </w:pPr>
            <w:r>
              <w:rPr>
                <w:sz w:val="20"/>
                <w:szCs w:val="20"/>
              </w:rPr>
              <w:t>30</w:t>
            </w:r>
          </w:p>
        </w:tc>
        <w:tc>
          <w:tcPr>
            <w:tcW w:w="611" w:type="pct"/>
          </w:tcPr>
          <w:p w14:paraId="06EAB241" w14:textId="77777777" w:rsidR="00926DA3" w:rsidRPr="001457AD" w:rsidRDefault="00926DA3" w:rsidP="00926DA3">
            <w:pPr>
              <w:keepNext/>
              <w:keepLines/>
              <w:widowControl/>
              <w:ind w:left="6" w:firstLine="0"/>
              <w:jc w:val="center"/>
              <w:rPr>
                <w:sz w:val="20"/>
                <w:szCs w:val="20"/>
              </w:rPr>
            </w:pPr>
            <w:r>
              <w:rPr>
                <w:sz w:val="20"/>
                <w:szCs w:val="20"/>
              </w:rPr>
              <w:t>1000</w:t>
            </w:r>
          </w:p>
        </w:tc>
        <w:tc>
          <w:tcPr>
            <w:tcW w:w="793" w:type="pct"/>
          </w:tcPr>
          <w:p w14:paraId="74C520EE"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498D48F1"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4C341067" w14:textId="77777777" w:rsidR="00926DA3" w:rsidRPr="001457AD" w:rsidRDefault="00926DA3" w:rsidP="00926DA3">
            <w:pPr>
              <w:keepNext/>
              <w:keepLines/>
              <w:widowControl/>
              <w:ind w:left="6" w:firstLine="0"/>
              <w:jc w:val="center"/>
              <w:rPr>
                <w:sz w:val="20"/>
                <w:szCs w:val="20"/>
              </w:rPr>
            </w:pPr>
            <w:r>
              <w:rPr>
                <w:sz w:val="20"/>
                <w:szCs w:val="20"/>
              </w:rPr>
              <w:t>1 этаж/15 м</w:t>
            </w:r>
          </w:p>
        </w:tc>
        <w:tc>
          <w:tcPr>
            <w:tcW w:w="525" w:type="pct"/>
          </w:tcPr>
          <w:p w14:paraId="04662ADE" w14:textId="77777777" w:rsidR="00926DA3" w:rsidRPr="001457AD" w:rsidRDefault="00926DA3" w:rsidP="00926DA3">
            <w:pPr>
              <w:keepNext/>
              <w:keepLines/>
              <w:widowControl/>
              <w:ind w:left="6" w:firstLine="0"/>
              <w:jc w:val="center"/>
              <w:rPr>
                <w:sz w:val="20"/>
                <w:szCs w:val="20"/>
              </w:rPr>
            </w:pPr>
            <w:r>
              <w:rPr>
                <w:sz w:val="20"/>
                <w:szCs w:val="20"/>
              </w:rPr>
              <w:t>80</w:t>
            </w:r>
          </w:p>
        </w:tc>
      </w:tr>
      <w:tr w:rsidR="00926DA3" w:rsidRPr="001457AD" w14:paraId="3DD0016D" w14:textId="77777777" w:rsidTr="00596DFF">
        <w:trPr>
          <w:trHeight w:val="197"/>
          <w:jc w:val="center"/>
        </w:trPr>
        <w:tc>
          <w:tcPr>
            <w:tcW w:w="255" w:type="pct"/>
          </w:tcPr>
          <w:p w14:paraId="07855001" w14:textId="77777777" w:rsidR="00926DA3" w:rsidRDefault="00926DA3" w:rsidP="00926DA3">
            <w:pPr>
              <w:keepNext/>
              <w:keepLines/>
              <w:widowControl/>
              <w:ind w:left="6" w:firstLine="0"/>
              <w:jc w:val="center"/>
              <w:rPr>
                <w:sz w:val="20"/>
                <w:szCs w:val="20"/>
              </w:rPr>
            </w:pPr>
            <w:r>
              <w:rPr>
                <w:sz w:val="20"/>
                <w:szCs w:val="20"/>
              </w:rPr>
              <w:t>4.9.1.1</w:t>
            </w:r>
          </w:p>
        </w:tc>
        <w:tc>
          <w:tcPr>
            <w:tcW w:w="968" w:type="pct"/>
            <w:tcBorders>
              <w:right w:val="single" w:sz="4" w:space="0" w:color="auto"/>
            </w:tcBorders>
          </w:tcPr>
          <w:p w14:paraId="205AE98B" w14:textId="77777777" w:rsidR="00926DA3" w:rsidRPr="00E15148" w:rsidRDefault="00926DA3" w:rsidP="00926DA3">
            <w:pPr>
              <w:keepNext/>
              <w:keepLines/>
              <w:widowControl/>
              <w:ind w:left="6" w:firstLine="0"/>
              <w:jc w:val="center"/>
              <w:rPr>
                <w:b/>
                <w:bCs/>
                <w:sz w:val="20"/>
                <w:szCs w:val="20"/>
              </w:rPr>
            </w:pPr>
            <w:r w:rsidRPr="00E15148">
              <w:rPr>
                <w:b/>
                <w:bCs/>
                <w:sz w:val="20"/>
                <w:szCs w:val="20"/>
              </w:rPr>
              <w:t>Заправка транспортных средств</w:t>
            </w:r>
          </w:p>
        </w:tc>
        <w:tc>
          <w:tcPr>
            <w:tcW w:w="704" w:type="pct"/>
            <w:gridSpan w:val="2"/>
            <w:tcBorders>
              <w:left w:val="single" w:sz="4" w:space="0" w:color="auto"/>
            </w:tcBorders>
          </w:tcPr>
          <w:p w14:paraId="5ABE2F4B" w14:textId="77777777" w:rsidR="00926DA3" w:rsidRPr="001457AD" w:rsidRDefault="00926DA3" w:rsidP="00926DA3">
            <w:pPr>
              <w:keepNext/>
              <w:keepLines/>
              <w:widowControl/>
              <w:ind w:left="6" w:firstLine="0"/>
              <w:jc w:val="center"/>
              <w:rPr>
                <w:sz w:val="20"/>
                <w:szCs w:val="20"/>
              </w:rPr>
            </w:pPr>
            <w:r>
              <w:rPr>
                <w:sz w:val="20"/>
                <w:szCs w:val="20"/>
              </w:rPr>
              <w:t>100</w:t>
            </w:r>
          </w:p>
        </w:tc>
        <w:tc>
          <w:tcPr>
            <w:tcW w:w="611" w:type="pct"/>
          </w:tcPr>
          <w:p w14:paraId="4D293A1F" w14:textId="77777777" w:rsidR="00926DA3" w:rsidRPr="001457AD" w:rsidRDefault="00926DA3" w:rsidP="00926DA3">
            <w:pPr>
              <w:keepNext/>
              <w:keepLines/>
              <w:widowControl/>
              <w:ind w:left="6" w:firstLine="0"/>
              <w:jc w:val="center"/>
              <w:rPr>
                <w:sz w:val="20"/>
                <w:szCs w:val="20"/>
              </w:rPr>
            </w:pPr>
            <w:r>
              <w:rPr>
                <w:sz w:val="20"/>
                <w:szCs w:val="20"/>
              </w:rPr>
              <w:t>1000</w:t>
            </w:r>
          </w:p>
        </w:tc>
        <w:tc>
          <w:tcPr>
            <w:tcW w:w="793" w:type="pct"/>
          </w:tcPr>
          <w:p w14:paraId="41A783FD" w14:textId="77777777" w:rsidR="00926DA3" w:rsidRPr="001457AD" w:rsidRDefault="00926DA3" w:rsidP="00926DA3">
            <w:pPr>
              <w:keepNext/>
              <w:keepLines/>
              <w:widowControl/>
              <w:ind w:left="6" w:firstLine="0"/>
              <w:jc w:val="center"/>
              <w:rPr>
                <w:sz w:val="20"/>
                <w:szCs w:val="20"/>
              </w:rPr>
            </w:pPr>
            <w:r>
              <w:rPr>
                <w:sz w:val="20"/>
                <w:szCs w:val="20"/>
              </w:rPr>
              <w:t>1</w:t>
            </w:r>
          </w:p>
        </w:tc>
        <w:tc>
          <w:tcPr>
            <w:tcW w:w="588" w:type="pct"/>
          </w:tcPr>
          <w:p w14:paraId="527F5AC0" w14:textId="77777777" w:rsidR="00926DA3" w:rsidRPr="001457AD" w:rsidRDefault="00926DA3" w:rsidP="00926DA3">
            <w:pPr>
              <w:keepNext/>
              <w:keepLines/>
              <w:widowControl/>
              <w:ind w:left="6" w:firstLine="0"/>
              <w:jc w:val="center"/>
              <w:rPr>
                <w:sz w:val="20"/>
                <w:szCs w:val="20"/>
              </w:rPr>
            </w:pPr>
            <w:r>
              <w:rPr>
                <w:sz w:val="20"/>
                <w:szCs w:val="20"/>
              </w:rPr>
              <w:t>1</w:t>
            </w:r>
          </w:p>
        </w:tc>
        <w:tc>
          <w:tcPr>
            <w:tcW w:w="556" w:type="pct"/>
          </w:tcPr>
          <w:p w14:paraId="7AC9496B" w14:textId="77777777" w:rsidR="00926DA3" w:rsidRPr="001457AD" w:rsidRDefault="00926DA3" w:rsidP="00926DA3">
            <w:pPr>
              <w:keepNext/>
              <w:keepLines/>
              <w:widowControl/>
              <w:ind w:left="6" w:firstLine="0"/>
              <w:jc w:val="center"/>
              <w:rPr>
                <w:sz w:val="20"/>
                <w:szCs w:val="20"/>
              </w:rPr>
            </w:pPr>
            <w:r>
              <w:rPr>
                <w:sz w:val="20"/>
                <w:szCs w:val="20"/>
              </w:rPr>
              <w:t>3 этаж/15 м</w:t>
            </w:r>
          </w:p>
        </w:tc>
        <w:tc>
          <w:tcPr>
            <w:tcW w:w="525" w:type="pct"/>
          </w:tcPr>
          <w:p w14:paraId="17128DA0" w14:textId="77777777" w:rsidR="00926DA3" w:rsidRPr="001457AD" w:rsidRDefault="00926DA3" w:rsidP="00926DA3">
            <w:pPr>
              <w:keepNext/>
              <w:keepLines/>
              <w:widowControl/>
              <w:ind w:left="6" w:firstLine="0"/>
              <w:jc w:val="center"/>
              <w:rPr>
                <w:sz w:val="20"/>
                <w:szCs w:val="20"/>
              </w:rPr>
            </w:pPr>
            <w:r>
              <w:rPr>
                <w:sz w:val="20"/>
                <w:szCs w:val="20"/>
              </w:rPr>
              <w:t>80</w:t>
            </w:r>
          </w:p>
        </w:tc>
      </w:tr>
      <w:tr w:rsidR="00926DA3" w:rsidRPr="001457AD" w14:paraId="5D0B3546" w14:textId="77777777" w:rsidTr="00004168">
        <w:trPr>
          <w:jc w:val="center"/>
        </w:trPr>
        <w:tc>
          <w:tcPr>
            <w:tcW w:w="5000" w:type="pct"/>
            <w:gridSpan w:val="9"/>
            <w:vAlign w:val="center"/>
          </w:tcPr>
          <w:p w14:paraId="6FD38551" w14:textId="77777777" w:rsidR="00926DA3" w:rsidRPr="001457AD" w:rsidRDefault="00926DA3" w:rsidP="00926DA3">
            <w:pPr>
              <w:pStyle w:val="aff7"/>
              <w:rPr>
                <w:b/>
                <w:sz w:val="20"/>
                <w:szCs w:val="20"/>
              </w:rPr>
            </w:pPr>
          </w:p>
          <w:p w14:paraId="20AE62A6" w14:textId="77777777" w:rsidR="00926DA3" w:rsidRPr="001457AD" w:rsidRDefault="00926DA3" w:rsidP="00926DA3">
            <w:pPr>
              <w:pStyle w:val="aff7"/>
              <w:rPr>
                <w:b/>
                <w:sz w:val="20"/>
                <w:szCs w:val="20"/>
              </w:rPr>
            </w:pPr>
            <w:r>
              <w:rPr>
                <w:b/>
                <w:sz w:val="20"/>
                <w:szCs w:val="20"/>
              </w:rPr>
              <w:t>ВСПОМОГАТЕЛЬНЫЕ</w:t>
            </w:r>
            <w:r w:rsidRPr="00192ACD">
              <w:rPr>
                <w:b/>
                <w:sz w:val="20"/>
                <w:szCs w:val="20"/>
              </w:rPr>
              <w:t xml:space="preserve"> ВИДЫ РАЗРЕШЕНН</w:t>
            </w:r>
            <w:r>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7F0A2C" w:rsidRPr="001457AD" w14:paraId="09B447E2" w14:textId="77777777" w:rsidTr="007F0A2C">
        <w:trPr>
          <w:jc w:val="center"/>
        </w:trPr>
        <w:tc>
          <w:tcPr>
            <w:tcW w:w="255" w:type="pct"/>
            <w:vAlign w:val="center"/>
          </w:tcPr>
          <w:p w14:paraId="12079666" w14:textId="77777777" w:rsidR="007F0A2C" w:rsidRPr="001457AD" w:rsidRDefault="007F0A2C" w:rsidP="00926DA3">
            <w:pPr>
              <w:pStyle w:val="aff7"/>
              <w:rPr>
                <w:color w:val="auto"/>
                <w:sz w:val="20"/>
                <w:szCs w:val="20"/>
              </w:rPr>
            </w:pPr>
            <w:r>
              <w:rPr>
                <w:color w:val="auto"/>
                <w:sz w:val="20"/>
                <w:szCs w:val="20"/>
              </w:rPr>
              <w:t>4.1</w:t>
            </w:r>
          </w:p>
        </w:tc>
        <w:tc>
          <w:tcPr>
            <w:tcW w:w="968" w:type="pct"/>
            <w:tcBorders>
              <w:right w:val="single" w:sz="4" w:space="0" w:color="auto"/>
            </w:tcBorders>
            <w:vAlign w:val="center"/>
          </w:tcPr>
          <w:p w14:paraId="482183F9" w14:textId="77777777" w:rsidR="007F0A2C" w:rsidRPr="001457AD" w:rsidRDefault="007F0A2C" w:rsidP="00926DA3">
            <w:pPr>
              <w:pStyle w:val="aff7"/>
              <w:jc w:val="left"/>
              <w:rPr>
                <w:b/>
                <w:sz w:val="20"/>
                <w:szCs w:val="20"/>
              </w:rPr>
            </w:pPr>
            <w:r w:rsidRPr="004B745B">
              <w:rPr>
                <w:b/>
                <w:sz w:val="20"/>
                <w:szCs w:val="20"/>
              </w:rPr>
              <w:t>Деловое управление</w:t>
            </w:r>
          </w:p>
        </w:tc>
        <w:tc>
          <w:tcPr>
            <w:tcW w:w="3777" w:type="pct"/>
            <w:gridSpan w:val="7"/>
            <w:tcBorders>
              <w:left w:val="single" w:sz="4" w:space="0" w:color="auto"/>
            </w:tcBorders>
            <w:vAlign w:val="center"/>
          </w:tcPr>
          <w:p w14:paraId="48D0B4C8" w14:textId="77777777" w:rsidR="007F0A2C" w:rsidRPr="007F0A2C" w:rsidRDefault="007F0A2C" w:rsidP="007F0A2C">
            <w:pPr>
              <w:pStyle w:val="aff7"/>
              <w:rPr>
                <w:color w:val="auto"/>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926DA3" w:rsidRPr="001457AD" w14:paraId="2D1B3320" w14:textId="77777777" w:rsidTr="00004168">
        <w:trPr>
          <w:jc w:val="center"/>
        </w:trPr>
        <w:tc>
          <w:tcPr>
            <w:tcW w:w="5000" w:type="pct"/>
            <w:gridSpan w:val="9"/>
            <w:vAlign w:val="center"/>
          </w:tcPr>
          <w:p w14:paraId="643659CE" w14:textId="77777777" w:rsidR="00926DA3" w:rsidRDefault="00926DA3" w:rsidP="00926DA3">
            <w:pPr>
              <w:pStyle w:val="aff7"/>
              <w:rPr>
                <w:b/>
                <w:sz w:val="20"/>
                <w:szCs w:val="20"/>
              </w:rPr>
            </w:pPr>
          </w:p>
          <w:p w14:paraId="1420103A" w14:textId="77777777" w:rsidR="00926DA3" w:rsidRPr="001457AD" w:rsidRDefault="00926DA3" w:rsidP="00926DA3">
            <w:pPr>
              <w:pStyle w:val="aff7"/>
              <w:rPr>
                <w:b/>
                <w:sz w:val="20"/>
                <w:szCs w:val="20"/>
              </w:rPr>
            </w:pPr>
            <w:r w:rsidRPr="001457AD">
              <w:rPr>
                <w:b/>
                <w:sz w:val="20"/>
                <w:szCs w:val="20"/>
              </w:rPr>
              <w:t>УСЛОВНО РАЗРЕШЕННЫЕ ВИДЫ ИСПОЛЬЗОВАНИЯ ЗЕМЕЛЬНЫХ УЧАСТКОВ И ОБЪЕКТОВ КАПИТАЛЬНОГО СТРОИТЕЛЬСТВА</w:t>
            </w:r>
          </w:p>
        </w:tc>
      </w:tr>
      <w:tr w:rsidR="00926DA3" w:rsidRPr="001457AD" w14:paraId="65DAC3C8" w14:textId="77777777" w:rsidTr="00B36B45">
        <w:trPr>
          <w:jc w:val="center"/>
        </w:trPr>
        <w:tc>
          <w:tcPr>
            <w:tcW w:w="255" w:type="pct"/>
            <w:vAlign w:val="center"/>
          </w:tcPr>
          <w:p w14:paraId="078512FE" w14:textId="77777777" w:rsidR="00926DA3" w:rsidRPr="001457AD" w:rsidRDefault="00926DA3" w:rsidP="00926DA3">
            <w:pPr>
              <w:pStyle w:val="aff7"/>
              <w:rPr>
                <w:color w:val="auto"/>
                <w:sz w:val="20"/>
                <w:szCs w:val="20"/>
              </w:rPr>
            </w:pPr>
            <w:r>
              <w:rPr>
                <w:color w:val="auto"/>
                <w:sz w:val="20"/>
                <w:szCs w:val="20"/>
              </w:rPr>
              <w:t>6</w:t>
            </w:r>
            <w:r w:rsidRPr="001457AD">
              <w:rPr>
                <w:color w:val="auto"/>
                <w:sz w:val="20"/>
                <w:szCs w:val="20"/>
              </w:rPr>
              <w:t>.</w:t>
            </w:r>
            <w:r>
              <w:rPr>
                <w:color w:val="auto"/>
                <w:sz w:val="20"/>
                <w:szCs w:val="20"/>
              </w:rPr>
              <w:t>8</w:t>
            </w:r>
          </w:p>
        </w:tc>
        <w:tc>
          <w:tcPr>
            <w:tcW w:w="968" w:type="pct"/>
            <w:tcBorders>
              <w:right w:val="single" w:sz="4" w:space="0" w:color="auto"/>
            </w:tcBorders>
            <w:vAlign w:val="center"/>
          </w:tcPr>
          <w:p w14:paraId="17364EE0" w14:textId="77777777" w:rsidR="00926DA3" w:rsidRPr="001457AD" w:rsidRDefault="00926DA3" w:rsidP="00926DA3">
            <w:pPr>
              <w:pStyle w:val="aff7"/>
              <w:jc w:val="left"/>
              <w:rPr>
                <w:b/>
                <w:sz w:val="20"/>
                <w:szCs w:val="20"/>
              </w:rPr>
            </w:pPr>
            <w:r>
              <w:rPr>
                <w:b/>
                <w:sz w:val="20"/>
                <w:szCs w:val="20"/>
              </w:rPr>
              <w:t>Связь</w:t>
            </w:r>
          </w:p>
        </w:tc>
        <w:tc>
          <w:tcPr>
            <w:tcW w:w="655" w:type="pct"/>
            <w:tcBorders>
              <w:left w:val="single" w:sz="4" w:space="0" w:color="auto"/>
              <w:right w:val="single" w:sz="4" w:space="0" w:color="auto"/>
            </w:tcBorders>
            <w:vAlign w:val="center"/>
          </w:tcPr>
          <w:p w14:paraId="197CAE7C" w14:textId="77777777" w:rsidR="00926DA3" w:rsidRPr="001457AD" w:rsidRDefault="00926DA3" w:rsidP="00926DA3">
            <w:pPr>
              <w:pStyle w:val="aff7"/>
              <w:rPr>
                <w:color w:val="auto"/>
                <w:sz w:val="20"/>
                <w:szCs w:val="20"/>
              </w:rPr>
            </w:pPr>
            <w:r>
              <w:rPr>
                <w:color w:val="auto"/>
                <w:sz w:val="20"/>
                <w:szCs w:val="20"/>
              </w:rPr>
              <w:t>30</w:t>
            </w:r>
          </w:p>
        </w:tc>
        <w:tc>
          <w:tcPr>
            <w:tcW w:w="660" w:type="pct"/>
            <w:gridSpan w:val="2"/>
            <w:tcBorders>
              <w:left w:val="single" w:sz="4" w:space="0" w:color="auto"/>
            </w:tcBorders>
            <w:vAlign w:val="center"/>
          </w:tcPr>
          <w:p w14:paraId="5F3E8CFB" w14:textId="77777777" w:rsidR="00926DA3" w:rsidRPr="001457AD" w:rsidRDefault="00926DA3" w:rsidP="00926DA3">
            <w:pPr>
              <w:pStyle w:val="aff7"/>
              <w:rPr>
                <w:color w:val="auto"/>
                <w:sz w:val="20"/>
                <w:szCs w:val="20"/>
              </w:rPr>
            </w:pPr>
            <w:r>
              <w:rPr>
                <w:color w:val="auto"/>
                <w:sz w:val="20"/>
                <w:szCs w:val="20"/>
              </w:rPr>
              <w:t>3000</w:t>
            </w:r>
          </w:p>
        </w:tc>
        <w:tc>
          <w:tcPr>
            <w:tcW w:w="793" w:type="pct"/>
            <w:vAlign w:val="center"/>
          </w:tcPr>
          <w:p w14:paraId="7DB37363" w14:textId="77777777" w:rsidR="00926DA3" w:rsidRPr="001457AD" w:rsidRDefault="00926DA3" w:rsidP="00926DA3">
            <w:pPr>
              <w:pStyle w:val="aff7"/>
              <w:rPr>
                <w:rFonts w:eastAsia="Times New Roman"/>
                <w:color w:val="auto"/>
                <w:sz w:val="20"/>
                <w:szCs w:val="20"/>
                <w:lang w:eastAsia="ru-RU"/>
              </w:rPr>
            </w:pPr>
            <w:r>
              <w:rPr>
                <w:rFonts w:eastAsia="Times New Roman"/>
                <w:color w:val="auto"/>
                <w:sz w:val="20"/>
                <w:szCs w:val="20"/>
                <w:lang w:eastAsia="ru-RU"/>
              </w:rPr>
              <w:t>1</w:t>
            </w:r>
          </w:p>
        </w:tc>
        <w:tc>
          <w:tcPr>
            <w:tcW w:w="588" w:type="pct"/>
            <w:vAlign w:val="center"/>
          </w:tcPr>
          <w:p w14:paraId="685EA6FB" w14:textId="77777777" w:rsidR="00926DA3" w:rsidRPr="001457AD" w:rsidRDefault="00926DA3" w:rsidP="00926DA3">
            <w:pPr>
              <w:pStyle w:val="aff7"/>
              <w:rPr>
                <w:rFonts w:eastAsia="Times New Roman"/>
                <w:color w:val="auto"/>
                <w:sz w:val="20"/>
                <w:szCs w:val="20"/>
                <w:lang w:eastAsia="ru-RU"/>
              </w:rPr>
            </w:pPr>
            <w:r>
              <w:rPr>
                <w:rFonts w:eastAsia="Times New Roman"/>
                <w:color w:val="auto"/>
                <w:sz w:val="20"/>
                <w:szCs w:val="20"/>
                <w:lang w:eastAsia="ru-RU"/>
              </w:rPr>
              <w:t>1</w:t>
            </w:r>
          </w:p>
        </w:tc>
        <w:tc>
          <w:tcPr>
            <w:tcW w:w="556" w:type="pct"/>
            <w:vAlign w:val="center"/>
          </w:tcPr>
          <w:p w14:paraId="1238DB81" w14:textId="77777777" w:rsidR="00926DA3" w:rsidRPr="001457AD" w:rsidRDefault="00926DA3" w:rsidP="00926DA3">
            <w:pPr>
              <w:pStyle w:val="aff7"/>
              <w:rPr>
                <w:rFonts w:eastAsia="Times New Roman"/>
                <w:color w:val="auto"/>
                <w:sz w:val="20"/>
                <w:szCs w:val="20"/>
                <w:lang w:eastAsia="ru-RU"/>
              </w:rPr>
            </w:pPr>
            <w:r w:rsidRPr="001457AD">
              <w:rPr>
                <w:rFonts w:eastAsia="Times New Roman"/>
                <w:color w:val="auto"/>
                <w:sz w:val="20"/>
                <w:szCs w:val="20"/>
                <w:lang w:eastAsia="ru-RU"/>
              </w:rPr>
              <w:t>1 этаж</w:t>
            </w:r>
            <w:r>
              <w:rPr>
                <w:rFonts w:eastAsia="Times New Roman"/>
                <w:color w:val="auto"/>
                <w:sz w:val="20"/>
                <w:szCs w:val="20"/>
                <w:lang w:eastAsia="ru-RU"/>
              </w:rPr>
              <w:t>/40 м</w:t>
            </w:r>
          </w:p>
        </w:tc>
        <w:tc>
          <w:tcPr>
            <w:tcW w:w="525" w:type="pct"/>
            <w:vAlign w:val="center"/>
          </w:tcPr>
          <w:p w14:paraId="2A49A20E" w14:textId="77777777" w:rsidR="00926DA3" w:rsidRPr="001457AD" w:rsidRDefault="00926DA3" w:rsidP="00926DA3">
            <w:pPr>
              <w:pStyle w:val="aff7"/>
              <w:rPr>
                <w:rFonts w:eastAsia="Times New Roman"/>
                <w:color w:val="auto"/>
                <w:sz w:val="20"/>
                <w:szCs w:val="20"/>
                <w:lang w:eastAsia="ru-RU"/>
              </w:rPr>
            </w:pPr>
            <w:r w:rsidRPr="001457AD">
              <w:rPr>
                <w:rFonts w:eastAsia="Times New Roman"/>
                <w:color w:val="auto"/>
                <w:sz w:val="20"/>
                <w:szCs w:val="20"/>
                <w:lang w:eastAsia="ru-RU"/>
              </w:rPr>
              <w:t>80</w:t>
            </w:r>
          </w:p>
        </w:tc>
      </w:tr>
    </w:tbl>
    <w:p w14:paraId="1495C18D" w14:textId="77777777" w:rsidR="00C81B51" w:rsidRDefault="00C81B51" w:rsidP="00C81B51">
      <w:pPr>
        <w:jc w:val="center"/>
        <w:rPr>
          <w:b/>
        </w:rPr>
      </w:pPr>
    </w:p>
    <w:p w14:paraId="502EF54B" w14:textId="77777777" w:rsidR="00AA4A3D" w:rsidRDefault="00EB0BA8" w:rsidP="00EB0BA8">
      <w:pPr>
        <w:ind w:left="567" w:right="537" w:firstLine="142"/>
        <w:rPr>
          <w:b/>
          <w:szCs w:val="24"/>
        </w:rPr>
      </w:pPr>
      <w:r>
        <w:tab/>
      </w:r>
      <w:r w:rsidRPr="00F947F2">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r w:rsidR="00A608D1">
        <w:rPr>
          <w:b/>
          <w:sz w:val="20"/>
          <w:szCs w:val="20"/>
        </w:rPr>
        <w:t>,</w:t>
      </w:r>
      <w:r w:rsidRPr="00F947F2">
        <w:rPr>
          <w:b/>
          <w:sz w:val="20"/>
          <w:szCs w:val="20"/>
        </w:rPr>
        <w:t xml:space="preserve"> охранные зоны </w:t>
      </w:r>
      <w:r w:rsidR="00CC6BD1">
        <w:rPr>
          <w:b/>
          <w:sz w:val="20"/>
          <w:szCs w:val="20"/>
        </w:rPr>
        <w:t xml:space="preserve">объектов </w:t>
      </w:r>
      <w:r w:rsidRPr="00F947F2">
        <w:rPr>
          <w:b/>
          <w:sz w:val="20"/>
          <w:szCs w:val="20"/>
        </w:rPr>
        <w:t>электросетевого хозяйства, санитарно-защитные зоны</w:t>
      </w:r>
      <w:r w:rsidR="00C87CA0">
        <w:rPr>
          <w:b/>
          <w:sz w:val="20"/>
          <w:szCs w:val="20"/>
        </w:rPr>
        <w:t>.</w:t>
      </w:r>
    </w:p>
    <w:p w14:paraId="34852B7E" w14:textId="77777777" w:rsidR="00AA4A3D" w:rsidRPr="00A3745D" w:rsidRDefault="00AA4A3D" w:rsidP="00EB0BA8">
      <w:pPr>
        <w:ind w:left="567" w:right="537" w:firstLine="142"/>
        <w:rPr>
          <w:b/>
          <w:szCs w:val="24"/>
        </w:rPr>
      </w:pPr>
    </w:p>
    <w:p w14:paraId="73E2542A" w14:textId="77777777" w:rsidR="00EB0BA8" w:rsidRPr="00EB0BA8" w:rsidRDefault="00EB0BA8" w:rsidP="00EB0BA8">
      <w:pPr>
        <w:tabs>
          <w:tab w:val="left" w:pos="2235"/>
        </w:tabs>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22"/>
        <w:gridCol w:w="3577"/>
        <w:gridCol w:w="10"/>
        <w:gridCol w:w="1934"/>
        <w:gridCol w:w="96"/>
        <w:gridCol w:w="1629"/>
        <w:gridCol w:w="2208"/>
        <w:gridCol w:w="1642"/>
        <w:gridCol w:w="1547"/>
        <w:gridCol w:w="1531"/>
      </w:tblGrid>
      <w:tr w:rsidR="00315C4E" w:rsidRPr="001457AD" w14:paraId="6027B73A" w14:textId="77777777" w:rsidTr="0001390E">
        <w:trPr>
          <w:jc w:val="center"/>
        </w:trPr>
        <w:tc>
          <w:tcPr>
            <w:tcW w:w="5000" w:type="pct"/>
            <w:gridSpan w:val="11"/>
            <w:tcBorders>
              <w:top w:val="single" w:sz="4" w:space="0" w:color="000000"/>
            </w:tcBorders>
            <w:vAlign w:val="center"/>
          </w:tcPr>
          <w:p w14:paraId="4CC3D5D4" w14:textId="77777777" w:rsidR="00315C4E" w:rsidRPr="00AA4A3D" w:rsidRDefault="00021B8C" w:rsidP="00021B8C">
            <w:pPr>
              <w:keepNext/>
              <w:keepLines/>
              <w:widowControl/>
              <w:jc w:val="right"/>
              <w:rPr>
                <w:b/>
                <w:sz w:val="20"/>
                <w:szCs w:val="20"/>
              </w:rPr>
            </w:pPr>
            <w:r w:rsidRPr="00AA4A3D">
              <w:rPr>
                <w:b/>
                <w:sz w:val="20"/>
                <w:szCs w:val="20"/>
                <w:lang w:eastAsia="ru-RU"/>
              </w:rPr>
              <w:t xml:space="preserve">Таблица </w:t>
            </w:r>
            <w:r w:rsidR="00C90854" w:rsidRPr="00AA4A3D">
              <w:rPr>
                <w:b/>
                <w:sz w:val="20"/>
                <w:szCs w:val="20"/>
                <w:lang w:eastAsia="ru-RU"/>
              </w:rPr>
              <w:t>6</w:t>
            </w:r>
          </w:p>
          <w:p w14:paraId="0FEF088D" w14:textId="77777777" w:rsidR="00315C4E" w:rsidRPr="00AA4A3D" w:rsidRDefault="00315C4E" w:rsidP="00C90854">
            <w:pPr>
              <w:jc w:val="center"/>
              <w:rPr>
                <w:b/>
                <w:sz w:val="20"/>
                <w:szCs w:val="20"/>
                <w:lang w:eastAsia="ru-RU"/>
              </w:rPr>
            </w:pPr>
            <w:r w:rsidRPr="00AA4A3D">
              <w:rPr>
                <w:b/>
                <w:szCs w:val="24"/>
              </w:rPr>
              <w:t>СХ-</w:t>
            </w:r>
            <w:r w:rsidR="00C90854" w:rsidRPr="00AA4A3D">
              <w:rPr>
                <w:b/>
                <w:szCs w:val="24"/>
              </w:rPr>
              <w:t>2</w:t>
            </w:r>
            <w:r w:rsidRPr="00AA4A3D">
              <w:rPr>
                <w:b/>
                <w:szCs w:val="24"/>
              </w:rPr>
              <w:t xml:space="preserve"> – </w:t>
            </w:r>
            <w:r w:rsidR="00970049" w:rsidRPr="00AA4A3D">
              <w:rPr>
                <w:b/>
                <w:szCs w:val="24"/>
              </w:rPr>
              <w:t>ЗОН</w:t>
            </w:r>
            <w:r w:rsidR="00C90854" w:rsidRPr="00AA4A3D">
              <w:rPr>
                <w:b/>
                <w:szCs w:val="24"/>
              </w:rPr>
              <w:t>А</w:t>
            </w:r>
            <w:r w:rsidR="00E710A2" w:rsidRPr="00AA4A3D">
              <w:rPr>
                <w:b/>
                <w:szCs w:val="24"/>
              </w:rPr>
              <w:t xml:space="preserve"> СЕЛЬСКОХОЗЯЙСТВЕНН</w:t>
            </w:r>
            <w:r w:rsidR="00C90854" w:rsidRPr="00AA4A3D">
              <w:rPr>
                <w:b/>
                <w:szCs w:val="24"/>
              </w:rPr>
              <w:t>ЫХ УГОДИЙ</w:t>
            </w:r>
          </w:p>
        </w:tc>
      </w:tr>
      <w:tr w:rsidR="00315C4E" w:rsidRPr="001457AD" w14:paraId="6FBB7765" w14:textId="77777777" w:rsidTr="00550F93">
        <w:trPr>
          <w:jc w:val="center"/>
        </w:trPr>
        <w:tc>
          <w:tcPr>
            <w:tcW w:w="245" w:type="pct"/>
            <w:gridSpan w:val="2"/>
            <w:vMerge w:val="restart"/>
            <w:tcBorders>
              <w:top w:val="single" w:sz="4" w:space="0" w:color="000000"/>
            </w:tcBorders>
            <w:vAlign w:val="center"/>
          </w:tcPr>
          <w:p w14:paraId="6EAD1A23" w14:textId="77777777" w:rsidR="00315C4E" w:rsidRPr="00AA4A3D" w:rsidRDefault="00315C4E" w:rsidP="0001390E">
            <w:pPr>
              <w:pStyle w:val="aff7"/>
              <w:rPr>
                <w:sz w:val="20"/>
                <w:szCs w:val="20"/>
              </w:rPr>
            </w:pPr>
            <w:r w:rsidRPr="00AA4A3D">
              <w:rPr>
                <w:color w:val="auto"/>
                <w:sz w:val="20"/>
                <w:szCs w:val="20"/>
              </w:rPr>
              <w:t>Код</w:t>
            </w:r>
          </w:p>
        </w:tc>
        <w:tc>
          <w:tcPr>
            <w:tcW w:w="1204" w:type="pct"/>
            <w:gridSpan w:val="2"/>
            <w:vMerge w:val="restart"/>
            <w:tcBorders>
              <w:top w:val="single" w:sz="4" w:space="0" w:color="000000"/>
              <w:right w:val="single" w:sz="4" w:space="0" w:color="auto"/>
            </w:tcBorders>
            <w:vAlign w:val="center"/>
          </w:tcPr>
          <w:p w14:paraId="01D0AA67" w14:textId="77777777" w:rsidR="00315C4E" w:rsidRPr="00AA4A3D" w:rsidRDefault="00315C4E" w:rsidP="0001390E">
            <w:pPr>
              <w:pStyle w:val="aff7"/>
              <w:rPr>
                <w:sz w:val="20"/>
                <w:szCs w:val="20"/>
              </w:rPr>
            </w:pPr>
            <w:r w:rsidRPr="00AA4A3D">
              <w:rPr>
                <w:color w:val="auto"/>
                <w:sz w:val="20"/>
                <w:szCs w:val="20"/>
              </w:rPr>
              <w:t>Виды разрешенного использования земельных участков</w:t>
            </w:r>
          </w:p>
        </w:tc>
        <w:tc>
          <w:tcPr>
            <w:tcW w:w="1229" w:type="pct"/>
            <w:gridSpan w:val="3"/>
            <w:tcBorders>
              <w:top w:val="single" w:sz="4" w:space="0" w:color="000000"/>
              <w:left w:val="single" w:sz="4" w:space="0" w:color="auto"/>
            </w:tcBorders>
            <w:vAlign w:val="center"/>
          </w:tcPr>
          <w:p w14:paraId="3D25E44B" w14:textId="77777777" w:rsidR="00315C4E" w:rsidRPr="00AA4A3D" w:rsidRDefault="00315C4E" w:rsidP="00104C7B">
            <w:pPr>
              <w:keepNext/>
              <w:keepLines/>
              <w:widowControl/>
              <w:ind w:firstLine="5"/>
              <w:jc w:val="center"/>
              <w:rPr>
                <w:sz w:val="20"/>
                <w:szCs w:val="20"/>
              </w:rPr>
            </w:pPr>
            <w:r w:rsidRPr="00AA4A3D">
              <w:rPr>
                <w:sz w:val="20"/>
                <w:szCs w:val="20"/>
              </w:rPr>
              <w:t>Предельные (минимальные и (или) максимальные) размеры земельных участков, в том числе их площадь</w:t>
            </w:r>
            <w:r w:rsidR="00104C7B" w:rsidRPr="00AA4A3D">
              <w:rPr>
                <w:sz w:val="20"/>
                <w:szCs w:val="20"/>
              </w:rPr>
              <w:t>. кв.м</w:t>
            </w:r>
          </w:p>
        </w:tc>
        <w:tc>
          <w:tcPr>
            <w:tcW w:w="1292" w:type="pct"/>
            <w:gridSpan w:val="2"/>
            <w:tcBorders>
              <w:top w:val="single" w:sz="4" w:space="0" w:color="000000"/>
            </w:tcBorders>
            <w:vAlign w:val="center"/>
          </w:tcPr>
          <w:p w14:paraId="71B3F7E6" w14:textId="77777777" w:rsidR="00315C4E" w:rsidRPr="00AA4A3D" w:rsidRDefault="00315C4E" w:rsidP="0001390E">
            <w:pPr>
              <w:keepNext/>
              <w:keepLines/>
              <w:widowControl/>
              <w:ind w:firstLine="0"/>
              <w:jc w:val="center"/>
              <w:rPr>
                <w:sz w:val="20"/>
                <w:szCs w:val="20"/>
              </w:rPr>
            </w:pPr>
            <w:r w:rsidRPr="00AA4A3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9" w:type="pct"/>
            <w:vMerge w:val="restart"/>
            <w:tcBorders>
              <w:top w:val="single" w:sz="4" w:space="0" w:color="000000"/>
            </w:tcBorders>
            <w:vAlign w:val="center"/>
          </w:tcPr>
          <w:p w14:paraId="203A1D8E" w14:textId="77777777" w:rsidR="00104C7B" w:rsidRPr="00AA4A3D" w:rsidRDefault="00104C7B" w:rsidP="00104C7B">
            <w:pPr>
              <w:ind w:firstLine="0"/>
              <w:jc w:val="center"/>
              <w:rPr>
                <w:sz w:val="20"/>
                <w:szCs w:val="20"/>
              </w:rPr>
            </w:pPr>
            <w:r w:rsidRPr="00AA4A3D">
              <w:rPr>
                <w:sz w:val="20"/>
                <w:szCs w:val="20"/>
              </w:rPr>
              <w:t xml:space="preserve">Предельное количество этажей </w:t>
            </w:r>
            <w:r w:rsidR="004F438C">
              <w:rPr>
                <w:sz w:val="20"/>
                <w:szCs w:val="20"/>
              </w:rPr>
              <w:t>и/</w:t>
            </w:r>
            <w:r w:rsidRPr="00AA4A3D">
              <w:rPr>
                <w:sz w:val="20"/>
                <w:szCs w:val="20"/>
              </w:rPr>
              <w:t>или</w:t>
            </w:r>
          </w:p>
          <w:p w14:paraId="708C92BF" w14:textId="77777777" w:rsidR="00315C4E" w:rsidRPr="00AA4A3D" w:rsidRDefault="00104C7B" w:rsidP="00104C7B">
            <w:pPr>
              <w:keepNext/>
              <w:keepLines/>
              <w:widowControl/>
              <w:ind w:firstLine="0"/>
              <w:jc w:val="center"/>
              <w:rPr>
                <w:sz w:val="20"/>
                <w:szCs w:val="20"/>
              </w:rPr>
            </w:pPr>
            <w:r w:rsidRPr="00AA4A3D">
              <w:rPr>
                <w:sz w:val="20"/>
                <w:szCs w:val="20"/>
              </w:rPr>
              <w:t>предельная высота, этаж/м</w:t>
            </w:r>
            <w:r w:rsidRPr="00AA4A3D">
              <w:rPr>
                <w:sz w:val="20"/>
                <w:szCs w:val="20"/>
                <w:lang w:eastAsia="ru-RU"/>
              </w:rPr>
              <w:t xml:space="preserve"> </w:t>
            </w:r>
          </w:p>
        </w:tc>
        <w:tc>
          <w:tcPr>
            <w:tcW w:w="511" w:type="pct"/>
            <w:vMerge w:val="restart"/>
            <w:tcBorders>
              <w:top w:val="single" w:sz="4" w:space="0" w:color="000000"/>
            </w:tcBorders>
            <w:vAlign w:val="center"/>
          </w:tcPr>
          <w:p w14:paraId="5BE69223" w14:textId="77777777" w:rsidR="00315C4E" w:rsidRPr="00AA4A3D" w:rsidRDefault="00315C4E" w:rsidP="0001390E">
            <w:pPr>
              <w:pStyle w:val="aff7"/>
              <w:rPr>
                <w:color w:val="auto"/>
                <w:sz w:val="20"/>
                <w:szCs w:val="20"/>
                <w:lang w:eastAsia="ru-RU"/>
              </w:rPr>
            </w:pPr>
            <w:r w:rsidRPr="00AA4A3D">
              <w:rPr>
                <w:color w:val="auto"/>
                <w:sz w:val="20"/>
                <w:szCs w:val="20"/>
                <w:lang w:eastAsia="ru-RU"/>
              </w:rPr>
              <w:t>Максимальный процент застройки в границах земельного участка, %</w:t>
            </w:r>
          </w:p>
          <w:p w14:paraId="37812028" w14:textId="77777777" w:rsidR="00315C4E" w:rsidRPr="00AA4A3D" w:rsidRDefault="00315C4E" w:rsidP="0001390E">
            <w:pPr>
              <w:keepNext/>
              <w:keepLines/>
              <w:widowControl/>
              <w:ind w:firstLine="0"/>
              <w:jc w:val="center"/>
              <w:rPr>
                <w:sz w:val="20"/>
                <w:szCs w:val="20"/>
              </w:rPr>
            </w:pPr>
          </w:p>
        </w:tc>
      </w:tr>
      <w:tr w:rsidR="00315C4E" w:rsidRPr="001457AD" w14:paraId="0E17AE31" w14:textId="77777777" w:rsidTr="00550F93">
        <w:trPr>
          <w:trHeight w:val="717"/>
          <w:jc w:val="center"/>
        </w:trPr>
        <w:tc>
          <w:tcPr>
            <w:tcW w:w="245" w:type="pct"/>
            <w:gridSpan w:val="2"/>
            <w:vMerge/>
          </w:tcPr>
          <w:p w14:paraId="05E047DE" w14:textId="77777777" w:rsidR="00315C4E" w:rsidRPr="00AA4A3D" w:rsidRDefault="00315C4E" w:rsidP="0001390E">
            <w:pPr>
              <w:keepNext/>
              <w:keepLines/>
              <w:widowControl/>
              <w:jc w:val="center"/>
              <w:rPr>
                <w:sz w:val="20"/>
                <w:szCs w:val="20"/>
              </w:rPr>
            </w:pPr>
          </w:p>
        </w:tc>
        <w:tc>
          <w:tcPr>
            <w:tcW w:w="1204" w:type="pct"/>
            <w:gridSpan w:val="2"/>
            <w:vMerge/>
            <w:tcBorders>
              <w:right w:val="single" w:sz="4" w:space="0" w:color="auto"/>
            </w:tcBorders>
          </w:tcPr>
          <w:p w14:paraId="0831D1F7" w14:textId="77777777" w:rsidR="00315C4E" w:rsidRPr="00AA4A3D" w:rsidRDefault="00315C4E" w:rsidP="0001390E">
            <w:pPr>
              <w:keepNext/>
              <w:keepLines/>
              <w:widowControl/>
              <w:jc w:val="center"/>
              <w:rPr>
                <w:sz w:val="20"/>
                <w:szCs w:val="20"/>
              </w:rPr>
            </w:pPr>
          </w:p>
        </w:tc>
        <w:tc>
          <w:tcPr>
            <w:tcW w:w="682" w:type="pct"/>
            <w:gridSpan w:val="2"/>
            <w:tcBorders>
              <w:left w:val="single" w:sz="4" w:space="0" w:color="auto"/>
            </w:tcBorders>
            <w:vAlign w:val="center"/>
          </w:tcPr>
          <w:p w14:paraId="7A509AB0" w14:textId="77777777" w:rsidR="00315C4E" w:rsidRPr="00AA4A3D" w:rsidRDefault="00315C4E" w:rsidP="0001390E">
            <w:pPr>
              <w:pStyle w:val="aff7"/>
              <w:rPr>
                <w:sz w:val="20"/>
                <w:szCs w:val="20"/>
              </w:rPr>
            </w:pPr>
            <w:r w:rsidRPr="00AA4A3D">
              <w:rPr>
                <w:color w:val="auto"/>
                <w:sz w:val="20"/>
                <w:szCs w:val="20"/>
              </w:rPr>
              <w:t>минимальная площадь земельных участков</w:t>
            </w:r>
          </w:p>
        </w:tc>
        <w:tc>
          <w:tcPr>
            <w:tcW w:w="547" w:type="pct"/>
            <w:vAlign w:val="center"/>
          </w:tcPr>
          <w:p w14:paraId="014B475B" w14:textId="77777777" w:rsidR="00315C4E" w:rsidRPr="00AA4A3D" w:rsidRDefault="00315C4E" w:rsidP="0001390E">
            <w:pPr>
              <w:pStyle w:val="aff7"/>
              <w:rPr>
                <w:sz w:val="20"/>
                <w:szCs w:val="20"/>
              </w:rPr>
            </w:pPr>
            <w:r w:rsidRPr="00AA4A3D">
              <w:rPr>
                <w:color w:val="auto"/>
                <w:sz w:val="20"/>
                <w:szCs w:val="20"/>
              </w:rPr>
              <w:t>максимальная площадь земельных участков</w:t>
            </w:r>
          </w:p>
        </w:tc>
        <w:tc>
          <w:tcPr>
            <w:tcW w:w="741" w:type="pct"/>
            <w:vAlign w:val="center"/>
          </w:tcPr>
          <w:p w14:paraId="3FFD1373" w14:textId="77777777" w:rsidR="00315C4E" w:rsidRPr="00AA4A3D" w:rsidRDefault="00315C4E" w:rsidP="0001390E">
            <w:pPr>
              <w:pStyle w:val="aff7"/>
              <w:rPr>
                <w:sz w:val="20"/>
                <w:szCs w:val="20"/>
              </w:rPr>
            </w:pPr>
            <w:r w:rsidRPr="00AA4A3D">
              <w:rPr>
                <w:color w:val="auto"/>
                <w:sz w:val="20"/>
                <w:szCs w:val="20"/>
              </w:rPr>
              <w:t>размещенных вдоль красных линий, улиц, проездов и дорог</w:t>
            </w:r>
          </w:p>
        </w:tc>
        <w:tc>
          <w:tcPr>
            <w:tcW w:w="551" w:type="pct"/>
            <w:vAlign w:val="center"/>
          </w:tcPr>
          <w:p w14:paraId="6ADFEEC1" w14:textId="77777777" w:rsidR="00315C4E" w:rsidRPr="00AA4A3D" w:rsidRDefault="00315C4E" w:rsidP="0001390E">
            <w:pPr>
              <w:pStyle w:val="aff7"/>
              <w:rPr>
                <w:sz w:val="20"/>
                <w:szCs w:val="20"/>
              </w:rPr>
            </w:pPr>
            <w:r w:rsidRPr="00AA4A3D">
              <w:rPr>
                <w:color w:val="auto"/>
                <w:sz w:val="20"/>
                <w:szCs w:val="20"/>
              </w:rPr>
              <w:t>размещенных вдоль других сторон земельного участка</w:t>
            </w:r>
          </w:p>
        </w:tc>
        <w:tc>
          <w:tcPr>
            <w:tcW w:w="519" w:type="pct"/>
            <w:vMerge/>
          </w:tcPr>
          <w:p w14:paraId="2BD74E76" w14:textId="77777777" w:rsidR="00315C4E" w:rsidRPr="00AA4A3D" w:rsidRDefault="00315C4E" w:rsidP="0001390E">
            <w:pPr>
              <w:keepNext/>
              <w:keepLines/>
              <w:widowControl/>
              <w:jc w:val="center"/>
              <w:rPr>
                <w:sz w:val="20"/>
                <w:szCs w:val="20"/>
              </w:rPr>
            </w:pPr>
          </w:p>
        </w:tc>
        <w:tc>
          <w:tcPr>
            <w:tcW w:w="511" w:type="pct"/>
            <w:vMerge/>
          </w:tcPr>
          <w:p w14:paraId="7DE9D184" w14:textId="77777777" w:rsidR="00315C4E" w:rsidRPr="00AA4A3D" w:rsidRDefault="00315C4E" w:rsidP="0001390E">
            <w:pPr>
              <w:keepNext/>
              <w:keepLines/>
              <w:widowControl/>
              <w:jc w:val="center"/>
              <w:rPr>
                <w:sz w:val="20"/>
                <w:szCs w:val="20"/>
              </w:rPr>
            </w:pPr>
          </w:p>
        </w:tc>
      </w:tr>
      <w:tr w:rsidR="00315C4E" w:rsidRPr="001457AD" w14:paraId="5BDA0C97" w14:textId="77777777" w:rsidTr="00550F93">
        <w:trPr>
          <w:trHeight w:val="197"/>
          <w:jc w:val="center"/>
        </w:trPr>
        <w:tc>
          <w:tcPr>
            <w:tcW w:w="245" w:type="pct"/>
            <w:gridSpan w:val="2"/>
          </w:tcPr>
          <w:p w14:paraId="3D823D61" w14:textId="77777777" w:rsidR="00315C4E" w:rsidRPr="001457AD" w:rsidRDefault="00315C4E" w:rsidP="0001390E">
            <w:pPr>
              <w:keepNext/>
              <w:keepLines/>
              <w:widowControl/>
              <w:ind w:left="6" w:firstLine="0"/>
              <w:jc w:val="center"/>
              <w:rPr>
                <w:sz w:val="20"/>
                <w:szCs w:val="20"/>
              </w:rPr>
            </w:pPr>
            <w:r w:rsidRPr="001457AD">
              <w:rPr>
                <w:sz w:val="20"/>
                <w:szCs w:val="20"/>
              </w:rPr>
              <w:t>1</w:t>
            </w:r>
          </w:p>
        </w:tc>
        <w:tc>
          <w:tcPr>
            <w:tcW w:w="1204" w:type="pct"/>
            <w:gridSpan w:val="2"/>
            <w:tcBorders>
              <w:right w:val="single" w:sz="4" w:space="0" w:color="auto"/>
            </w:tcBorders>
          </w:tcPr>
          <w:p w14:paraId="48799931" w14:textId="77777777" w:rsidR="00315C4E" w:rsidRPr="001457AD" w:rsidRDefault="00315C4E" w:rsidP="0001390E">
            <w:pPr>
              <w:keepNext/>
              <w:keepLines/>
              <w:widowControl/>
              <w:ind w:left="6" w:firstLine="0"/>
              <w:jc w:val="center"/>
              <w:rPr>
                <w:sz w:val="20"/>
                <w:szCs w:val="20"/>
              </w:rPr>
            </w:pPr>
            <w:r w:rsidRPr="001457AD">
              <w:rPr>
                <w:sz w:val="20"/>
                <w:szCs w:val="20"/>
              </w:rPr>
              <w:t>2</w:t>
            </w:r>
          </w:p>
        </w:tc>
        <w:tc>
          <w:tcPr>
            <w:tcW w:w="682" w:type="pct"/>
            <w:gridSpan w:val="2"/>
            <w:tcBorders>
              <w:left w:val="single" w:sz="4" w:space="0" w:color="auto"/>
            </w:tcBorders>
          </w:tcPr>
          <w:p w14:paraId="7BF6B64D" w14:textId="77777777" w:rsidR="00315C4E" w:rsidRPr="001457AD" w:rsidRDefault="00315C4E" w:rsidP="0001390E">
            <w:pPr>
              <w:keepNext/>
              <w:keepLines/>
              <w:widowControl/>
              <w:ind w:left="6" w:firstLine="0"/>
              <w:jc w:val="center"/>
              <w:rPr>
                <w:sz w:val="20"/>
                <w:szCs w:val="20"/>
              </w:rPr>
            </w:pPr>
            <w:r w:rsidRPr="001457AD">
              <w:rPr>
                <w:sz w:val="20"/>
                <w:szCs w:val="20"/>
              </w:rPr>
              <w:t>3</w:t>
            </w:r>
          </w:p>
        </w:tc>
        <w:tc>
          <w:tcPr>
            <w:tcW w:w="547" w:type="pct"/>
          </w:tcPr>
          <w:p w14:paraId="42BCAF71" w14:textId="77777777" w:rsidR="00315C4E" w:rsidRPr="001457AD" w:rsidRDefault="00315C4E" w:rsidP="0001390E">
            <w:pPr>
              <w:keepNext/>
              <w:keepLines/>
              <w:widowControl/>
              <w:ind w:left="6" w:firstLine="0"/>
              <w:jc w:val="center"/>
              <w:rPr>
                <w:sz w:val="20"/>
                <w:szCs w:val="20"/>
              </w:rPr>
            </w:pPr>
            <w:r w:rsidRPr="001457AD">
              <w:rPr>
                <w:sz w:val="20"/>
                <w:szCs w:val="20"/>
              </w:rPr>
              <w:t>4</w:t>
            </w:r>
          </w:p>
        </w:tc>
        <w:tc>
          <w:tcPr>
            <w:tcW w:w="741" w:type="pct"/>
          </w:tcPr>
          <w:p w14:paraId="5BA36B79" w14:textId="77777777" w:rsidR="00315C4E" w:rsidRPr="00AA4A3D" w:rsidRDefault="00315C4E" w:rsidP="0001390E">
            <w:pPr>
              <w:keepNext/>
              <w:keepLines/>
              <w:widowControl/>
              <w:ind w:left="6" w:firstLine="0"/>
              <w:jc w:val="center"/>
              <w:rPr>
                <w:sz w:val="20"/>
                <w:szCs w:val="20"/>
              </w:rPr>
            </w:pPr>
            <w:r w:rsidRPr="00AA4A3D">
              <w:rPr>
                <w:sz w:val="20"/>
                <w:szCs w:val="20"/>
              </w:rPr>
              <w:t>5</w:t>
            </w:r>
          </w:p>
        </w:tc>
        <w:tc>
          <w:tcPr>
            <w:tcW w:w="551" w:type="pct"/>
          </w:tcPr>
          <w:p w14:paraId="275EF09A" w14:textId="77777777" w:rsidR="00315C4E" w:rsidRPr="00AA4A3D" w:rsidRDefault="00315C4E" w:rsidP="0001390E">
            <w:pPr>
              <w:keepNext/>
              <w:keepLines/>
              <w:widowControl/>
              <w:ind w:left="6" w:firstLine="0"/>
              <w:jc w:val="center"/>
              <w:rPr>
                <w:sz w:val="20"/>
                <w:szCs w:val="20"/>
              </w:rPr>
            </w:pPr>
            <w:r w:rsidRPr="00AA4A3D">
              <w:rPr>
                <w:sz w:val="20"/>
                <w:szCs w:val="20"/>
              </w:rPr>
              <w:t>6</w:t>
            </w:r>
          </w:p>
        </w:tc>
        <w:tc>
          <w:tcPr>
            <w:tcW w:w="519" w:type="pct"/>
          </w:tcPr>
          <w:p w14:paraId="00411027" w14:textId="77777777" w:rsidR="00315C4E" w:rsidRPr="00AA4A3D" w:rsidRDefault="00315C4E" w:rsidP="0001390E">
            <w:pPr>
              <w:keepNext/>
              <w:keepLines/>
              <w:widowControl/>
              <w:ind w:left="6" w:firstLine="0"/>
              <w:jc w:val="center"/>
              <w:rPr>
                <w:sz w:val="20"/>
                <w:szCs w:val="20"/>
              </w:rPr>
            </w:pPr>
            <w:r w:rsidRPr="00AA4A3D">
              <w:rPr>
                <w:sz w:val="20"/>
                <w:szCs w:val="20"/>
              </w:rPr>
              <w:t>7</w:t>
            </w:r>
          </w:p>
        </w:tc>
        <w:tc>
          <w:tcPr>
            <w:tcW w:w="511" w:type="pct"/>
          </w:tcPr>
          <w:p w14:paraId="5B15513A" w14:textId="77777777" w:rsidR="00315C4E" w:rsidRPr="00AA4A3D" w:rsidRDefault="00315C4E" w:rsidP="0001390E">
            <w:pPr>
              <w:keepNext/>
              <w:keepLines/>
              <w:widowControl/>
              <w:ind w:left="6" w:firstLine="0"/>
              <w:jc w:val="center"/>
              <w:rPr>
                <w:sz w:val="20"/>
                <w:szCs w:val="20"/>
              </w:rPr>
            </w:pPr>
            <w:r w:rsidRPr="00AA4A3D">
              <w:rPr>
                <w:sz w:val="20"/>
                <w:szCs w:val="20"/>
              </w:rPr>
              <w:t>8</w:t>
            </w:r>
          </w:p>
        </w:tc>
      </w:tr>
      <w:tr w:rsidR="00315C4E" w:rsidRPr="001457AD" w14:paraId="6F3DFE1F" w14:textId="77777777" w:rsidTr="0001390E">
        <w:trPr>
          <w:jc w:val="center"/>
        </w:trPr>
        <w:tc>
          <w:tcPr>
            <w:tcW w:w="5000" w:type="pct"/>
            <w:gridSpan w:val="11"/>
          </w:tcPr>
          <w:p w14:paraId="5721E202" w14:textId="77777777" w:rsidR="00C100F8" w:rsidRPr="00AA4A3D" w:rsidRDefault="00C100F8" w:rsidP="0001390E">
            <w:pPr>
              <w:keepNext/>
              <w:keepLines/>
              <w:widowControl/>
              <w:jc w:val="center"/>
              <w:rPr>
                <w:b/>
                <w:sz w:val="20"/>
                <w:szCs w:val="20"/>
              </w:rPr>
            </w:pPr>
          </w:p>
          <w:p w14:paraId="49E848CF" w14:textId="77777777" w:rsidR="00C100F8" w:rsidRPr="00AA4A3D" w:rsidRDefault="00315C4E" w:rsidP="00021B8C">
            <w:pPr>
              <w:keepNext/>
              <w:keepLines/>
              <w:widowControl/>
              <w:jc w:val="center"/>
              <w:rPr>
                <w:b/>
                <w:sz w:val="20"/>
                <w:szCs w:val="20"/>
              </w:rPr>
            </w:pPr>
            <w:r w:rsidRPr="00AA4A3D">
              <w:rPr>
                <w:b/>
                <w:sz w:val="20"/>
                <w:szCs w:val="20"/>
              </w:rPr>
              <w:t>ОСНОВНЫЕ ВИДЫ РАЗРЕШЕННОГО ИСПОЛЬЗОВАНИЯ ЗЕМЕЛЬНЫХ УЧАСТКОВ И ОБЪЕКТОВ КАПИТАЛЬНОГО СТРОИТЕЛЬСТВА</w:t>
            </w:r>
          </w:p>
        </w:tc>
      </w:tr>
      <w:tr w:rsidR="00E05AA2" w:rsidRPr="001457AD" w14:paraId="426754E8" w14:textId="77777777" w:rsidTr="00550F93">
        <w:trPr>
          <w:jc w:val="center"/>
        </w:trPr>
        <w:tc>
          <w:tcPr>
            <w:tcW w:w="245" w:type="pct"/>
            <w:gridSpan w:val="2"/>
            <w:vAlign w:val="center"/>
          </w:tcPr>
          <w:p w14:paraId="384ACBB2" w14:textId="77777777" w:rsidR="00E05AA2" w:rsidRPr="001457AD" w:rsidRDefault="00E05AA2" w:rsidP="00E05AA2">
            <w:pPr>
              <w:pStyle w:val="aff7"/>
              <w:rPr>
                <w:color w:val="auto"/>
                <w:sz w:val="20"/>
                <w:szCs w:val="20"/>
              </w:rPr>
            </w:pPr>
            <w:r>
              <w:rPr>
                <w:color w:val="auto"/>
                <w:sz w:val="20"/>
                <w:szCs w:val="20"/>
              </w:rPr>
              <w:t>1.2</w:t>
            </w:r>
          </w:p>
        </w:tc>
        <w:tc>
          <w:tcPr>
            <w:tcW w:w="1204" w:type="pct"/>
            <w:gridSpan w:val="2"/>
            <w:tcBorders>
              <w:right w:val="single" w:sz="4" w:space="0" w:color="auto"/>
            </w:tcBorders>
            <w:vAlign w:val="center"/>
          </w:tcPr>
          <w:p w14:paraId="28753CD0" w14:textId="77777777" w:rsidR="00E05AA2" w:rsidRPr="001F2771" w:rsidRDefault="00E05AA2" w:rsidP="00E05AA2">
            <w:pPr>
              <w:pStyle w:val="aff7"/>
              <w:jc w:val="left"/>
              <w:rPr>
                <w:b/>
                <w:sz w:val="20"/>
                <w:szCs w:val="20"/>
                <w:highlight w:val="yellow"/>
              </w:rPr>
            </w:pPr>
            <w:r w:rsidRPr="00D2629C">
              <w:rPr>
                <w:b/>
                <w:sz w:val="20"/>
                <w:szCs w:val="20"/>
              </w:rPr>
              <w:t>Выращивание зерновых и иных сельскохозяйственных культур</w:t>
            </w:r>
          </w:p>
        </w:tc>
        <w:tc>
          <w:tcPr>
            <w:tcW w:w="649" w:type="pct"/>
            <w:tcBorders>
              <w:left w:val="single" w:sz="4" w:space="0" w:color="auto"/>
            </w:tcBorders>
            <w:vAlign w:val="center"/>
          </w:tcPr>
          <w:p w14:paraId="34AAC68A" w14:textId="77777777" w:rsidR="00E05AA2" w:rsidRPr="00D2629C" w:rsidRDefault="00E05AA2" w:rsidP="00E05AA2">
            <w:pPr>
              <w:pStyle w:val="aff7"/>
              <w:rPr>
                <w:sz w:val="20"/>
                <w:szCs w:val="20"/>
              </w:rPr>
            </w:pPr>
            <w:r w:rsidRPr="00D2629C">
              <w:rPr>
                <w:rFonts w:eastAsia="Times New Roman"/>
                <w:color w:val="auto"/>
                <w:sz w:val="20"/>
                <w:szCs w:val="20"/>
                <w:lang w:eastAsia="ru-RU"/>
              </w:rPr>
              <w:t>400</w:t>
            </w:r>
          </w:p>
        </w:tc>
        <w:tc>
          <w:tcPr>
            <w:tcW w:w="580" w:type="pct"/>
            <w:gridSpan w:val="2"/>
            <w:tcBorders>
              <w:left w:val="single" w:sz="4" w:space="0" w:color="auto"/>
            </w:tcBorders>
            <w:vAlign w:val="center"/>
          </w:tcPr>
          <w:p w14:paraId="168F60D8" w14:textId="77777777" w:rsidR="00E05AA2" w:rsidRPr="00D2629C" w:rsidRDefault="00E05AA2" w:rsidP="00E05AA2">
            <w:pPr>
              <w:pStyle w:val="aff7"/>
              <w:rPr>
                <w:sz w:val="20"/>
                <w:szCs w:val="20"/>
              </w:rPr>
            </w:pPr>
            <w:r>
              <w:rPr>
                <w:sz w:val="20"/>
                <w:szCs w:val="20"/>
              </w:rPr>
              <w:t>Не подлеж</w:t>
            </w:r>
            <w:r w:rsidR="003F1E91">
              <w:rPr>
                <w:sz w:val="20"/>
                <w:szCs w:val="20"/>
              </w:rPr>
              <w:t>и</w:t>
            </w:r>
            <w:r>
              <w:rPr>
                <w:sz w:val="20"/>
                <w:szCs w:val="20"/>
              </w:rPr>
              <w:t>т установлению</w:t>
            </w:r>
          </w:p>
        </w:tc>
        <w:tc>
          <w:tcPr>
            <w:tcW w:w="741" w:type="pct"/>
            <w:vAlign w:val="center"/>
          </w:tcPr>
          <w:p w14:paraId="1583079A"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51" w:type="pct"/>
            <w:vAlign w:val="center"/>
          </w:tcPr>
          <w:p w14:paraId="5EC75D36"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19" w:type="pct"/>
            <w:vAlign w:val="center"/>
          </w:tcPr>
          <w:p w14:paraId="214FB849"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 этаж/6 м</w:t>
            </w:r>
          </w:p>
        </w:tc>
        <w:tc>
          <w:tcPr>
            <w:tcW w:w="511" w:type="pct"/>
            <w:vAlign w:val="center"/>
          </w:tcPr>
          <w:p w14:paraId="0A5D8FEE"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5</w:t>
            </w:r>
          </w:p>
        </w:tc>
      </w:tr>
      <w:tr w:rsidR="00E05AA2" w:rsidRPr="001457AD" w14:paraId="7D70AF0E" w14:textId="77777777" w:rsidTr="00550F93">
        <w:trPr>
          <w:jc w:val="center"/>
        </w:trPr>
        <w:tc>
          <w:tcPr>
            <w:tcW w:w="245" w:type="pct"/>
            <w:gridSpan w:val="2"/>
            <w:vAlign w:val="center"/>
          </w:tcPr>
          <w:p w14:paraId="11313202" w14:textId="77777777" w:rsidR="00E05AA2" w:rsidRPr="001457AD" w:rsidRDefault="00E05AA2" w:rsidP="00E05AA2">
            <w:pPr>
              <w:pStyle w:val="aff7"/>
              <w:rPr>
                <w:color w:val="auto"/>
                <w:sz w:val="20"/>
                <w:szCs w:val="20"/>
              </w:rPr>
            </w:pPr>
            <w:r>
              <w:rPr>
                <w:color w:val="auto"/>
                <w:sz w:val="20"/>
                <w:szCs w:val="20"/>
              </w:rPr>
              <w:t>1.3</w:t>
            </w:r>
          </w:p>
        </w:tc>
        <w:tc>
          <w:tcPr>
            <w:tcW w:w="1204" w:type="pct"/>
            <w:gridSpan w:val="2"/>
            <w:tcBorders>
              <w:right w:val="single" w:sz="4" w:space="0" w:color="auto"/>
            </w:tcBorders>
            <w:vAlign w:val="center"/>
          </w:tcPr>
          <w:p w14:paraId="27583585" w14:textId="77777777" w:rsidR="00E05AA2" w:rsidRPr="001F2771" w:rsidRDefault="00E05AA2" w:rsidP="00E05AA2">
            <w:pPr>
              <w:pStyle w:val="aff7"/>
              <w:jc w:val="left"/>
              <w:rPr>
                <w:b/>
                <w:sz w:val="20"/>
                <w:szCs w:val="20"/>
                <w:highlight w:val="yellow"/>
              </w:rPr>
            </w:pPr>
            <w:r w:rsidRPr="00217B12">
              <w:rPr>
                <w:b/>
                <w:sz w:val="20"/>
                <w:szCs w:val="20"/>
              </w:rPr>
              <w:t>Овощеводство</w:t>
            </w:r>
          </w:p>
        </w:tc>
        <w:tc>
          <w:tcPr>
            <w:tcW w:w="649" w:type="pct"/>
            <w:tcBorders>
              <w:left w:val="single" w:sz="4" w:space="0" w:color="auto"/>
            </w:tcBorders>
            <w:vAlign w:val="center"/>
          </w:tcPr>
          <w:p w14:paraId="7E09EB08"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5D8A8931" w14:textId="77777777" w:rsidR="00E05AA2" w:rsidRPr="00D2629C" w:rsidRDefault="00E05AA2" w:rsidP="00E05AA2">
            <w:pPr>
              <w:pStyle w:val="aff7"/>
              <w:rPr>
                <w:color w:val="auto"/>
                <w:sz w:val="20"/>
                <w:szCs w:val="20"/>
              </w:rPr>
            </w:pPr>
            <w:r w:rsidRPr="00D2629C">
              <w:rPr>
                <w:color w:val="auto"/>
                <w:sz w:val="20"/>
                <w:szCs w:val="20"/>
              </w:rPr>
              <w:t>Не подлежит ограничению</w:t>
            </w:r>
          </w:p>
        </w:tc>
        <w:tc>
          <w:tcPr>
            <w:tcW w:w="741" w:type="pct"/>
            <w:vAlign w:val="center"/>
          </w:tcPr>
          <w:p w14:paraId="26BDFD3C"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51" w:type="pct"/>
            <w:vAlign w:val="center"/>
          </w:tcPr>
          <w:p w14:paraId="61A8B7DE"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19" w:type="pct"/>
            <w:vAlign w:val="center"/>
          </w:tcPr>
          <w:p w14:paraId="20A2AE05"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 этаж/6 м</w:t>
            </w:r>
          </w:p>
        </w:tc>
        <w:tc>
          <w:tcPr>
            <w:tcW w:w="511" w:type="pct"/>
            <w:vAlign w:val="center"/>
          </w:tcPr>
          <w:p w14:paraId="1BFABEA6"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5</w:t>
            </w:r>
          </w:p>
        </w:tc>
      </w:tr>
      <w:tr w:rsidR="00E05AA2" w:rsidRPr="001457AD" w14:paraId="385B826A" w14:textId="77777777" w:rsidTr="00550F93">
        <w:trPr>
          <w:jc w:val="center"/>
        </w:trPr>
        <w:tc>
          <w:tcPr>
            <w:tcW w:w="245" w:type="pct"/>
            <w:gridSpan w:val="2"/>
            <w:vAlign w:val="center"/>
          </w:tcPr>
          <w:p w14:paraId="66F8BA99" w14:textId="77777777" w:rsidR="00E05AA2" w:rsidRPr="001457AD" w:rsidRDefault="00E05AA2" w:rsidP="00E05AA2">
            <w:pPr>
              <w:pStyle w:val="aff7"/>
              <w:rPr>
                <w:color w:val="auto"/>
                <w:sz w:val="20"/>
                <w:szCs w:val="20"/>
              </w:rPr>
            </w:pPr>
            <w:r>
              <w:rPr>
                <w:color w:val="auto"/>
                <w:sz w:val="20"/>
                <w:szCs w:val="20"/>
              </w:rPr>
              <w:t>1.15</w:t>
            </w:r>
          </w:p>
        </w:tc>
        <w:tc>
          <w:tcPr>
            <w:tcW w:w="1204" w:type="pct"/>
            <w:gridSpan w:val="2"/>
            <w:tcBorders>
              <w:right w:val="single" w:sz="4" w:space="0" w:color="auto"/>
            </w:tcBorders>
            <w:vAlign w:val="center"/>
          </w:tcPr>
          <w:p w14:paraId="6F1B6C00" w14:textId="77777777" w:rsidR="00E05AA2" w:rsidRPr="001F2771" w:rsidRDefault="00E05AA2" w:rsidP="00E05AA2">
            <w:pPr>
              <w:pStyle w:val="aff7"/>
              <w:jc w:val="left"/>
              <w:rPr>
                <w:b/>
                <w:sz w:val="20"/>
                <w:szCs w:val="20"/>
                <w:highlight w:val="yellow"/>
              </w:rPr>
            </w:pPr>
            <w:r w:rsidRPr="00217B12">
              <w:rPr>
                <w:b/>
                <w:sz w:val="20"/>
                <w:szCs w:val="20"/>
              </w:rPr>
              <w:t>Хранение и переработка сельскохозяйственной продукции</w:t>
            </w:r>
          </w:p>
        </w:tc>
        <w:tc>
          <w:tcPr>
            <w:tcW w:w="649" w:type="pct"/>
            <w:tcBorders>
              <w:left w:val="single" w:sz="4" w:space="0" w:color="auto"/>
            </w:tcBorders>
            <w:vAlign w:val="center"/>
          </w:tcPr>
          <w:p w14:paraId="0A0B35D6"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6B1D13B4" w14:textId="77777777" w:rsidR="00E05AA2" w:rsidRPr="00D2629C" w:rsidRDefault="00E05AA2" w:rsidP="00E05AA2">
            <w:pPr>
              <w:pStyle w:val="aff7"/>
              <w:rPr>
                <w:color w:val="auto"/>
                <w:sz w:val="20"/>
                <w:szCs w:val="20"/>
              </w:rPr>
            </w:pPr>
            <w:r w:rsidRPr="00D2629C">
              <w:rPr>
                <w:color w:val="auto"/>
                <w:sz w:val="20"/>
                <w:szCs w:val="20"/>
              </w:rPr>
              <w:t>Не подлежит ограничению</w:t>
            </w:r>
          </w:p>
        </w:tc>
        <w:tc>
          <w:tcPr>
            <w:tcW w:w="741" w:type="pct"/>
            <w:vAlign w:val="center"/>
          </w:tcPr>
          <w:p w14:paraId="5589CCBC"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51" w:type="pct"/>
            <w:vAlign w:val="center"/>
          </w:tcPr>
          <w:p w14:paraId="22803B50"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19" w:type="pct"/>
            <w:vAlign w:val="center"/>
          </w:tcPr>
          <w:p w14:paraId="2C703EEF"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 этаж/6 м</w:t>
            </w:r>
          </w:p>
        </w:tc>
        <w:tc>
          <w:tcPr>
            <w:tcW w:w="511" w:type="pct"/>
            <w:vAlign w:val="center"/>
          </w:tcPr>
          <w:p w14:paraId="692B2C9D"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5</w:t>
            </w:r>
          </w:p>
        </w:tc>
      </w:tr>
      <w:tr w:rsidR="00E05AA2" w:rsidRPr="001457AD" w14:paraId="24A6D83C" w14:textId="77777777" w:rsidTr="00550F93">
        <w:trPr>
          <w:jc w:val="center"/>
        </w:trPr>
        <w:tc>
          <w:tcPr>
            <w:tcW w:w="245" w:type="pct"/>
            <w:gridSpan w:val="2"/>
            <w:vAlign w:val="center"/>
          </w:tcPr>
          <w:p w14:paraId="29A6EE42" w14:textId="77777777" w:rsidR="00E05AA2" w:rsidRPr="001457AD" w:rsidRDefault="00E05AA2" w:rsidP="00E05AA2">
            <w:pPr>
              <w:pStyle w:val="aff7"/>
              <w:rPr>
                <w:color w:val="auto"/>
                <w:sz w:val="20"/>
                <w:szCs w:val="20"/>
              </w:rPr>
            </w:pPr>
            <w:r>
              <w:rPr>
                <w:color w:val="auto"/>
                <w:sz w:val="20"/>
                <w:szCs w:val="20"/>
              </w:rPr>
              <w:t>1.16</w:t>
            </w:r>
          </w:p>
        </w:tc>
        <w:tc>
          <w:tcPr>
            <w:tcW w:w="1204" w:type="pct"/>
            <w:gridSpan w:val="2"/>
            <w:tcBorders>
              <w:right w:val="single" w:sz="4" w:space="0" w:color="auto"/>
            </w:tcBorders>
            <w:vAlign w:val="center"/>
          </w:tcPr>
          <w:p w14:paraId="040F13FA" w14:textId="77777777" w:rsidR="00E05AA2" w:rsidRPr="001F2771" w:rsidRDefault="00E05AA2" w:rsidP="00E05AA2">
            <w:pPr>
              <w:pStyle w:val="aff7"/>
              <w:jc w:val="left"/>
              <w:rPr>
                <w:b/>
                <w:sz w:val="20"/>
                <w:szCs w:val="20"/>
                <w:highlight w:val="yellow"/>
              </w:rPr>
            </w:pPr>
            <w:r w:rsidRPr="00217B12">
              <w:rPr>
                <w:b/>
                <w:sz w:val="20"/>
                <w:szCs w:val="20"/>
              </w:rPr>
              <w:t>Ведение личного подсобного хозяйства на полевых участках</w:t>
            </w:r>
          </w:p>
        </w:tc>
        <w:tc>
          <w:tcPr>
            <w:tcW w:w="649" w:type="pct"/>
            <w:tcBorders>
              <w:left w:val="single" w:sz="4" w:space="0" w:color="auto"/>
            </w:tcBorders>
            <w:vAlign w:val="center"/>
          </w:tcPr>
          <w:p w14:paraId="517E018F"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6A0EBD70" w14:textId="77777777" w:rsidR="00E05AA2" w:rsidRPr="00D2629C" w:rsidRDefault="00E05AA2" w:rsidP="00E05AA2">
            <w:pPr>
              <w:pStyle w:val="aff7"/>
              <w:rPr>
                <w:color w:val="auto"/>
                <w:sz w:val="20"/>
                <w:szCs w:val="20"/>
              </w:rPr>
            </w:pPr>
            <w:r w:rsidRPr="00D2629C">
              <w:rPr>
                <w:color w:val="auto"/>
                <w:sz w:val="20"/>
                <w:szCs w:val="20"/>
              </w:rPr>
              <w:t>Не подлежит ограничению</w:t>
            </w:r>
          </w:p>
        </w:tc>
        <w:tc>
          <w:tcPr>
            <w:tcW w:w="741" w:type="pct"/>
            <w:vAlign w:val="center"/>
          </w:tcPr>
          <w:p w14:paraId="52866081"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51" w:type="pct"/>
            <w:vAlign w:val="center"/>
          </w:tcPr>
          <w:p w14:paraId="08312782"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19" w:type="pct"/>
            <w:vAlign w:val="center"/>
          </w:tcPr>
          <w:p w14:paraId="60C55641"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 этаж/6 м</w:t>
            </w:r>
          </w:p>
        </w:tc>
        <w:tc>
          <w:tcPr>
            <w:tcW w:w="511" w:type="pct"/>
            <w:vAlign w:val="center"/>
          </w:tcPr>
          <w:p w14:paraId="0D8AE604"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5</w:t>
            </w:r>
          </w:p>
        </w:tc>
      </w:tr>
      <w:tr w:rsidR="00E05AA2" w:rsidRPr="001457AD" w14:paraId="3365C9C6" w14:textId="77777777" w:rsidTr="00550F93">
        <w:trPr>
          <w:jc w:val="center"/>
        </w:trPr>
        <w:tc>
          <w:tcPr>
            <w:tcW w:w="245" w:type="pct"/>
            <w:gridSpan w:val="2"/>
            <w:vAlign w:val="center"/>
          </w:tcPr>
          <w:p w14:paraId="2FC232CA" w14:textId="77777777" w:rsidR="00E05AA2" w:rsidRPr="001457AD" w:rsidRDefault="00E05AA2" w:rsidP="00E05AA2">
            <w:pPr>
              <w:pStyle w:val="aff7"/>
              <w:rPr>
                <w:color w:val="auto"/>
                <w:sz w:val="20"/>
                <w:szCs w:val="20"/>
              </w:rPr>
            </w:pPr>
            <w:r>
              <w:rPr>
                <w:color w:val="auto"/>
                <w:sz w:val="20"/>
                <w:szCs w:val="20"/>
              </w:rPr>
              <w:t>1.18</w:t>
            </w:r>
          </w:p>
        </w:tc>
        <w:tc>
          <w:tcPr>
            <w:tcW w:w="1204" w:type="pct"/>
            <w:gridSpan w:val="2"/>
            <w:tcBorders>
              <w:right w:val="single" w:sz="4" w:space="0" w:color="auto"/>
            </w:tcBorders>
            <w:vAlign w:val="center"/>
          </w:tcPr>
          <w:p w14:paraId="482343AD" w14:textId="77777777" w:rsidR="00E05AA2" w:rsidRPr="001F2771" w:rsidRDefault="00E05AA2" w:rsidP="00E05AA2">
            <w:pPr>
              <w:pStyle w:val="aff7"/>
              <w:jc w:val="left"/>
              <w:rPr>
                <w:b/>
                <w:sz w:val="20"/>
                <w:szCs w:val="20"/>
                <w:highlight w:val="yellow"/>
              </w:rPr>
            </w:pPr>
            <w:r w:rsidRPr="00217B12">
              <w:rPr>
                <w:b/>
                <w:sz w:val="20"/>
                <w:szCs w:val="20"/>
              </w:rPr>
              <w:t>Обеспечение сельскохозяйственного производства</w:t>
            </w:r>
          </w:p>
        </w:tc>
        <w:tc>
          <w:tcPr>
            <w:tcW w:w="649" w:type="pct"/>
            <w:tcBorders>
              <w:left w:val="single" w:sz="4" w:space="0" w:color="auto"/>
            </w:tcBorders>
            <w:vAlign w:val="center"/>
          </w:tcPr>
          <w:p w14:paraId="0BE82AF4"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64C483B7" w14:textId="77777777" w:rsidR="00E05AA2" w:rsidRPr="00D2629C" w:rsidRDefault="00E05AA2" w:rsidP="00E05AA2">
            <w:pPr>
              <w:pStyle w:val="aff7"/>
              <w:rPr>
                <w:color w:val="auto"/>
                <w:sz w:val="20"/>
                <w:szCs w:val="20"/>
              </w:rPr>
            </w:pPr>
            <w:r w:rsidRPr="00D2629C">
              <w:rPr>
                <w:color w:val="auto"/>
                <w:sz w:val="20"/>
                <w:szCs w:val="20"/>
              </w:rPr>
              <w:t>Не подлежит ограничению</w:t>
            </w:r>
          </w:p>
        </w:tc>
        <w:tc>
          <w:tcPr>
            <w:tcW w:w="741" w:type="pct"/>
            <w:vAlign w:val="center"/>
          </w:tcPr>
          <w:p w14:paraId="61FE02B5"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51" w:type="pct"/>
            <w:vAlign w:val="center"/>
          </w:tcPr>
          <w:p w14:paraId="68BAC3ED"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0,5</w:t>
            </w:r>
          </w:p>
        </w:tc>
        <w:tc>
          <w:tcPr>
            <w:tcW w:w="519" w:type="pct"/>
            <w:vAlign w:val="center"/>
          </w:tcPr>
          <w:p w14:paraId="5FFB43B2"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1 этаж/6 м</w:t>
            </w:r>
          </w:p>
        </w:tc>
        <w:tc>
          <w:tcPr>
            <w:tcW w:w="511" w:type="pct"/>
            <w:vAlign w:val="center"/>
          </w:tcPr>
          <w:p w14:paraId="4560F362" w14:textId="77777777" w:rsidR="00E05AA2" w:rsidRPr="00D2629C" w:rsidRDefault="00E05AA2" w:rsidP="00E05AA2">
            <w:pPr>
              <w:pStyle w:val="aff7"/>
              <w:rPr>
                <w:rFonts w:eastAsia="Times New Roman"/>
                <w:color w:val="auto"/>
                <w:sz w:val="20"/>
                <w:szCs w:val="20"/>
                <w:lang w:eastAsia="ru-RU"/>
              </w:rPr>
            </w:pPr>
            <w:r w:rsidRPr="00D2629C">
              <w:rPr>
                <w:rFonts w:eastAsia="Times New Roman"/>
                <w:color w:val="auto"/>
                <w:sz w:val="20"/>
                <w:szCs w:val="20"/>
                <w:lang w:eastAsia="ru-RU"/>
              </w:rPr>
              <w:t>5</w:t>
            </w:r>
          </w:p>
        </w:tc>
      </w:tr>
      <w:tr w:rsidR="0009223F" w:rsidRPr="001457AD" w14:paraId="769E6588" w14:textId="77777777" w:rsidTr="0009223F">
        <w:trPr>
          <w:jc w:val="center"/>
        </w:trPr>
        <w:tc>
          <w:tcPr>
            <w:tcW w:w="245" w:type="pct"/>
            <w:gridSpan w:val="2"/>
            <w:vAlign w:val="center"/>
          </w:tcPr>
          <w:p w14:paraId="62FA7C3B" w14:textId="77777777" w:rsidR="0009223F" w:rsidRPr="001457AD" w:rsidRDefault="0009223F" w:rsidP="00E05AA2">
            <w:pPr>
              <w:pStyle w:val="aff7"/>
              <w:rPr>
                <w:color w:val="auto"/>
                <w:sz w:val="20"/>
                <w:szCs w:val="20"/>
              </w:rPr>
            </w:pPr>
            <w:r>
              <w:rPr>
                <w:color w:val="auto"/>
                <w:sz w:val="20"/>
                <w:szCs w:val="20"/>
              </w:rPr>
              <w:t>1.19</w:t>
            </w:r>
          </w:p>
        </w:tc>
        <w:tc>
          <w:tcPr>
            <w:tcW w:w="1204" w:type="pct"/>
            <w:gridSpan w:val="2"/>
            <w:tcBorders>
              <w:right w:val="single" w:sz="4" w:space="0" w:color="auto"/>
            </w:tcBorders>
            <w:vAlign w:val="center"/>
          </w:tcPr>
          <w:p w14:paraId="3E7CD254" w14:textId="77777777" w:rsidR="0009223F" w:rsidRPr="001F2771" w:rsidRDefault="0009223F" w:rsidP="00E05AA2">
            <w:pPr>
              <w:pStyle w:val="aff7"/>
              <w:jc w:val="left"/>
              <w:rPr>
                <w:b/>
                <w:sz w:val="20"/>
                <w:szCs w:val="20"/>
                <w:highlight w:val="yellow"/>
              </w:rPr>
            </w:pPr>
            <w:r w:rsidRPr="00217B12">
              <w:rPr>
                <w:b/>
                <w:sz w:val="20"/>
                <w:szCs w:val="20"/>
              </w:rPr>
              <w:t>Сенокошение</w:t>
            </w:r>
          </w:p>
        </w:tc>
        <w:tc>
          <w:tcPr>
            <w:tcW w:w="649" w:type="pct"/>
            <w:tcBorders>
              <w:left w:val="single" w:sz="4" w:space="0" w:color="auto"/>
            </w:tcBorders>
            <w:vAlign w:val="center"/>
          </w:tcPr>
          <w:p w14:paraId="559DB3C3" w14:textId="77777777" w:rsidR="0009223F" w:rsidRPr="00D2629C" w:rsidRDefault="0009223F"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1E06121D" w14:textId="77777777" w:rsidR="0009223F" w:rsidRPr="00D2629C" w:rsidRDefault="0009223F" w:rsidP="00E05AA2">
            <w:pPr>
              <w:pStyle w:val="aff7"/>
              <w:rPr>
                <w:color w:val="auto"/>
                <w:sz w:val="20"/>
                <w:szCs w:val="20"/>
              </w:rPr>
            </w:pPr>
            <w:r>
              <w:rPr>
                <w:sz w:val="20"/>
                <w:szCs w:val="20"/>
              </w:rPr>
              <w:t>Не подлежит установлению</w:t>
            </w:r>
          </w:p>
        </w:tc>
        <w:tc>
          <w:tcPr>
            <w:tcW w:w="2322" w:type="pct"/>
            <w:gridSpan w:val="4"/>
            <w:vAlign w:val="center"/>
          </w:tcPr>
          <w:p w14:paraId="69F1A6F1" w14:textId="77777777" w:rsidR="0009223F" w:rsidRPr="00D2629C" w:rsidRDefault="0009223F" w:rsidP="00E05AA2">
            <w:pPr>
              <w:pStyle w:val="aff7"/>
              <w:rPr>
                <w:rFonts w:eastAsia="Times New Roman"/>
                <w:color w:val="auto"/>
                <w:sz w:val="20"/>
                <w:szCs w:val="20"/>
                <w:lang w:eastAsia="ru-RU"/>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09223F" w:rsidRPr="001457AD" w14:paraId="5F03E8A4" w14:textId="77777777" w:rsidTr="0009223F">
        <w:trPr>
          <w:jc w:val="center"/>
        </w:trPr>
        <w:tc>
          <w:tcPr>
            <w:tcW w:w="245" w:type="pct"/>
            <w:gridSpan w:val="2"/>
            <w:vAlign w:val="center"/>
          </w:tcPr>
          <w:p w14:paraId="35AA0785" w14:textId="77777777" w:rsidR="0009223F" w:rsidRPr="001457AD" w:rsidRDefault="0009223F" w:rsidP="00E05AA2">
            <w:pPr>
              <w:pStyle w:val="aff7"/>
              <w:rPr>
                <w:color w:val="auto"/>
                <w:sz w:val="20"/>
                <w:szCs w:val="20"/>
              </w:rPr>
            </w:pPr>
            <w:r>
              <w:rPr>
                <w:color w:val="auto"/>
                <w:sz w:val="20"/>
                <w:szCs w:val="20"/>
              </w:rPr>
              <w:t>1.20</w:t>
            </w:r>
          </w:p>
        </w:tc>
        <w:tc>
          <w:tcPr>
            <w:tcW w:w="1204" w:type="pct"/>
            <w:gridSpan w:val="2"/>
            <w:tcBorders>
              <w:right w:val="single" w:sz="4" w:space="0" w:color="auto"/>
            </w:tcBorders>
            <w:vAlign w:val="center"/>
          </w:tcPr>
          <w:p w14:paraId="56EF4F8F" w14:textId="77777777" w:rsidR="0009223F" w:rsidRPr="001F2771" w:rsidRDefault="0009223F" w:rsidP="00E05AA2">
            <w:pPr>
              <w:pStyle w:val="aff7"/>
              <w:jc w:val="left"/>
              <w:rPr>
                <w:b/>
                <w:sz w:val="20"/>
                <w:szCs w:val="20"/>
                <w:highlight w:val="yellow"/>
              </w:rPr>
            </w:pPr>
            <w:r w:rsidRPr="00217B12">
              <w:rPr>
                <w:b/>
                <w:sz w:val="20"/>
                <w:szCs w:val="20"/>
              </w:rPr>
              <w:t>Выпас сельскохозяйственных животных</w:t>
            </w:r>
          </w:p>
        </w:tc>
        <w:tc>
          <w:tcPr>
            <w:tcW w:w="649" w:type="pct"/>
            <w:tcBorders>
              <w:left w:val="single" w:sz="4" w:space="0" w:color="auto"/>
            </w:tcBorders>
            <w:vAlign w:val="center"/>
          </w:tcPr>
          <w:p w14:paraId="35CBFD69" w14:textId="77777777" w:rsidR="0009223F" w:rsidRPr="00D2629C" w:rsidRDefault="0009223F" w:rsidP="00E05AA2">
            <w:pPr>
              <w:pStyle w:val="aff7"/>
              <w:rPr>
                <w:rFonts w:eastAsia="Times New Roman"/>
                <w:color w:val="auto"/>
                <w:sz w:val="20"/>
                <w:szCs w:val="20"/>
                <w:lang w:eastAsia="ru-RU"/>
              </w:rPr>
            </w:pPr>
            <w:r w:rsidRPr="00D2629C">
              <w:rPr>
                <w:rFonts w:eastAsia="Times New Roman"/>
                <w:color w:val="auto"/>
                <w:sz w:val="20"/>
                <w:szCs w:val="20"/>
                <w:lang w:eastAsia="ru-RU"/>
              </w:rPr>
              <w:t>100</w:t>
            </w:r>
          </w:p>
        </w:tc>
        <w:tc>
          <w:tcPr>
            <w:tcW w:w="580" w:type="pct"/>
            <w:gridSpan w:val="2"/>
            <w:tcBorders>
              <w:left w:val="single" w:sz="4" w:space="0" w:color="auto"/>
            </w:tcBorders>
            <w:vAlign w:val="center"/>
          </w:tcPr>
          <w:p w14:paraId="6DC58487" w14:textId="77777777" w:rsidR="0009223F" w:rsidRPr="00D2629C" w:rsidRDefault="0009223F" w:rsidP="00E05AA2">
            <w:pPr>
              <w:pStyle w:val="aff7"/>
              <w:rPr>
                <w:color w:val="auto"/>
                <w:sz w:val="20"/>
                <w:szCs w:val="20"/>
              </w:rPr>
            </w:pPr>
            <w:r>
              <w:rPr>
                <w:sz w:val="20"/>
                <w:szCs w:val="20"/>
              </w:rPr>
              <w:t>Не подлежит установлению</w:t>
            </w:r>
          </w:p>
        </w:tc>
        <w:tc>
          <w:tcPr>
            <w:tcW w:w="2322" w:type="pct"/>
            <w:gridSpan w:val="4"/>
            <w:vAlign w:val="center"/>
          </w:tcPr>
          <w:p w14:paraId="4D7A11A6" w14:textId="77777777" w:rsidR="0009223F" w:rsidRPr="00D2629C" w:rsidRDefault="0009223F" w:rsidP="00E05AA2">
            <w:pPr>
              <w:pStyle w:val="aff7"/>
              <w:rPr>
                <w:rFonts w:eastAsia="Times New Roman"/>
                <w:color w:val="auto"/>
                <w:sz w:val="20"/>
                <w:szCs w:val="20"/>
                <w:lang w:eastAsia="ru-RU"/>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4B0925" w:rsidRPr="001457AD" w14:paraId="38C72340" w14:textId="77777777" w:rsidTr="00550F93">
        <w:trPr>
          <w:jc w:val="center"/>
        </w:trPr>
        <w:tc>
          <w:tcPr>
            <w:tcW w:w="245" w:type="pct"/>
            <w:gridSpan w:val="2"/>
            <w:vMerge w:val="restart"/>
            <w:vAlign w:val="center"/>
          </w:tcPr>
          <w:p w14:paraId="3400C587" w14:textId="77777777" w:rsidR="004B0925" w:rsidRPr="001457AD" w:rsidRDefault="004B0925" w:rsidP="004B0925">
            <w:pPr>
              <w:pStyle w:val="aff7"/>
              <w:rPr>
                <w:color w:val="auto"/>
                <w:sz w:val="20"/>
                <w:szCs w:val="20"/>
              </w:rPr>
            </w:pPr>
            <w:r>
              <w:rPr>
                <w:color w:val="auto"/>
                <w:sz w:val="20"/>
                <w:szCs w:val="20"/>
              </w:rPr>
              <w:t>3.1.1</w:t>
            </w:r>
          </w:p>
        </w:tc>
        <w:tc>
          <w:tcPr>
            <w:tcW w:w="1204" w:type="pct"/>
            <w:gridSpan w:val="2"/>
            <w:vMerge w:val="restart"/>
            <w:tcBorders>
              <w:right w:val="single" w:sz="4" w:space="0" w:color="auto"/>
            </w:tcBorders>
            <w:vAlign w:val="center"/>
          </w:tcPr>
          <w:p w14:paraId="1CA69FBE" w14:textId="77777777" w:rsidR="004B0925" w:rsidRPr="001F2771" w:rsidRDefault="004B0925" w:rsidP="004B0925">
            <w:pPr>
              <w:pStyle w:val="aff7"/>
              <w:jc w:val="left"/>
              <w:rPr>
                <w:b/>
                <w:sz w:val="20"/>
                <w:szCs w:val="20"/>
                <w:highlight w:val="yellow"/>
              </w:rPr>
            </w:pPr>
            <w:r w:rsidRPr="00217B12">
              <w:rPr>
                <w:b/>
                <w:sz w:val="20"/>
                <w:szCs w:val="20"/>
              </w:rPr>
              <w:t>Предоставление коммунальных услуг</w:t>
            </w:r>
          </w:p>
        </w:tc>
        <w:tc>
          <w:tcPr>
            <w:tcW w:w="649" w:type="pct"/>
            <w:tcBorders>
              <w:left w:val="single" w:sz="4" w:space="0" w:color="auto"/>
            </w:tcBorders>
            <w:vAlign w:val="center"/>
          </w:tcPr>
          <w:p w14:paraId="3F4AEB61"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1</w:t>
            </w:r>
          </w:p>
        </w:tc>
        <w:tc>
          <w:tcPr>
            <w:tcW w:w="580" w:type="pct"/>
            <w:gridSpan w:val="2"/>
            <w:tcBorders>
              <w:left w:val="single" w:sz="4" w:space="0" w:color="auto"/>
            </w:tcBorders>
            <w:vAlign w:val="center"/>
          </w:tcPr>
          <w:p w14:paraId="3834BA49" w14:textId="77777777" w:rsidR="004B0925" w:rsidRPr="00550F93" w:rsidRDefault="004B0925" w:rsidP="004B0925">
            <w:pPr>
              <w:pStyle w:val="aff7"/>
              <w:rPr>
                <w:color w:val="auto"/>
                <w:sz w:val="20"/>
                <w:szCs w:val="20"/>
              </w:rPr>
            </w:pPr>
            <w:r w:rsidRPr="00550F93">
              <w:rPr>
                <w:color w:val="auto"/>
                <w:sz w:val="20"/>
                <w:szCs w:val="20"/>
              </w:rPr>
              <w:t>5000</w:t>
            </w:r>
          </w:p>
        </w:tc>
        <w:tc>
          <w:tcPr>
            <w:tcW w:w="741" w:type="pct"/>
            <w:vAlign w:val="center"/>
          </w:tcPr>
          <w:p w14:paraId="59DB5863"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0,5</w:t>
            </w:r>
          </w:p>
        </w:tc>
        <w:tc>
          <w:tcPr>
            <w:tcW w:w="551" w:type="pct"/>
            <w:vAlign w:val="center"/>
          </w:tcPr>
          <w:p w14:paraId="4EDAADF3"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0,5</w:t>
            </w:r>
          </w:p>
        </w:tc>
        <w:tc>
          <w:tcPr>
            <w:tcW w:w="519" w:type="pct"/>
            <w:vAlign w:val="center"/>
          </w:tcPr>
          <w:p w14:paraId="365010E7"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1 этаж/40 м</w:t>
            </w:r>
          </w:p>
        </w:tc>
        <w:tc>
          <w:tcPr>
            <w:tcW w:w="511" w:type="pct"/>
            <w:vAlign w:val="center"/>
          </w:tcPr>
          <w:p w14:paraId="38A54EA7"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80</w:t>
            </w:r>
          </w:p>
        </w:tc>
      </w:tr>
      <w:tr w:rsidR="004B0925" w:rsidRPr="001457AD" w14:paraId="3BADE713" w14:textId="77777777" w:rsidTr="004B0925">
        <w:trPr>
          <w:jc w:val="center"/>
        </w:trPr>
        <w:tc>
          <w:tcPr>
            <w:tcW w:w="245" w:type="pct"/>
            <w:gridSpan w:val="2"/>
            <w:vMerge/>
            <w:vAlign w:val="center"/>
          </w:tcPr>
          <w:p w14:paraId="4AA02C23" w14:textId="77777777" w:rsidR="004B0925" w:rsidRDefault="004B0925" w:rsidP="004B0925">
            <w:pPr>
              <w:pStyle w:val="aff7"/>
              <w:rPr>
                <w:color w:val="auto"/>
                <w:sz w:val="20"/>
                <w:szCs w:val="20"/>
              </w:rPr>
            </w:pPr>
          </w:p>
        </w:tc>
        <w:tc>
          <w:tcPr>
            <w:tcW w:w="1204" w:type="pct"/>
            <w:gridSpan w:val="2"/>
            <w:vMerge/>
            <w:tcBorders>
              <w:right w:val="single" w:sz="4" w:space="0" w:color="auto"/>
            </w:tcBorders>
            <w:vAlign w:val="center"/>
          </w:tcPr>
          <w:p w14:paraId="7DCA050A" w14:textId="77777777" w:rsidR="004B0925" w:rsidRPr="00217B12" w:rsidRDefault="004B0925" w:rsidP="004B0925">
            <w:pPr>
              <w:pStyle w:val="aff7"/>
              <w:jc w:val="left"/>
              <w:rPr>
                <w:b/>
                <w:sz w:val="20"/>
                <w:szCs w:val="20"/>
              </w:rPr>
            </w:pPr>
          </w:p>
        </w:tc>
        <w:tc>
          <w:tcPr>
            <w:tcW w:w="3551" w:type="pct"/>
            <w:gridSpan w:val="7"/>
            <w:tcBorders>
              <w:left w:val="single" w:sz="4" w:space="0" w:color="auto"/>
            </w:tcBorders>
            <w:vAlign w:val="center"/>
          </w:tcPr>
          <w:p w14:paraId="4A305807" w14:textId="77777777" w:rsidR="004B0925" w:rsidRPr="00D2629C" w:rsidRDefault="006A3298" w:rsidP="004B0925">
            <w:pPr>
              <w:pStyle w:val="aff7"/>
              <w:rPr>
                <w:rFonts w:eastAsia="Times New Roman"/>
                <w:color w:val="auto"/>
                <w:sz w:val="20"/>
                <w:szCs w:val="20"/>
                <w:lang w:eastAsia="ru-RU"/>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4B0925" w:rsidRPr="001457AD" w14:paraId="7DF56214" w14:textId="77777777" w:rsidTr="00550F93">
        <w:trPr>
          <w:jc w:val="center"/>
        </w:trPr>
        <w:tc>
          <w:tcPr>
            <w:tcW w:w="245" w:type="pct"/>
            <w:gridSpan w:val="2"/>
            <w:vAlign w:val="center"/>
          </w:tcPr>
          <w:p w14:paraId="19869846" w14:textId="77777777" w:rsidR="004B0925" w:rsidRDefault="004B0925" w:rsidP="004B0925">
            <w:pPr>
              <w:pStyle w:val="aff7"/>
              <w:rPr>
                <w:color w:val="auto"/>
                <w:sz w:val="20"/>
                <w:szCs w:val="20"/>
              </w:rPr>
            </w:pPr>
            <w:r>
              <w:rPr>
                <w:color w:val="auto"/>
                <w:sz w:val="20"/>
                <w:szCs w:val="20"/>
              </w:rPr>
              <w:t>6.8</w:t>
            </w:r>
          </w:p>
        </w:tc>
        <w:tc>
          <w:tcPr>
            <w:tcW w:w="1204" w:type="pct"/>
            <w:gridSpan w:val="2"/>
            <w:tcBorders>
              <w:right w:val="single" w:sz="4" w:space="0" w:color="auto"/>
            </w:tcBorders>
            <w:vAlign w:val="center"/>
          </w:tcPr>
          <w:p w14:paraId="5B8C7D22" w14:textId="77777777" w:rsidR="004B0925" w:rsidRPr="001F2771" w:rsidRDefault="004B0925" w:rsidP="004B0925">
            <w:pPr>
              <w:pStyle w:val="aff7"/>
              <w:jc w:val="left"/>
              <w:rPr>
                <w:b/>
                <w:sz w:val="20"/>
                <w:szCs w:val="20"/>
                <w:highlight w:val="yellow"/>
              </w:rPr>
            </w:pPr>
            <w:r w:rsidRPr="00217B12">
              <w:rPr>
                <w:b/>
                <w:sz w:val="20"/>
                <w:szCs w:val="20"/>
              </w:rPr>
              <w:t>Связь</w:t>
            </w:r>
          </w:p>
        </w:tc>
        <w:tc>
          <w:tcPr>
            <w:tcW w:w="649" w:type="pct"/>
            <w:tcBorders>
              <w:left w:val="single" w:sz="4" w:space="0" w:color="auto"/>
            </w:tcBorders>
            <w:vAlign w:val="center"/>
          </w:tcPr>
          <w:p w14:paraId="37A97B09" w14:textId="77777777" w:rsidR="004B0925" w:rsidRPr="00BF6BE7" w:rsidRDefault="004B0925" w:rsidP="004B0925">
            <w:pPr>
              <w:pStyle w:val="aff7"/>
              <w:rPr>
                <w:rFonts w:eastAsia="Times New Roman"/>
                <w:color w:val="auto"/>
                <w:sz w:val="20"/>
                <w:szCs w:val="20"/>
                <w:lang w:eastAsia="ru-RU"/>
              </w:rPr>
            </w:pPr>
            <w:r w:rsidRPr="00BF6BE7">
              <w:rPr>
                <w:rFonts w:eastAsia="Times New Roman"/>
                <w:color w:val="auto"/>
                <w:sz w:val="20"/>
                <w:szCs w:val="20"/>
                <w:lang w:eastAsia="ru-RU"/>
              </w:rPr>
              <w:t>30</w:t>
            </w:r>
          </w:p>
        </w:tc>
        <w:tc>
          <w:tcPr>
            <w:tcW w:w="580" w:type="pct"/>
            <w:gridSpan w:val="2"/>
            <w:tcBorders>
              <w:left w:val="single" w:sz="4" w:space="0" w:color="auto"/>
            </w:tcBorders>
            <w:vAlign w:val="center"/>
          </w:tcPr>
          <w:p w14:paraId="7BE1E181" w14:textId="77777777" w:rsidR="004B0925" w:rsidRPr="00BF6BE7" w:rsidRDefault="004B0925" w:rsidP="004B0925">
            <w:pPr>
              <w:pStyle w:val="aff7"/>
              <w:rPr>
                <w:color w:val="auto"/>
                <w:sz w:val="20"/>
                <w:szCs w:val="20"/>
              </w:rPr>
            </w:pPr>
            <w:r w:rsidRPr="00BF6BE7">
              <w:rPr>
                <w:color w:val="auto"/>
                <w:sz w:val="20"/>
                <w:szCs w:val="20"/>
              </w:rPr>
              <w:t>300</w:t>
            </w:r>
            <w:r w:rsidR="009A572A">
              <w:rPr>
                <w:color w:val="auto"/>
                <w:sz w:val="20"/>
                <w:szCs w:val="20"/>
              </w:rPr>
              <w:t>0</w:t>
            </w:r>
          </w:p>
        </w:tc>
        <w:tc>
          <w:tcPr>
            <w:tcW w:w="741" w:type="pct"/>
            <w:vAlign w:val="center"/>
          </w:tcPr>
          <w:p w14:paraId="23951EE1" w14:textId="77777777" w:rsidR="004B0925" w:rsidRPr="00BF6BE7" w:rsidRDefault="004B0925" w:rsidP="004B0925">
            <w:pPr>
              <w:pStyle w:val="aff7"/>
              <w:rPr>
                <w:rFonts w:eastAsia="Times New Roman"/>
                <w:color w:val="auto"/>
                <w:sz w:val="20"/>
                <w:szCs w:val="20"/>
                <w:lang w:eastAsia="ru-RU"/>
              </w:rPr>
            </w:pPr>
            <w:r w:rsidRPr="00BF6BE7">
              <w:rPr>
                <w:rFonts w:eastAsia="Times New Roman"/>
                <w:color w:val="auto"/>
                <w:sz w:val="20"/>
                <w:szCs w:val="20"/>
                <w:lang w:eastAsia="ru-RU"/>
              </w:rPr>
              <w:t>1</w:t>
            </w:r>
          </w:p>
        </w:tc>
        <w:tc>
          <w:tcPr>
            <w:tcW w:w="551" w:type="pct"/>
            <w:vAlign w:val="center"/>
          </w:tcPr>
          <w:p w14:paraId="2ACE71E2" w14:textId="77777777" w:rsidR="004B0925" w:rsidRPr="00BF6BE7" w:rsidRDefault="004B0925" w:rsidP="004B0925">
            <w:pPr>
              <w:pStyle w:val="aff7"/>
              <w:rPr>
                <w:rFonts w:eastAsia="Times New Roman"/>
                <w:color w:val="auto"/>
                <w:sz w:val="20"/>
                <w:szCs w:val="20"/>
                <w:lang w:eastAsia="ru-RU"/>
              </w:rPr>
            </w:pPr>
            <w:r w:rsidRPr="00BF6BE7">
              <w:rPr>
                <w:rFonts w:eastAsia="Times New Roman"/>
                <w:color w:val="auto"/>
                <w:sz w:val="20"/>
                <w:szCs w:val="20"/>
                <w:lang w:eastAsia="ru-RU"/>
              </w:rPr>
              <w:t>1</w:t>
            </w:r>
          </w:p>
        </w:tc>
        <w:tc>
          <w:tcPr>
            <w:tcW w:w="519" w:type="pct"/>
            <w:vAlign w:val="center"/>
          </w:tcPr>
          <w:p w14:paraId="4CF3C444" w14:textId="77777777" w:rsidR="004B0925" w:rsidRPr="00BF6BE7" w:rsidRDefault="004B0925" w:rsidP="004B0925">
            <w:pPr>
              <w:pStyle w:val="aff7"/>
              <w:rPr>
                <w:rFonts w:eastAsia="Times New Roman"/>
                <w:color w:val="auto"/>
                <w:sz w:val="20"/>
                <w:szCs w:val="20"/>
                <w:lang w:eastAsia="ru-RU"/>
              </w:rPr>
            </w:pPr>
            <w:r w:rsidRPr="00BF6BE7">
              <w:rPr>
                <w:rFonts w:eastAsia="Times New Roman"/>
                <w:color w:val="auto"/>
                <w:sz w:val="20"/>
                <w:szCs w:val="20"/>
                <w:lang w:eastAsia="ru-RU"/>
              </w:rPr>
              <w:t>1 этаж/40 м</w:t>
            </w:r>
          </w:p>
        </w:tc>
        <w:tc>
          <w:tcPr>
            <w:tcW w:w="511" w:type="pct"/>
            <w:vAlign w:val="center"/>
          </w:tcPr>
          <w:p w14:paraId="3EBD4463" w14:textId="77777777" w:rsidR="004B0925" w:rsidRPr="00BF6BE7" w:rsidRDefault="004B0925" w:rsidP="004B0925">
            <w:pPr>
              <w:pStyle w:val="aff7"/>
              <w:rPr>
                <w:rFonts w:eastAsia="Times New Roman"/>
                <w:color w:val="auto"/>
                <w:sz w:val="20"/>
                <w:szCs w:val="20"/>
                <w:lang w:eastAsia="ru-RU"/>
              </w:rPr>
            </w:pPr>
            <w:r w:rsidRPr="00BF6BE7">
              <w:rPr>
                <w:rFonts w:eastAsia="Times New Roman"/>
                <w:color w:val="auto"/>
                <w:sz w:val="20"/>
                <w:szCs w:val="20"/>
                <w:lang w:eastAsia="ru-RU"/>
              </w:rPr>
              <w:t xml:space="preserve">80 </w:t>
            </w:r>
          </w:p>
        </w:tc>
      </w:tr>
      <w:tr w:rsidR="004B0925" w:rsidRPr="001457AD" w14:paraId="3765BC6F" w14:textId="77777777" w:rsidTr="00550F93">
        <w:trPr>
          <w:trHeight w:val="210"/>
          <w:jc w:val="center"/>
        </w:trPr>
        <w:tc>
          <w:tcPr>
            <w:tcW w:w="245" w:type="pct"/>
            <w:gridSpan w:val="2"/>
            <w:vAlign w:val="center"/>
          </w:tcPr>
          <w:p w14:paraId="49C08A7B" w14:textId="77777777" w:rsidR="004B0925" w:rsidRDefault="004B0925" w:rsidP="004B0925">
            <w:pPr>
              <w:pStyle w:val="aff7"/>
              <w:rPr>
                <w:color w:val="auto"/>
                <w:sz w:val="20"/>
                <w:szCs w:val="20"/>
              </w:rPr>
            </w:pPr>
            <w:r>
              <w:rPr>
                <w:color w:val="auto"/>
                <w:sz w:val="20"/>
                <w:szCs w:val="20"/>
              </w:rPr>
              <w:t>12.0</w:t>
            </w:r>
          </w:p>
        </w:tc>
        <w:tc>
          <w:tcPr>
            <w:tcW w:w="1204" w:type="pct"/>
            <w:gridSpan w:val="2"/>
            <w:tcBorders>
              <w:right w:val="single" w:sz="4" w:space="0" w:color="auto"/>
            </w:tcBorders>
            <w:vAlign w:val="center"/>
          </w:tcPr>
          <w:p w14:paraId="7A8D7C34" w14:textId="77777777" w:rsidR="004B0925" w:rsidRPr="001F2771" w:rsidRDefault="004B0925" w:rsidP="004B0925">
            <w:pPr>
              <w:pStyle w:val="aff7"/>
              <w:jc w:val="left"/>
              <w:rPr>
                <w:b/>
                <w:sz w:val="20"/>
                <w:szCs w:val="20"/>
                <w:highlight w:val="yellow"/>
              </w:rPr>
            </w:pPr>
            <w:r w:rsidRPr="00217B12">
              <w:rPr>
                <w:b/>
                <w:sz w:val="20"/>
                <w:szCs w:val="20"/>
              </w:rPr>
              <w:t>Земельные участки (территории) общего пользования</w:t>
            </w:r>
          </w:p>
        </w:tc>
        <w:tc>
          <w:tcPr>
            <w:tcW w:w="3551" w:type="pct"/>
            <w:gridSpan w:val="7"/>
            <w:tcBorders>
              <w:top w:val="single" w:sz="4" w:space="0" w:color="auto"/>
              <w:left w:val="single" w:sz="4" w:space="0" w:color="auto"/>
            </w:tcBorders>
            <w:vAlign w:val="center"/>
          </w:tcPr>
          <w:p w14:paraId="20E2C9D5" w14:textId="77777777" w:rsidR="004B0925" w:rsidRPr="001F2771" w:rsidRDefault="006C66A9" w:rsidP="004B0925">
            <w:pPr>
              <w:pStyle w:val="aff7"/>
              <w:rPr>
                <w:rFonts w:eastAsia="Times New Roman"/>
                <w:color w:val="auto"/>
                <w:sz w:val="20"/>
                <w:szCs w:val="20"/>
                <w:highlight w:val="yellow"/>
                <w:lang w:eastAsia="ru-RU"/>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4B0925" w:rsidRPr="001457AD" w14:paraId="37506629" w14:textId="77777777" w:rsidTr="00550F93">
        <w:trPr>
          <w:jc w:val="center"/>
        </w:trPr>
        <w:tc>
          <w:tcPr>
            <w:tcW w:w="245" w:type="pct"/>
            <w:gridSpan w:val="2"/>
            <w:vAlign w:val="center"/>
          </w:tcPr>
          <w:p w14:paraId="54FAAFD0" w14:textId="77777777" w:rsidR="004B0925" w:rsidRDefault="004B0925" w:rsidP="004B0925">
            <w:pPr>
              <w:pStyle w:val="aff7"/>
              <w:rPr>
                <w:color w:val="auto"/>
                <w:sz w:val="20"/>
                <w:szCs w:val="20"/>
              </w:rPr>
            </w:pPr>
            <w:r>
              <w:rPr>
                <w:color w:val="auto"/>
                <w:sz w:val="20"/>
                <w:szCs w:val="20"/>
              </w:rPr>
              <w:t>13.1</w:t>
            </w:r>
          </w:p>
        </w:tc>
        <w:tc>
          <w:tcPr>
            <w:tcW w:w="1204" w:type="pct"/>
            <w:gridSpan w:val="2"/>
            <w:tcBorders>
              <w:right w:val="single" w:sz="4" w:space="0" w:color="auto"/>
            </w:tcBorders>
            <w:vAlign w:val="center"/>
          </w:tcPr>
          <w:p w14:paraId="30378EF6" w14:textId="77777777" w:rsidR="004B0925" w:rsidRPr="001F2771" w:rsidRDefault="004B0925" w:rsidP="004B0925">
            <w:pPr>
              <w:pStyle w:val="aff7"/>
              <w:jc w:val="left"/>
              <w:rPr>
                <w:b/>
                <w:sz w:val="20"/>
                <w:szCs w:val="20"/>
                <w:highlight w:val="yellow"/>
              </w:rPr>
            </w:pPr>
            <w:r w:rsidRPr="00217B12">
              <w:rPr>
                <w:b/>
                <w:sz w:val="20"/>
                <w:szCs w:val="20"/>
              </w:rPr>
              <w:t>Ведение огородничества</w:t>
            </w:r>
          </w:p>
        </w:tc>
        <w:tc>
          <w:tcPr>
            <w:tcW w:w="649" w:type="pct"/>
            <w:tcBorders>
              <w:left w:val="single" w:sz="4" w:space="0" w:color="auto"/>
            </w:tcBorders>
            <w:vAlign w:val="center"/>
          </w:tcPr>
          <w:p w14:paraId="5E744962"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100</w:t>
            </w:r>
          </w:p>
        </w:tc>
        <w:tc>
          <w:tcPr>
            <w:tcW w:w="580" w:type="pct"/>
            <w:gridSpan w:val="2"/>
            <w:tcBorders>
              <w:left w:val="single" w:sz="4" w:space="0" w:color="auto"/>
            </w:tcBorders>
            <w:vAlign w:val="center"/>
          </w:tcPr>
          <w:p w14:paraId="2E302286" w14:textId="77777777" w:rsidR="004B0925" w:rsidRPr="00550F93" w:rsidRDefault="004B0925" w:rsidP="004B0925">
            <w:pPr>
              <w:pStyle w:val="aff7"/>
              <w:rPr>
                <w:color w:val="auto"/>
                <w:sz w:val="20"/>
                <w:szCs w:val="20"/>
              </w:rPr>
            </w:pPr>
            <w:r w:rsidRPr="00550F93">
              <w:rPr>
                <w:color w:val="auto"/>
                <w:sz w:val="20"/>
                <w:szCs w:val="20"/>
              </w:rPr>
              <w:t>5000</w:t>
            </w:r>
          </w:p>
        </w:tc>
        <w:tc>
          <w:tcPr>
            <w:tcW w:w="741" w:type="pct"/>
            <w:vAlign w:val="center"/>
          </w:tcPr>
          <w:p w14:paraId="07A93411"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0,5</w:t>
            </w:r>
          </w:p>
        </w:tc>
        <w:tc>
          <w:tcPr>
            <w:tcW w:w="551" w:type="pct"/>
            <w:vAlign w:val="center"/>
          </w:tcPr>
          <w:p w14:paraId="013F2B4C"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0,5</w:t>
            </w:r>
          </w:p>
        </w:tc>
        <w:tc>
          <w:tcPr>
            <w:tcW w:w="519" w:type="pct"/>
            <w:vAlign w:val="center"/>
          </w:tcPr>
          <w:p w14:paraId="6F6CC225"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1 этаж/6 м</w:t>
            </w:r>
          </w:p>
        </w:tc>
        <w:tc>
          <w:tcPr>
            <w:tcW w:w="511" w:type="pct"/>
            <w:vAlign w:val="center"/>
          </w:tcPr>
          <w:p w14:paraId="3A6106D8" w14:textId="77777777" w:rsidR="004B0925" w:rsidRPr="00550F93" w:rsidRDefault="004B0925" w:rsidP="004B0925">
            <w:pPr>
              <w:pStyle w:val="aff7"/>
              <w:rPr>
                <w:rFonts w:eastAsia="Times New Roman"/>
                <w:color w:val="auto"/>
                <w:sz w:val="20"/>
                <w:szCs w:val="20"/>
                <w:lang w:eastAsia="ru-RU"/>
              </w:rPr>
            </w:pPr>
            <w:r w:rsidRPr="00550F93">
              <w:rPr>
                <w:rFonts w:eastAsia="Times New Roman"/>
                <w:color w:val="auto"/>
                <w:sz w:val="20"/>
                <w:szCs w:val="20"/>
                <w:lang w:eastAsia="ru-RU"/>
              </w:rPr>
              <w:t>25</w:t>
            </w:r>
          </w:p>
        </w:tc>
      </w:tr>
      <w:tr w:rsidR="004B0925" w:rsidRPr="001457AD" w14:paraId="22E1601F" w14:textId="77777777" w:rsidTr="00AA4A3D">
        <w:trPr>
          <w:jc w:val="center"/>
        </w:trPr>
        <w:tc>
          <w:tcPr>
            <w:tcW w:w="5000" w:type="pct"/>
            <w:gridSpan w:val="11"/>
            <w:vAlign w:val="center"/>
          </w:tcPr>
          <w:p w14:paraId="226BF6A2" w14:textId="77777777" w:rsidR="004B0925" w:rsidRPr="001F2771" w:rsidRDefault="004B0925" w:rsidP="004B0925">
            <w:pPr>
              <w:pStyle w:val="aff7"/>
              <w:rPr>
                <w:b/>
                <w:sz w:val="20"/>
                <w:szCs w:val="20"/>
                <w:highlight w:val="yellow"/>
              </w:rPr>
            </w:pPr>
            <w:r>
              <w:rPr>
                <w:b/>
                <w:sz w:val="20"/>
                <w:szCs w:val="20"/>
              </w:rPr>
              <w:t>ВСПОМОГАТЕЛЬНЫЕ</w:t>
            </w:r>
            <w:r w:rsidRPr="00192ACD">
              <w:rPr>
                <w:b/>
                <w:sz w:val="20"/>
                <w:szCs w:val="20"/>
              </w:rPr>
              <w:t xml:space="preserve"> ВИДЫ РАЗРЕШЕНН</w:t>
            </w:r>
            <w:r>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4B0925" w:rsidRPr="001457AD" w14:paraId="0AAEB5A8" w14:textId="77777777" w:rsidTr="00550F93">
        <w:trPr>
          <w:jc w:val="center"/>
        </w:trPr>
        <w:tc>
          <w:tcPr>
            <w:tcW w:w="237" w:type="pct"/>
            <w:tcBorders>
              <w:right w:val="single" w:sz="4" w:space="0" w:color="auto"/>
            </w:tcBorders>
            <w:vAlign w:val="center"/>
          </w:tcPr>
          <w:p w14:paraId="3B3152BD" w14:textId="77777777" w:rsidR="004B0925" w:rsidRPr="00B63FAB" w:rsidRDefault="004B0925" w:rsidP="004B0925">
            <w:pPr>
              <w:pStyle w:val="aff7"/>
              <w:jc w:val="left"/>
              <w:rPr>
                <w:color w:val="auto"/>
                <w:sz w:val="20"/>
                <w:szCs w:val="20"/>
              </w:rPr>
            </w:pPr>
            <w:r w:rsidRPr="00B63FAB">
              <w:rPr>
                <w:color w:val="auto"/>
                <w:sz w:val="20"/>
                <w:szCs w:val="20"/>
              </w:rPr>
              <w:t>12.0.2</w:t>
            </w:r>
          </w:p>
        </w:tc>
        <w:tc>
          <w:tcPr>
            <w:tcW w:w="1208" w:type="pct"/>
            <w:gridSpan w:val="2"/>
            <w:tcBorders>
              <w:left w:val="single" w:sz="4" w:space="0" w:color="auto"/>
              <w:right w:val="single" w:sz="4" w:space="0" w:color="auto"/>
            </w:tcBorders>
            <w:vAlign w:val="center"/>
          </w:tcPr>
          <w:p w14:paraId="6E3FEF74" w14:textId="77777777" w:rsidR="004B0925" w:rsidRPr="00602CEB" w:rsidRDefault="004B0925" w:rsidP="004B0925">
            <w:pPr>
              <w:widowControl/>
              <w:ind w:firstLine="0"/>
              <w:jc w:val="left"/>
              <w:rPr>
                <w:b/>
                <w:bCs/>
                <w:sz w:val="20"/>
                <w:szCs w:val="20"/>
              </w:rPr>
            </w:pPr>
            <w:r w:rsidRPr="00602CEB">
              <w:rPr>
                <w:b/>
                <w:bCs/>
                <w:sz w:val="20"/>
                <w:szCs w:val="20"/>
              </w:rPr>
              <w:t>Благоустройство территории</w:t>
            </w:r>
          </w:p>
        </w:tc>
        <w:tc>
          <w:tcPr>
            <w:tcW w:w="3555" w:type="pct"/>
            <w:gridSpan w:val="8"/>
            <w:tcBorders>
              <w:left w:val="single" w:sz="4" w:space="0" w:color="auto"/>
            </w:tcBorders>
            <w:vAlign w:val="center"/>
          </w:tcPr>
          <w:p w14:paraId="25D22A55" w14:textId="77777777" w:rsidR="004B0925" w:rsidRPr="00B63FAB" w:rsidRDefault="005B2F36" w:rsidP="005B2F36">
            <w:pPr>
              <w:pStyle w:val="aff7"/>
              <w:rPr>
                <w:color w:val="auto"/>
                <w:sz w:val="20"/>
                <w:szCs w:val="20"/>
              </w:rPr>
            </w:pPr>
            <w:r>
              <w:rPr>
                <w:color w:val="auto"/>
                <w:sz w:val="20"/>
                <w:szCs w:val="20"/>
              </w:rPr>
              <w:t>Н</w:t>
            </w:r>
            <w:r w:rsidRPr="00CA11F7">
              <w:rPr>
                <w:color w:val="auto"/>
                <w:sz w:val="20"/>
                <w:szCs w:val="20"/>
              </w:rPr>
              <w:t>е подлеж</w:t>
            </w:r>
            <w:r>
              <w:rPr>
                <w:color w:val="auto"/>
                <w:sz w:val="20"/>
                <w:szCs w:val="20"/>
              </w:rPr>
              <w:t>и</w:t>
            </w:r>
            <w:r w:rsidRPr="00CA11F7">
              <w:rPr>
                <w:color w:val="auto"/>
                <w:sz w:val="20"/>
                <w:szCs w:val="20"/>
              </w:rPr>
              <w:t>т установлению</w:t>
            </w:r>
          </w:p>
        </w:tc>
      </w:tr>
      <w:tr w:rsidR="004B0925" w:rsidRPr="001457AD" w14:paraId="7FAAF882" w14:textId="77777777" w:rsidTr="0001390E">
        <w:trPr>
          <w:jc w:val="center"/>
        </w:trPr>
        <w:tc>
          <w:tcPr>
            <w:tcW w:w="5000" w:type="pct"/>
            <w:gridSpan w:val="11"/>
            <w:vAlign w:val="center"/>
          </w:tcPr>
          <w:p w14:paraId="6B7B990A" w14:textId="77777777" w:rsidR="004B0925" w:rsidRPr="001F2771" w:rsidRDefault="004B0925" w:rsidP="004B0925">
            <w:pPr>
              <w:pStyle w:val="aff7"/>
              <w:rPr>
                <w:b/>
                <w:sz w:val="20"/>
                <w:szCs w:val="20"/>
                <w:highlight w:val="yellow"/>
              </w:rPr>
            </w:pPr>
            <w:r w:rsidRPr="00AA4A3D">
              <w:rPr>
                <w:b/>
                <w:sz w:val="20"/>
                <w:szCs w:val="20"/>
              </w:rPr>
              <w:t>УСЛОВНО РАЗРЕШЕННЫЕ ВИДЫ ИСПОЛЬЗОВАНИЯ ЗЕМЕЛЬНЫХ УЧАСТКОВ И ОБЪЕКТОВ КАПИТАЛЬНОГО СТРОИТЕЛЬСТВА</w:t>
            </w:r>
          </w:p>
        </w:tc>
      </w:tr>
      <w:tr w:rsidR="004B0925" w:rsidRPr="001457AD" w14:paraId="3C31D897" w14:textId="77777777" w:rsidTr="00550F93">
        <w:trPr>
          <w:jc w:val="center"/>
        </w:trPr>
        <w:tc>
          <w:tcPr>
            <w:tcW w:w="245" w:type="pct"/>
            <w:gridSpan w:val="2"/>
            <w:vAlign w:val="center"/>
          </w:tcPr>
          <w:p w14:paraId="5D0C985F" w14:textId="77777777" w:rsidR="004B0925" w:rsidRPr="00234D9F" w:rsidRDefault="004B0925" w:rsidP="004B0925">
            <w:pPr>
              <w:pStyle w:val="aff7"/>
              <w:rPr>
                <w:color w:val="auto"/>
                <w:sz w:val="20"/>
                <w:szCs w:val="20"/>
              </w:rPr>
            </w:pPr>
            <w:r w:rsidRPr="00234D9F">
              <w:rPr>
                <w:color w:val="auto"/>
                <w:sz w:val="20"/>
                <w:szCs w:val="20"/>
              </w:rPr>
              <w:t>6.9</w:t>
            </w:r>
          </w:p>
        </w:tc>
        <w:tc>
          <w:tcPr>
            <w:tcW w:w="1204" w:type="pct"/>
            <w:gridSpan w:val="2"/>
            <w:tcBorders>
              <w:right w:val="single" w:sz="4" w:space="0" w:color="auto"/>
            </w:tcBorders>
            <w:vAlign w:val="center"/>
          </w:tcPr>
          <w:p w14:paraId="473E6C2C" w14:textId="77777777" w:rsidR="004B0925" w:rsidRPr="00234D9F" w:rsidRDefault="004B0925" w:rsidP="004B0925">
            <w:pPr>
              <w:pStyle w:val="aff7"/>
              <w:jc w:val="left"/>
              <w:rPr>
                <w:rFonts w:eastAsia="Times New Roman"/>
                <w:b/>
                <w:color w:val="auto"/>
                <w:sz w:val="20"/>
                <w:szCs w:val="20"/>
                <w:lang w:eastAsia="ru-RU"/>
              </w:rPr>
            </w:pPr>
            <w:r w:rsidRPr="00234D9F">
              <w:rPr>
                <w:b/>
                <w:color w:val="auto"/>
                <w:sz w:val="20"/>
                <w:szCs w:val="20"/>
              </w:rPr>
              <w:t>Склад</w:t>
            </w:r>
          </w:p>
        </w:tc>
        <w:tc>
          <w:tcPr>
            <w:tcW w:w="649" w:type="pct"/>
            <w:tcBorders>
              <w:left w:val="single" w:sz="4" w:space="0" w:color="auto"/>
            </w:tcBorders>
            <w:vAlign w:val="center"/>
          </w:tcPr>
          <w:p w14:paraId="40C8B0E5" w14:textId="77777777" w:rsidR="004B0925" w:rsidRPr="00234D9F" w:rsidRDefault="004B0925" w:rsidP="004B0925">
            <w:pPr>
              <w:pStyle w:val="aff7"/>
              <w:rPr>
                <w:rFonts w:eastAsia="Times New Roman"/>
                <w:color w:val="auto"/>
                <w:sz w:val="20"/>
                <w:szCs w:val="20"/>
                <w:lang w:eastAsia="ru-RU"/>
              </w:rPr>
            </w:pPr>
            <w:r>
              <w:rPr>
                <w:rFonts w:eastAsia="Times New Roman"/>
                <w:color w:val="auto"/>
                <w:sz w:val="20"/>
                <w:szCs w:val="20"/>
                <w:lang w:eastAsia="ru-RU"/>
              </w:rPr>
              <w:t>100</w:t>
            </w:r>
          </w:p>
        </w:tc>
        <w:tc>
          <w:tcPr>
            <w:tcW w:w="580" w:type="pct"/>
            <w:gridSpan w:val="2"/>
            <w:tcBorders>
              <w:left w:val="single" w:sz="4" w:space="0" w:color="auto"/>
            </w:tcBorders>
            <w:vAlign w:val="center"/>
          </w:tcPr>
          <w:p w14:paraId="6E372405" w14:textId="77777777" w:rsidR="004B0925" w:rsidRPr="00234D9F" w:rsidRDefault="004B0925" w:rsidP="004B0925">
            <w:pPr>
              <w:pStyle w:val="aff7"/>
              <w:rPr>
                <w:rFonts w:eastAsia="Times New Roman"/>
                <w:color w:val="auto"/>
                <w:sz w:val="20"/>
                <w:szCs w:val="20"/>
                <w:lang w:eastAsia="ru-RU"/>
              </w:rPr>
            </w:pPr>
            <w:r>
              <w:rPr>
                <w:rFonts w:eastAsia="Times New Roman"/>
                <w:color w:val="auto"/>
                <w:sz w:val="20"/>
                <w:szCs w:val="20"/>
                <w:lang w:eastAsia="ru-RU"/>
              </w:rPr>
              <w:t>1000</w:t>
            </w:r>
          </w:p>
        </w:tc>
        <w:tc>
          <w:tcPr>
            <w:tcW w:w="741" w:type="pct"/>
            <w:vAlign w:val="center"/>
          </w:tcPr>
          <w:p w14:paraId="546DC40F" w14:textId="77777777" w:rsidR="004B0925" w:rsidRPr="00234D9F" w:rsidRDefault="004B0925" w:rsidP="004B0925">
            <w:pPr>
              <w:pStyle w:val="aff7"/>
              <w:rPr>
                <w:color w:val="auto"/>
                <w:sz w:val="20"/>
                <w:szCs w:val="20"/>
              </w:rPr>
            </w:pPr>
            <w:r w:rsidRPr="00234D9F">
              <w:rPr>
                <w:color w:val="auto"/>
                <w:sz w:val="20"/>
                <w:szCs w:val="20"/>
              </w:rPr>
              <w:t>1</w:t>
            </w:r>
          </w:p>
        </w:tc>
        <w:tc>
          <w:tcPr>
            <w:tcW w:w="551" w:type="pct"/>
            <w:vAlign w:val="center"/>
          </w:tcPr>
          <w:p w14:paraId="12075130" w14:textId="77777777" w:rsidR="004B0925" w:rsidRPr="00234D9F" w:rsidRDefault="000B4338" w:rsidP="004B0925">
            <w:pPr>
              <w:pStyle w:val="aff7"/>
              <w:rPr>
                <w:rFonts w:eastAsia="Times New Roman"/>
                <w:color w:val="auto"/>
                <w:sz w:val="20"/>
                <w:szCs w:val="20"/>
                <w:lang w:eastAsia="ru-RU"/>
              </w:rPr>
            </w:pPr>
            <w:r>
              <w:rPr>
                <w:rFonts w:eastAsia="Times New Roman"/>
                <w:color w:val="auto"/>
                <w:sz w:val="20"/>
                <w:szCs w:val="20"/>
                <w:lang w:eastAsia="ru-RU"/>
              </w:rPr>
              <w:t>1</w:t>
            </w:r>
          </w:p>
        </w:tc>
        <w:tc>
          <w:tcPr>
            <w:tcW w:w="519" w:type="pct"/>
            <w:vAlign w:val="center"/>
          </w:tcPr>
          <w:p w14:paraId="3DC25AD5" w14:textId="77777777" w:rsidR="004B0925" w:rsidRPr="00234D9F" w:rsidRDefault="004B0925" w:rsidP="004B0925">
            <w:pPr>
              <w:pStyle w:val="aff7"/>
              <w:rPr>
                <w:rFonts w:eastAsia="Times New Roman"/>
                <w:color w:val="auto"/>
                <w:sz w:val="20"/>
                <w:szCs w:val="20"/>
                <w:lang w:eastAsia="ru-RU"/>
              </w:rPr>
            </w:pPr>
            <w:r>
              <w:rPr>
                <w:rFonts w:eastAsia="Times New Roman"/>
                <w:color w:val="auto"/>
                <w:sz w:val="20"/>
                <w:szCs w:val="20"/>
                <w:lang w:eastAsia="ru-RU"/>
              </w:rPr>
              <w:t>1 этаж/5</w:t>
            </w:r>
            <w:r w:rsidRPr="00234D9F">
              <w:rPr>
                <w:rFonts w:eastAsia="Times New Roman"/>
                <w:color w:val="auto"/>
                <w:sz w:val="20"/>
                <w:szCs w:val="20"/>
                <w:lang w:eastAsia="ru-RU"/>
              </w:rPr>
              <w:t xml:space="preserve"> </w:t>
            </w:r>
            <w:r>
              <w:rPr>
                <w:rFonts w:eastAsia="Times New Roman"/>
                <w:color w:val="auto"/>
                <w:sz w:val="20"/>
                <w:szCs w:val="20"/>
                <w:lang w:eastAsia="ru-RU"/>
              </w:rPr>
              <w:t>м</w:t>
            </w:r>
          </w:p>
        </w:tc>
        <w:tc>
          <w:tcPr>
            <w:tcW w:w="511" w:type="pct"/>
            <w:vAlign w:val="center"/>
          </w:tcPr>
          <w:p w14:paraId="6423604A" w14:textId="77777777" w:rsidR="004B0925" w:rsidRPr="00234D9F" w:rsidRDefault="004B0925" w:rsidP="004B0925">
            <w:pPr>
              <w:pStyle w:val="aff7"/>
              <w:rPr>
                <w:rFonts w:eastAsia="Times New Roman"/>
                <w:color w:val="auto"/>
                <w:sz w:val="20"/>
                <w:szCs w:val="20"/>
                <w:lang w:eastAsia="ru-RU"/>
              </w:rPr>
            </w:pPr>
            <w:r>
              <w:rPr>
                <w:rFonts w:eastAsia="Times New Roman"/>
                <w:color w:val="auto"/>
                <w:sz w:val="20"/>
                <w:szCs w:val="20"/>
                <w:lang w:eastAsia="ru-RU"/>
              </w:rPr>
              <w:t>8</w:t>
            </w:r>
            <w:r w:rsidRPr="00234D9F">
              <w:rPr>
                <w:rFonts w:eastAsia="Times New Roman"/>
                <w:color w:val="auto"/>
                <w:sz w:val="20"/>
                <w:szCs w:val="20"/>
                <w:lang w:eastAsia="ru-RU"/>
              </w:rPr>
              <w:t>0</w:t>
            </w:r>
          </w:p>
        </w:tc>
      </w:tr>
    </w:tbl>
    <w:p w14:paraId="5F4EED4C" w14:textId="77777777" w:rsidR="00AA4A3D" w:rsidRDefault="00AA4A3D"/>
    <w:p w14:paraId="71F271A5" w14:textId="77777777" w:rsidR="00C05654" w:rsidRDefault="00C05654" w:rsidP="00C05654">
      <w:pPr>
        <w:jc w:val="center"/>
        <w:rPr>
          <w:b/>
        </w:rPr>
      </w:pPr>
    </w:p>
    <w:p w14:paraId="7CFEBC80" w14:textId="77777777" w:rsidR="00C05654" w:rsidRDefault="00C05654" w:rsidP="00C05654">
      <w:pPr>
        <w:ind w:left="567" w:right="537" w:firstLine="142"/>
        <w:rPr>
          <w:b/>
          <w:szCs w:val="24"/>
        </w:rPr>
      </w:pPr>
      <w:r>
        <w:tab/>
      </w:r>
      <w:r w:rsidRPr="00F947F2">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r>
        <w:rPr>
          <w:b/>
          <w:sz w:val="20"/>
          <w:szCs w:val="20"/>
        </w:rPr>
        <w:t xml:space="preserve"> </w:t>
      </w:r>
      <w:r w:rsidRPr="00570842">
        <w:rPr>
          <w:b/>
          <w:sz w:val="20"/>
          <w:szCs w:val="20"/>
        </w:rPr>
        <w:t>зона санитарной охраны источников водоснабжения</w:t>
      </w:r>
      <w:r>
        <w:rPr>
          <w:b/>
          <w:sz w:val="20"/>
          <w:szCs w:val="20"/>
        </w:rPr>
        <w:t>,</w:t>
      </w:r>
      <w:r w:rsidRPr="00F947F2">
        <w:rPr>
          <w:b/>
          <w:sz w:val="20"/>
          <w:szCs w:val="20"/>
        </w:rPr>
        <w:t xml:space="preserve"> охранные зоны </w:t>
      </w:r>
      <w:r w:rsidR="00CC6BD1">
        <w:rPr>
          <w:b/>
          <w:sz w:val="20"/>
          <w:szCs w:val="20"/>
        </w:rPr>
        <w:t xml:space="preserve">объектов </w:t>
      </w:r>
      <w:r w:rsidRPr="00F947F2">
        <w:rPr>
          <w:b/>
          <w:sz w:val="20"/>
          <w:szCs w:val="20"/>
        </w:rPr>
        <w:t>электросетевого хозяйства, санитарно-защитные зоны,</w:t>
      </w:r>
      <w:r>
        <w:rPr>
          <w:b/>
          <w:sz w:val="20"/>
          <w:szCs w:val="20"/>
        </w:rPr>
        <w:t xml:space="preserve"> </w:t>
      </w:r>
      <w:r w:rsidRPr="00C87CA0">
        <w:rPr>
          <w:b/>
          <w:sz w:val="20"/>
          <w:szCs w:val="20"/>
        </w:rPr>
        <w:t>защитная зона объектов культурного наследия</w:t>
      </w:r>
      <w:r>
        <w:rPr>
          <w:b/>
          <w:sz w:val="20"/>
          <w:szCs w:val="20"/>
        </w:rPr>
        <w:t>.</w:t>
      </w:r>
    </w:p>
    <w:p w14:paraId="53927A8D" w14:textId="77777777" w:rsidR="00E56357" w:rsidRDefault="00E56357" w:rsidP="00AA4A3D">
      <w:pPr>
        <w:ind w:left="567" w:right="537" w:firstLine="142"/>
        <w:rPr>
          <w:b/>
          <w:szCs w:val="24"/>
        </w:rPr>
      </w:pPr>
    </w:p>
    <w:p w14:paraId="35745D66" w14:textId="77777777" w:rsidR="00E56357" w:rsidRDefault="00E56357" w:rsidP="00AA4A3D">
      <w:pPr>
        <w:ind w:left="567" w:right="537" w:firstLine="142"/>
        <w:rPr>
          <w:b/>
          <w:szCs w:val="24"/>
        </w:rPr>
      </w:pPr>
    </w:p>
    <w:p w14:paraId="4C2FD44A" w14:textId="77777777" w:rsidR="00E56357" w:rsidRDefault="00E56357" w:rsidP="00AA4A3D">
      <w:pPr>
        <w:ind w:left="567" w:right="537" w:firstLine="142"/>
        <w:rPr>
          <w:b/>
          <w:szCs w:val="24"/>
        </w:rPr>
      </w:pPr>
    </w:p>
    <w:p w14:paraId="61F00A99" w14:textId="77777777" w:rsidR="00E56357" w:rsidRDefault="00E56357" w:rsidP="00AA4A3D">
      <w:pPr>
        <w:ind w:left="567" w:right="537" w:firstLine="142"/>
        <w:rPr>
          <w:b/>
          <w:szCs w:val="24"/>
        </w:rPr>
      </w:pPr>
    </w:p>
    <w:p w14:paraId="50D3891D" w14:textId="77777777" w:rsidR="00AA4A3D" w:rsidRDefault="00AA4A3D"/>
    <w:p w14:paraId="5E400F33" w14:textId="77777777" w:rsidR="006A3298" w:rsidRDefault="006A3298"/>
    <w:p w14:paraId="5A94066B" w14:textId="77777777" w:rsidR="006A3298" w:rsidRDefault="006A3298"/>
    <w:p w14:paraId="7BC7307A" w14:textId="77777777" w:rsidR="006A3298" w:rsidRDefault="006A3298"/>
    <w:p w14:paraId="239BB0F5" w14:textId="77777777" w:rsidR="006A3298" w:rsidRDefault="006A3298"/>
    <w:p w14:paraId="26E06B91" w14:textId="77777777" w:rsidR="006A3298" w:rsidRDefault="006A3298"/>
    <w:p w14:paraId="0A8B54DF" w14:textId="77777777" w:rsidR="006A3298" w:rsidRDefault="006A3298"/>
    <w:p w14:paraId="1E43B586" w14:textId="77777777" w:rsidR="006A3298" w:rsidRDefault="006A3298"/>
    <w:p w14:paraId="2697863C" w14:textId="77777777" w:rsidR="006A3298" w:rsidRDefault="006A3298"/>
    <w:p w14:paraId="1E057A40" w14:textId="77777777" w:rsidR="006A3298" w:rsidRDefault="006A3298"/>
    <w:p w14:paraId="532FA38B" w14:textId="77777777" w:rsidR="006A3298" w:rsidRDefault="006A3298"/>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941"/>
        <w:gridCol w:w="1715"/>
        <w:gridCol w:w="18"/>
        <w:gridCol w:w="1831"/>
        <w:gridCol w:w="39"/>
        <w:gridCol w:w="2404"/>
        <w:gridCol w:w="15"/>
        <w:gridCol w:w="1849"/>
        <w:gridCol w:w="1706"/>
        <w:gridCol w:w="9"/>
        <w:gridCol w:w="1616"/>
      </w:tblGrid>
      <w:tr w:rsidR="00EF0BFC" w:rsidRPr="001457AD" w14:paraId="71AEA720" w14:textId="77777777" w:rsidTr="00127C97">
        <w:trPr>
          <w:jc w:val="center"/>
        </w:trPr>
        <w:tc>
          <w:tcPr>
            <w:tcW w:w="5000" w:type="pct"/>
            <w:gridSpan w:val="12"/>
            <w:tcBorders>
              <w:top w:val="single" w:sz="4" w:space="0" w:color="000000"/>
            </w:tcBorders>
            <w:vAlign w:val="center"/>
          </w:tcPr>
          <w:p w14:paraId="65A1F179" w14:textId="77777777" w:rsidR="00EF0BFC" w:rsidRPr="001457AD" w:rsidRDefault="001457AD" w:rsidP="001457AD">
            <w:pPr>
              <w:keepNext/>
              <w:keepLines/>
              <w:widowControl/>
              <w:jc w:val="right"/>
              <w:rPr>
                <w:b/>
                <w:sz w:val="20"/>
                <w:szCs w:val="20"/>
              </w:rPr>
            </w:pPr>
            <w:r w:rsidRPr="001457AD">
              <w:rPr>
                <w:b/>
                <w:sz w:val="20"/>
                <w:szCs w:val="20"/>
                <w:lang w:eastAsia="ru-RU"/>
              </w:rPr>
              <w:t xml:space="preserve">Таблица </w:t>
            </w:r>
            <w:r w:rsidR="000B76EF">
              <w:rPr>
                <w:b/>
                <w:sz w:val="20"/>
                <w:szCs w:val="20"/>
                <w:lang w:eastAsia="ru-RU"/>
              </w:rPr>
              <w:t>7</w:t>
            </w:r>
          </w:p>
          <w:p w14:paraId="10B990F7" w14:textId="77777777" w:rsidR="00EF0BFC" w:rsidRPr="001457AD" w:rsidRDefault="00EF0BFC" w:rsidP="00127C97">
            <w:pPr>
              <w:jc w:val="center"/>
              <w:rPr>
                <w:b/>
                <w:szCs w:val="24"/>
              </w:rPr>
            </w:pPr>
            <w:r w:rsidRPr="001457AD">
              <w:rPr>
                <w:b/>
                <w:szCs w:val="24"/>
              </w:rPr>
              <w:t xml:space="preserve">СН-1 – </w:t>
            </w:r>
            <w:r w:rsidR="009674AB" w:rsidRPr="001457AD">
              <w:rPr>
                <w:b/>
                <w:szCs w:val="24"/>
              </w:rPr>
              <w:t>ЗОНА КЛАДБИЩ</w:t>
            </w:r>
          </w:p>
          <w:p w14:paraId="39FB1DAF" w14:textId="77777777" w:rsidR="00EF0BFC" w:rsidRPr="001457AD" w:rsidRDefault="00EF0BFC" w:rsidP="00BB6024">
            <w:pPr>
              <w:jc w:val="right"/>
              <w:rPr>
                <w:b/>
                <w:sz w:val="20"/>
                <w:szCs w:val="20"/>
                <w:lang w:eastAsia="ru-RU"/>
              </w:rPr>
            </w:pPr>
          </w:p>
        </w:tc>
      </w:tr>
      <w:tr w:rsidR="00EF0BFC" w:rsidRPr="001457AD" w14:paraId="5224896A" w14:textId="77777777" w:rsidTr="00127C97">
        <w:trPr>
          <w:jc w:val="center"/>
        </w:trPr>
        <w:tc>
          <w:tcPr>
            <w:tcW w:w="258" w:type="pct"/>
            <w:vMerge w:val="restart"/>
            <w:tcBorders>
              <w:top w:val="single" w:sz="4" w:space="0" w:color="000000"/>
            </w:tcBorders>
            <w:vAlign w:val="center"/>
          </w:tcPr>
          <w:p w14:paraId="544E6DAF" w14:textId="77777777" w:rsidR="00EF0BFC" w:rsidRPr="001457AD" w:rsidRDefault="00EF0BFC" w:rsidP="00127C97">
            <w:pPr>
              <w:pStyle w:val="aff7"/>
              <w:rPr>
                <w:sz w:val="20"/>
                <w:szCs w:val="20"/>
              </w:rPr>
            </w:pPr>
            <w:r w:rsidRPr="001457AD">
              <w:rPr>
                <w:color w:val="auto"/>
                <w:sz w:val="20"/>
                <w:szCs w:val="20"/>
              </w:rPr>
              <w:t>Код</w:t>
            </w:r>
          </w:p>
        </w:tc>
        <w:tc>
          <w:tcPr>
            <w:tcW w:w="986" w:type="pct"/>
            <w:vMerge w:val="restart"/>
            <w:tcBorders>
              <w:top w:val="single" w:sz="4" w:space="0" w:color="000000"/>
              <w:right w:val="single" w:sz="4" w:space="0" w:color="auto"/>
            </w:tcBorders>
            <w:vAlign w:val="center"/>
          </w:tcPr>
          <w:p w14:paraId="5FD2C48A" w14:textId="77777777" w:rsidR="00EF0BFC" w:rsidRPr="001457AD" w:rsidRDefault="00EF0BFC" w:rsidP="00127C97">
            <w:pPr>
              <w:pStyle w:val="aff7"/>
              <w:rPr>
                <w:sz w:val="20"/>
                <w:szCs w:val="20"/>
              </w:rPr>
            </w:pPr>
            <w:r w:rsidRPr="001457AD">
              <w:rPr>
                <w:color w:val="auto"/>
                <w:sz w:val="20"/>
                <w:szCs w:val="20"/>
              </w:rPr>
              <w:t>Виды разрешенного использования земельных участков</w:t>
            </w:r>
          </w:p>
        </w:tc>
        <w:tc>
          <w:tcPr>
            <w:tcW w:w="1208" w:type="pct"/>
            <w:gridSpan w:val="4"/>
            <w:tcBorders>
              <w:top w:val="single" w:sz="4" w:space="0" w:color="000000"/>
              <w:left w:val="single" w:sz="4" w:space="0" w:color="auto"/>
            </w:tcBorders>
            <w:vAlign w:val="center"/>
          </w:tcPr>
          <w:p w14:paraId="33CAC68A" w14:textId="77777777" w:rsidR="00EF0BFC" w:rsidRPr="001457AD" w:rsidRDefault="00EF0BFC" w:rsidP="00127C97">
            <w:pPr>
              <w:keepNext/>
              <w:keepLines/>
              <w:widowControl/>
              <w:ind w:firstLine="5"/>
              <w:jc w:val="center"/>
              <w:rPr>
                <w:sz w:val="20"/>
                <w:szCs w:val="20"/>
              </w:rPr>
            </w:pPr>
            <w:r w:rsidRPr="001457AD">
              <w:rPr>
                <w:sz w:val="20"/>
                <w:szCs w:val="20"/>
              </w:rPr>
              <w:t>Предельные (минимальные и (или) максимальные) размеры земельных участков, в том числе их площадь</w:t>
            </w:r>
            <w:r w:rsidR="00104C7B" w:rsidRPr="001457AD">
              <w:rPr>
                <w:sz w:val="20"/>
                <w:szCs w:val="20"/>
              </w:rPr>
              <w:t xml:space="preserve">, </w:t>
            </w:r>
            <w:r w:rsidR="00F64E37" w:rsidRPr="001457AD">
              <w:rPr>
                <w:sz w:val="20"/>
                <w:szCs w:val="20"/>
              </w:rPr>
              <w:t>кв. м</w:t>
            </w:r>
          </w:p>
        </w:tc>
        <w:tc>
          <w:tcPr>
            <w:tcW w:w="1431" w:type="pct"/>
            <w:gridSpan w:val="3"/>
            <w:tcBorders>
              <w:top w:val="single" w:sz="4" w:space="0" w:color="000000"/>
            </w:tcBorders>
            <w:vAlign w:val="center"/>
          </w:tcPr>
          <w:p w14:paraId="052F5EE6" w14:textId="77777777" w:rsidR="00EF0BFC" w:rsidRPr="001457AD" w:rsidRDefault="00EF0BFC" w:rsidP="00127C97">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vMerge w:val="restart"/>
            <w:tcBorders>
              <w:top w:val="single" w:sz="4" w:space="0" w:color="000000"/>
            </w:tcBorders>
            <w:vAlign w:val="center"/>
          </w:tcPr>
          <w:p w14:paraId="05584AF7" w14:textId="77777777" w:rsidR="00104C7B" w:rsidRPr="001457AD" w:rsidRDefault="00104C7B" w:rsidP="00104C7B">
            <w:pPr>
              <w:ind w:firstLine="0"/>
              <w:jc w:val="center"/>
              <w:rPr>
                <w:sz w:val="20"/>
                <w:szCs w:val="20"/>
              </w:rPr>
            </w:pPr>
            <w:r w:rsidRPr="001457AD">
              <w:rPr>
                <w:sz w:val="20"/>
                <w:szCs w:val="20"/>
              </w:rPr>
              <w:t xml:space="preserve">Предельное количество этажей </w:t>
            </w:r>
            <w:r w:rsidR="004F438C">
              <w:rPr>
                <w:sz w:val="20"/>
                <w:szCs w:val="20"/>
              </w:rPr>
              <w:t>и/</w:t>
            </w:r>
            <w:r w:rsidRPr="001457AD">
              <w:rPr>
                <w:sz w:val="20"/>
                <w:szCs w:val="20"/>
              </w:rPr>
              <w:t>или</w:t>
            </w:r>
          </w:p>
          <w:p w14:paraId="27409C0E" w14:textId="77777777" w:rsidR="00EF0BFC" w:rsidRPr="001457AD" w:rsidRDefault="00104C7B" w:rsidP="00104C7B">
            <w:pPr>
              <w:keepNext/>
              <w:keepLines/>
              <w:widowControl/>
              <w:ind w:firstLine="0"/>
              <w:jc w:val="center"/>
              <w:rPr>
                <w:sz w:val="20"/>
                <w:szCs w:val="20"/>
              </w:rPr>
            </w:pPr>
            <w:r w:rsidRPr="001457AD">
              <w:rPr>
                <w:sz w:val="20"/>
                <w:szCs w:val="20"/>
              </w:rPr>
              <w:t>предельная высота, этаж/м</w:t>
            </w:r>
          </w:p>
        </w:tc>
        <w:tc>
          <w:tcPr>
            <w:tcW w:w="545" w:type="pct"/>
            <w:gridSpan w:val="2"/>
            <w:vMerge w:val="restart"/>
            <w:tcBorders>
              <w:top w:val="single" w:sz="4" w:space="0" w:color="000000"/>
            </w:tcBorders>
            <w:vAlign w:val="center"/>
          </w:tcPr>
          <w:p w14:paraId="74AF9302" w14:textId="77777777" w:rsidR="00EF0BFC" w:rsidRPr="001457AD" w:rsidRDefault="00EF0BFC" w:rsidP="00127C97">
            <w:pPr>
              <w:pStyle w:val="aff7"/>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14:paraId="0EA7B056" w14:textId="77777777" w:rsidR="00EF0BFC" w:rsidRPr="001457AD" w:rsidRDefault="00EF0BFC" w:rsidP="00127C97">
            <w:pPr>
              <w:keepNext/>
              <w:keepLines/>
              <w:widowControl/>
              <w:ind w:firstLine="0"/>
              <w:jc w:val="center"/>
              <w:rPr>
                <w:sz w:val="20"/>
                <w:szCs w:val="20"/>
              </w:rPr>
            </w:pPr>
          </w:p>
        </w:tc>
      </w:tr>
      <w:tr w:rsidR="00EF0BFC" w:rsidRPr="001457AD" w14:paraId="50C21DA2" w14:textId="77777777" w:rsidTr="00127C97">
        <w:trPr>
          <w:trHeight w:val="717"/>
          <w:jc w:val="center"/>
        </w:trPr>
        <w:tc>
          <w:tcPr>
            <w:tcW w:w="258" w:type="pct"/>
            <w:vMerge/>
          </w:tcPr>
          <w:p w14:paraId="5EB88DDC" w14:textId="77777777" w:rsidR="00EF0BFC" w:rsidRPr="001457AD" w:rsidRDefault="00EF0BFC" w:rsidP="00127C97">
            <w:pPr>
              <w:keepNext/>
              <w:keepLines/>
              <w:widowControl/>
              <w:jc w:val="center"/>
              <w:rPr>
                <w:sz w:val="20"/>
                <w:szCs w:val="20"/>
              </w:rPr>
            </w:pPr>
          </w:p>
        </w:tc>
        <w:tc>
          <w:tcPr>
            <w:tcW w:w="986" w:type="pct"/>
            <w:vMerge/>
            <w:tcBorders>
              <w:right w:val="single" w:sz="4" w:space="0" w:color="auto"/>
            </w:tcBorders>
          </w:tcPr>
          <w:p w14:paraId="69270F67" w14:textId="77777777" w:rsidR="00EF0BFC" w:rsidRPr="001457AD" w:rsidRDefault="00EF0BFC" w:rsidP="00127C97">
            <w:pPr>
              <w:keepNext/>
              <w:keepLines/>
              <w:widowControl/>
              <w:jc w:val="center"/>
              <w:rPr>
                <w:sz w:val="20"/>
                <w:szCs w:val="20"/>
              </w:rPr>
            </w:pPr>
          </w:p>
        </w:tc>
        <w:tc>
          <w:tcPr>
            <w:tcW w:w="581" w:type="pct"/>
            <w:gridSpan w:val="2"/>
            <w:tcBorders>
              <w:left w:val="single" w:sz="4" w:space="0" w:color="auto"/>
            </w:tcBorders>
            <w:vAlign w:val="center"/>
          </w:tcPr>
          <w:p w14:paraId="1A86E47F" w14:textId="77777777" w:rsidR="00EF0BFC" w:rsidRPr="001457AD" w:rsidRDefault="00EF0BFC" w:rsidP="00127C97">
            <w:pPr>
              <w:pStyle w:val="aff7"/>
              <w:rPr>
                <w:sz w:val="20"/>
                <w:szCs w:val="20"/>
              </w:rPr>
            </w:pPr>
            <w:r w:rsidRPr="001457AD">
              <w:rPr>
                <w:color w:val="auto"/>
                <w:sz w:val="20"/>
                <w:szCs w:val="20"/>
              </w:rPr>
              <w:t>минимальная площадь земельных участков</w:t>
            </w:r>
          </w:p>
        </w:tc>
        <w:tc>
          <w:tcPr>
            <w:tcW w:w="627" w:type="pct"/>
            <w:gridSpan w:val="2"/>
            <w:vAlign w:val="center"/>
          </w:tcPr>
          <w:p w14:paraId="43F89C33" w14:textId="77777777" w:rsidR="00EF0BFC" w:rsidRPr="001457AD" w:rsidRDefault="00EF0BFC" w:rsidP="00127C97">
            <w:pPr>
              <w:pStyle w:val="aff7"/>
              <w:rPr>
                <w:sz w:val="20"/>
                <w:szCs w:val="20"/>
              </w:rPr>
            </w:pPr>
            <w:r w:rsidRPr="001457AD">
              <w:rPr>
                <w:color w:val="auto"/>
                <w:sz w:val="20"/>
                <w:szCs w:val="20"/>
              </w:rPr>
              <w:t>максимальная площадь земельных участков</w:t>
            </w:r>
          </w:p>
        </w:tc>
        <w:tc>
          <w:tcPr>
            <w:tcW w:w="811" w:type="pct"/>
            <w:gridSpan w:val="2"/>
            <w:vAlign w:val="center"/>
          </w:tcPr>
          <w:p w14:paraId="338D35FB" w14:textId="77777777" w:rsidR="00EF0BFC" w:rsidRPr="001457AD" w:rsidRDefault="00EF0BFC" w:rsidP="00127C97">
            <w:pPr>
              <w:pStyle w:val="aff7"/>
              <w:rPr>
                <w:sz w:val="20"/>
                <w:szCs w:val="20"/>
              </w:rPr>
            </w:pPr>
            <w:r w:rsidRPr="001457AD">
              <w:rPr>
                <w:color w:val="auto"/>
                <w:sz w:val="20"/>
                <w:szCs w:val="20"/>
              </w:rPr>
              <w:t>размещенных вдоль красных линий, улиц, проездов и дорог</w:t>
            </w:r>
          </w:p>
        </w:tc>
        <w:tc>
          <w:tcPr>
            <w:tcW w:w="620" w:type="pct"/>
            <w:vAlign w:val="center"/>
          </w:tcPr>
          <w:p w14:paraId="4B5CB5C6" w14:textId="77777777" w:rsidR="00EF0BFC" w:rsidRPr="001457AD" w:rsidRDefault="00EF0BFC" w:rsidP="00127C97">
            <w:pPr>
              <w:pStyle w:val="aff7"/>
              <w:rPr>
                <w:sz w:val="20"/>
                <w:szCs w:val="20"/>
              </w:rPr>
            </w:pPr>
            <w:r w:rsidRPr="001457AD">
              <w:rPr>
                <w:color w:val="auto"/>
                <w:sz w:val="20"/>
                <w:szCs w:val="20"/>
              </w:rPr>
              <w:t>размещенных вдоль других сторон земельного участка</w:t>
            </w:r>
          </w:p>
        </w:tc>
        <w:tc>
          <w:tcPr>
            <w:tcW w:w="572" w:type="pct"/>
            <w:vMerge/>
          </w:tcPr>
          <w:p w14:paraId="3EB653BB" w14:textId="77777777" w:rsidR="00EF0BFC" w:rsidRPr="001457AD" w:rsidRDefault="00EF0BFC" w:rsidP="00127C97">
            <w:pPr>
              <w:keepNext/>
              <w:keepLines/>
              <w:widowControl/>
              <w:jc w:val="center"/>
              <w:rPr>
                <w:sz w:val="20"/>
                <w:szCs w:val="20"/>
              </w:rPr>
            </w:pPr>
          </w:p>
        </w:tc>
        <w:tc>
          <w:tcPr>
            <w:tcW w:w="545" w:type="pct"/>
            <w:gridSpan w:val="2"/>
            <w:vMerge/>
          </w:tcPr>
          <w:p w14:paraId="73B70EDD" w14:textId="77777777" w:rsidR="00EF0BFC" w:rsidRPr="001457AD" w:rsidRDefault="00EF0BFC" w:rsidP="00127C97">
            <w:pPr>
              <w:keepNext/>
              <w:keepLines/>
              <w:widowControl/>
              <w:jc w:val="center"/>
              <w:rPr>
                <w:sz w:val="20"/>
                <w:szCs w:val="20"/>
              </w:rPr>
            </w:pPr>
          </w:p>
        </w:tc>
      </w:tr>
      <w:tr w:rsidR="00EF0BFC" w:rsidRPr="001457AD" w14:paraId="34A33017" w14:textId="77777777" w:rsidTr="00127C97">
        <w:trPr>
          <w:trHeight w:val="197"/>
          <w:jc w:val="center"/>
        </w:trPr>
        <w:tc>
          <w:tcPr>
            <w:tcW w:w="258" w:type="pct"/>
          </w:tcPr>
          <w:p w14:paraId="41F7B8AD" w14:textId="77777777" w:rsidR="00EF0BFC" w:rsidRPr="001457AD" w:rsidRDefault="00EF0BFC" w:rsidP="00127C97">
            <w:pPr>
              <w:keepNext/>
              <w:keepLines/>
              <w:widowControl/>
              <w:ind w:left="6" w:firstLine="0"/>
              <w:jc w:val="center"/>
              <w:rPr>
                <w:sz w:val="20"/>
                <w:szCs w:val="20"/>
              </w:rPr>
            </w:pPr>
            <w:r w:rsidRPr="001457AD">
              <w:rPr>
                <w:sz w:val="20"/>
                <w:szCs w:val="20"/>
              </w:rPr>
              <w:t>1</w:t>
            </w:r>
          </w:p>
        </w:tc>
        <w:tc>
          <w:tcPr>
            <w:tcW w:w="986" w:type="pct"/>
            <w:tcBorders>
              <w:right w:val="single" w:sz="4" w:space="0" w:color="auto"/>
            </w:tcBorders>
          </w:tcPr>
          <w:p w14:paraId="5774A31B" w14:textId="77777777" w:rsidR="00EF0BFC" w:rsidRPr="001457AD" w:rsidRDefault="00EF0BFC" w:rsidP="00127C97">
            <w:pPr>
              <w:keepNext/>
              <w:keepLines/>
              <w:widowControl/>
              <w:ind w:left="6" w:firstLine="0"/>
              <w:jc w:val="center"/>
              <w:rPr>
                <w:sz w:val="20"/>
                <w:szCs w:val="20"/>
              </w:rPr>
            </w:pPr>
            <w:r w:rsidRPr="001457AD">
              <w:rPr>
                <w:sz w:val="20"/>
                <w:szCs w:val="20"/>
              </w:rPr>
              <w:t>2</w:t>
            </w:r>
          </w:p>
        </w:tc>
        <w:tc>
          <w:tcPr>
            <w:tcW w:w="581" w:type="pct"/>
            <w:gridSpan w:val="2"/>
            <w:tcBorders>
              <w:left w:val="single" w:sz="4" w:space="0" w:color="auto"/>
            </w:tcBorders>
          </w:tcPr>
          <w:p w14:paraId="30A22FFB" w14:textId="77777777" w:rsidR="00EF0BFC" w:rsidRPr="001457AD" w:rsidRDefault="00EF0BFC" w:rsidP="00127C97">
            <w:pPr>
              <w:keepNext/>
              <w:keepLines/>
              <w:widowControl/>
              <w:ind w:left="6" w:firstLine="0"/>
              <w:jc w:val="center"/>
              <w:rPr>
                <w:sz w:val="20"/>
                <w:szCs w:val="20"/>
              </w:rPr>
            </w:pPr>
            <w:r w:rsidRPr="001457AD">
              <w:rPr>
                <w:sz w:val="20"/>
                <w:szCs w:val="20"/>
              </w:rPr>
              <w:t>3</w:t>
            </w:r>
          </w:p>
        </w:tc>
        <w:tc>
          <w:tcPr>
            <w:tcW w:w="627" w:type="pct"/>
            <w:gridSpan w:val="2"/>
          </w:tcPr>
          <w:p w14:paraId="59177C9C" w14:textId="77777777" w:rsidR="00EF0BFC" w:rsidRPr="001457AD" w:rsidRDefault="00EF0BFC" w:rsidP="00127C97">
            <w:pPr>
              <w:keepNext/>
              <w:keepLines/>
              <w:widowControl/>
              <w:ind w:left="6" w:firstLine="0"/>
              <w:jc w:val="center"/>
              <w:rPr>
                <w:sz w:val="20"/>
                <w:szCs w:val="20"/>
              </w:rPr>
            </w:pPr>
            <w:r w:rsidRPr="001457AD">
              <w:rPr>
                <w:sz w:val="20"/>
                <w:szCs w:val="20"/>
              </w:rPr>
              <w:t>4</w:t>
            </w:r>
          </w:p>
        </w:tc>
        <w:tc>
          <w:tcPr>
            <w:tcW w:w="811" w:type="pct"/>
            <w:gridSpan w:val="2"/>
          </w:tcPr>
          <w:p w14:paraId="751450FF" w14:textId="77777777" w:rsidR="00EF0BFC" w:rsidRPr="001457AD" w:rsidRDefault="00EF0BFC" w:rsidP="00127C97">
            <w:pPr>
              <w:keepNext/>
              <w:keepLines/>
              <w:widowControl/>
              <w:ind w:left="6" w:firstLine="0"/>
              <w:jc w:val="center"/>
              <w:rPr>
                <w:sz w:val="20"/>
                <w:szCs w:val="20"/>
              </w:rPr>
            </w:pPr>
            <w:r w:rsidRPr="001457AD">
              <w:rPr>
                <w:sz w:val="20"/>
                <w:szCs w:val="20"/>
              </w:rPr>
              <w:t>5</w:t>
            </w:r>
          </w:p>
        </w:tc>
        <w:tc>
          <w:tcPr>
            <w:tcW w:w="620" w:type="pct"/>
          </w:tcPr>
          <w:p w14:paraId="27744F28" w14:textId="77777777" w:rsidR="00EF0BFC" w:rsidRPr="001457AD" w:rsidRDefault="00EF0BFC" w:rsidP="00127C97">
            <w:pPr>
              <w:keepNext/>
              <w:keepLines/>
              <w:widowControl/>
              <w:ind w:left="6" w:firstLine="0"/>
              <w:jc w:val="center"/>
              <w:rPr>
                <w:sz w:val="20"/>
                <w:szCs w:val="20"/>
              </w:rPr>
            </w:pPr>
            <w:r w:rsidRPr="001457AD">
              <w:rPr>
                <w:sz w:val="20"/>
                <w:szCs w:val="20"/>
              </w:rPr>
              <w:t>6</w:t>
            </w:r>
          </w:p>
        </w:tc>
        <w:tc>
          <w:tcPr>
            <w:tcW w:w="572" w:type="pct"/>
          </w:tcPr>
          <w:p w14:paraId="340D8993" w14:textId="77777777" w:rsidR="00EF0BFC" w:rsidRPr="001457AD" w:rsidRDefault="00EF0BFC" w:rsidP="00127C97">
            <w:pPr>
              <w:keepNext/>
              <w:keepLines/>
              <w:widowControl/>
              <w:ind w:left="6" w:firstLine="0"/>
              <w:jc w:val="center"/>
              <w:rPr>
                <w:sz w:val="20"/>
                <w:szCs w:val="20"/>
              </w:rPr>
            </w:pPr>
            <w:r w:rsidRPr="001457AD">
              <w:rPr>
                <w:sz w:val="20"/>
                <w:szCs w:val="20"/>
              </w:rPr>
              <w:t>7</w:t>
            </w:r>
          </w:p>
        </w:tc>
        <w:tc>
          <w:tcPr>
            <w:tcW w:w="545" w:type="pct"/>
            <w:gridSpan w:val="2"/>
          </w:tcPr>
          <w:p w14:paraId="0663904B" w14:textId="77777777" w:rsidR="00EF0BFC" w:rsidRPr="001457AD" w:rsidRDefault="00EF0BFC" w:rsidP="00127C97">
            <w:pPr>
              <w:keepNext/>
              <w:keepLines/>
              <w:widowControl/>
              <w:ind w:left="6" w:firstLine="0"/>
              <w:jc w:val="center"/>
              <w:rPr>
                <w:sz w:val="20"/>
                <w:szCs w:val="20"/>
              </w:rPr>
            </w:pPr>
            <w:r w:rsidRPr="001457AD">
              <w:rPr>
                <w:sz w:val="20"/>
                <w:szCs w:val="20"/>
              </w:rPr>
              <w:t>8</w:t>
            </w:r>
          </w:p>
        </w:tc>
      </w:tr>
      <w:tr w:rsidR="00EF0BFC" w:rsidRPr="001457AD" w14:paraId="103B7A47" w14:textId="77777777" w:rsidTr="00127C97">
        <w:trPr>
          <w:jc w:val="center"/>
        </w:trPr>
        <w:tc>
          <w:tcPr>
            <w:tcW w:w="5000" w:type="pct"/>
            <w:gridSpan w:val="12"/>
          </w:tcPr>
          <w:p w14:paraId="7378A796" w14:textId="77777777" w:rsidR="00EF0BFC" w:rsidRPr="001457AD" w:rsidRDefault="00EF0BFC" w:rsidP="00127C97">
            <w:pPr>
              <w:keepNext/>
              <w:keepLines/>
              <w:widowControl/>
              <w:jc w:val="center"/>
              <w:rPr>
                <w:b/>
                <w:sz w:val="20"/>
                <w:szCs w:val="20"/>
              </w:rPr>
            </w:pPr>
          </w:p>
          <w:p w14:paraId="76C21F66" w14:textId="77777777" w:rsidR="00EF0BFC" w:rsidRPr="001457AD" w:rsidRDefault="00EF0BFC" w:rsidP="001457AD">
            <w:pPr>
              <w:keepNext/>
              <w:keepLines/>
              <w:widowControl/>
              <w:jc w:val="center"/>
              <w:rPr>
                <w:b/>
                <w:sz w:val="20"/>
                <w:szCs w:val="20"/>
              </w:rPr>
            </w:pPr>
            <w:r w:rsidRPr="001457AD">
              <w:rPr>
                <w:b/>
                <w:sz w:val="20"/>
                <w:szCs w:val="20"/>
              </w:rPr>
              <w:t>ОСНОВНЫЕ ВИДЫ РАЗРЕШЕННОГО ИСПОЛЬЗОВАНИЯ ЗЕМЕЛЬНЫХ УЧАСТКОВ И ОБЪЕКТОВ КАПИТАЛЬНОГО СТРОИТЕЛЬСТВА</w:t>
            </w:r>
          </w:p>
        </w:tc>
      </w:tr>
      <w:tr w:rsidR="00EF0DBE" w:rsidRPr="001457AD" w14:paraId="5E6E448B" w14:textId="77777777" w:rsidTr="00EF0DBE">
        <w:trPr>
          <w:jc w:val="center"/>
        </w:trPr>
        <w:tc>
          <w:tcPr>
            <w:tcW w:w="258" w:type="pct"/>
            <w:vAlign w:val="center"/>
          </w:tcPr>
          <w:p w14:paraId="54CEB0C3" w14:textId="77777777" w:rsidR="00EF0DBE" w:rsidRPr="001457AD" w:rsidRDefault="00EF0DBE" w:rsidP="00127C97">
            <w:pPr>
              <w:pStyle w:val="aff7"/>
              <w:rPr>
                <w:sz w:val="20"/>
                <w:szCs w:val="20"/>
              </w:rPr>
            </w:pPr>
            <w:r>
              <w:rPr>
                <w:sz w:val="20"/>
                <w:szCs w:val="20"/>
              </w:rPr>
              <w:t>3.7.1</w:t>
            </w:r>
          </w:p>
        </w:tc>
        <w:tc>
          <w:tcPr>
            <w:tcW w:w="986" w:type="pct"/>
            <w:vAlign w:val="center"/>
          </w:tcPr>
          <w:p w14:paraId="186000CF" w14:textId="77777777" w:rsidR="00EF0DBE" w:rsidRPr="001457AD" w:rsidRDefault="00EF0DBE" w:rsidP="00127C97">
            <w:pPr>
              <w:pStyle w:val="aff7"/>
              <w:jc w:val="left"/>
              <w:rPr>
                <w:b/>
                <w:sz w:val="20"/>
                <w:szCs w:val="20"/>
              </w:rPr>
            </w:pPr>
            <w:r w:rsidRPr="00EF0DBE">
              <w:rPr>
                <w:b/>
                <w:color w:val="auto"/>
                <w:sz w:val="20"/>
                <w:szCs w:val="20"/>
              </w:rPr>
              <w:t>Осуществление религиозных обрядов</w:t>
            </w:r>
          </w:p>
        </w:tc>
        <w:tc>
          <w:tcPr>
            <w:tcW w:w="575" w:type="pct"/>
            <w:tcBorders>
              <w:left w:val="single" w:sz="4" w:space="0" w:color="auto"/>
              <w:right w:val="single" w:sz="4" w:space="0" w:color="auto"/>
            </w:tcBorders>
            <w:vAlign w:val="center"/>
          </w:tcPr>
          <w:p w14:paraId="360BC21E" w14:textId="77777777" w:rsidR="00EF0DBE" w:rsidRPr="001457AD" w:rsidRDefault="00EF0DBE" w:rsidP="00A56D2B">
            <w:pPr>
              <w:pStyle w:val="aff7"/>
              <w:rPr>
                <w:color w:val="auto"/>
                <w:sz w:val="20"/>
                <w:szCs w:val="20"/>
              </w:rPr>
            </w:pPr>
            <w:r>
              <w:rPr>
                <w:color w:val="auto"/>
                <w:sz w:val="20"/>
                <w:szCs w:val="20"/>
              </w:rPr>
              <w:t>100</w:t>
            </w:r>
          </w:p>
        </w:tc>
        <w:tc>
          <w:tcPr>
            <w:tcW w:w="620" w:type="pct"/>
            <w:gridSpan w:val="2"/>
            <w:tcBorders>
              <w:left w:val="single" w:sz="4" w:space="0" w:color="auto"/>
              <w:right w:val="single" w:sz="4" w:space="0" w:color="auto"/>
            </w:tcBorders>
            <w:vAlign w:val="center"/>
          </w:tcPr>
          <w:p w14:paraId="7C22C639" w14:textId="77777777" w:rsidR="00EF0DBE" w:rsidRPr="001457AD" w:rsidRDefault="00EF0DBE" w:rsidP="00A56D2B">
            <w:pPr>
              <w:pStyle w:val="aff7"/>
              <w:rPr>
                <w:color w:val="auto"/>
                <w:sz w:val="20"/>
                <w:szCs w:val="20"/>
              </w:rPr>
            </w:pPr>
            <w:r>
              <w:rPr>
                <w:color w:val="auto"/>
                <w:sz w:val="20"/>
                <w:szCs w:val="20"/>
              </w:rPr>
              <w:t>1000</w:t>
            </w:r>
          </w:p>
        </w:tc>
        <w:tc>
          <w:tcPr>
            <w:tcW w:w="819" w:type="pct"/>
            <w:gridSpan w:val="2"/>
            <w:tcBorders>
              <w:left w:val="single" w:sz="4" w:space="0" w:color="auto"/>
              <w:right w:val="single" w:sz="4" w:space="0" w:color="auto"/>
            </w:tcBorders>
            <w:vAlign w:val="center"/>
          </w:tcPr>
          <w:p w14:paraId="5D1B63EE" w14:textId="77777777" w:rsidR="00EF0DBE" w:rsidRPr="001457AD" w:rsidRDefault="00EF0DBE" w:rsidP="00A56D2B">
            <w:pPr>
              <w:pStyle w:val="aff7"/>
              <w:rPr>
                <w:color w:val="auto"/>
                <w:sz w:val="20"/>
                <w:szCs w:val="20"/>
              </w:rPr>
            </w:pPr>
            <w:r>
              <w:rPr>
                <w:color w:val="auto"/>
                <w:sz w:val="20"/>
                <w:szCs w:val="20"/>
              </w:rPr>
              <w:t>3</w:t>
            </w:r>
          </w:p>
        </w:tc>
        <w:tc>
          <w:tcPr>
            <w:tcW w:w="625" w:type="pct"/>
            <w:gridSpan w:val="2"/>
            <w:tcBorders>
              <w:left w:val="single" w:sz="4" w:space="0" w:color="auto"/>
              <w:right w:val="single" w:sz="4" w:space="0" w:color="auto"/>
            </w:tcBorders>
            <w:vAlign w:val="center"/>
          </w:tcPr>
          <w:p w14:paraId="7ED57899" w14:textId="77777777" w:rsidR="00EF0DBE" w:rsidRPr="001457AD" w:rsidRDefault="00EF0DBE" w:rsidP="00A56D2B">
            <w:pPr>
              <w:widowControl/>
              <w:ind w:firstLine="0"/>
              <w:jc w:val="center"/>
              <w:rPr>
                <w:sz w:val="20"/>
                <w:szCs w:val="20"/>
              </w:rPr>
            </w:pPr>
            <w:r>
              <w:rPr>
                <w:sz w:val="20"/>
                <w:szCs w:val="20"/>
              </w:rPr>
              <w:t>3</w:t>
            </w:r>
          </w:p>
        </w:tc>
        <w:tc>
          <w:tcPr>
            <w:tcW w:w="575" w:type="pct"/>
            <w:gridSpan w:val="2"/>
            <w:tcBorders>
              <w:left w:val="single" w:sz="4" w:space="0" w:color="auto"/>
              <w:right w:val="single" w:sz="4" w:space="0" w:color="auto"/>
            </w:tcBorders>
            <w:vAlign w:val="center"/>
          </w:tcPr>
          <w:p w14:paraId="5E808F4C" w14:textId="77777777" w:rsidR="00EF0DBE" w:rsidRPr="001457AD" w:rsidRDefault="000B4338" w:rsidP="00A56D2B">
            <w:pPr>
              <w:pStyle w:val="aff7"/>
              <w:rPr>
                <w:color w:val="auto"/>
                <w:sz w:val="20"/>
                <w:szCs w:val="20"/>
              </w:rPr>
            </w:pPr>
            <w:r>
              <w:rPr>
                <w:color w:val="auto"/>
                <w:sz w:val="20"/>
                <w:szCs w:val="20"/>
              </w:rPr>
              <w:t>3 этажа/</w:t>
            </w:r>
            <w:r w:rsidR="00EF0DBE">
              <w:rPr>
                <w:color w:val="auto"/>
                <w:sz w:val="20"/>
                <w:szCs w:val="20"/>
              </w:rPr>
              <w:t>40</w:t>
            </w:r>
          </w:p>
        </w:tc>
        <w:tc>
          <w:tcPr>
            <w:tcW w:w="542" w:type="pct"/>
            <w:tcBorders>
              <w:left w:val="single" w:sz="4" w:space="0" w:color="auto"/>
            </w:tcBorders>
            <w:vAlign w:val="center"/>
          </w:tcPr>
          <w:p w14:paraId="0506516C" w14:textId="77777777" w:rsidR="00EF0DBE" w:rsidRPr="001457AD" w:rsidRDefault="00EF0DBE" w:rsidP="00A56D2B">
            <w:pPr>
              <w:pStyle w:val="aff7"/>
              <w:rPr>
                <w:color w:val="auto"/>
                <w:sz w:val="20"/>
                <w:szCs w:val="20"/>
              </w:rPr>
            </w:pPr>
            <w:r>
              <w:rPr>
                <w:color w:val="auto"/>
                <w:sz w:val="20"/>
                <w:szCs w:val="20"/>
              </w:rPr>
              <w:t>80</w:t>
            </w:r>
          </w:p>
        </w:tc>
      </w:tr>
      <w:tr w:rsidR="00EF0DBE" w:rsidRPr="001457AD" w14:paraId="25B34DDC" w14:textId="77777777" w:rsidTr="00EF0DBE">
        <w:trPr>
          <w:jc w:val="center"/>
        </w:trPr>
        <w:tc>
          <w:tcPr>
            <w:tcW w:w="258" w:type="pct"/>
            <w:vAlign w:val="center"/>
          </w:tcPr>
          <w:p w14:paraId="47487E0F" w14:textId="77777777" w:rsidR="00EF0DBE" w:rsidRPr="001457AD" w:rsidRDefault="00EF0DBE" w:rsidP="00127C97">
            <w:pPr>
              <w:pStyle w:val="aff7"/>
              <w:rPr>
                <w:color w:val="auto"/>
                <w:sz w:val="20"/>
                <w:szCs w:val="20"/>
              </w:rPr>
            </w:pPr>
            <w:r>
              <w:rPr>
                <w:color w:val="auto"/>
                <w:sz w:val="20"/>
                <w:szCs w:val="20"/>
              </w:rPr>
              <w:t>12.1</w:t>
            </w:r>
          </w:p>
        </w:tc>
        <w:tc>
          <w:tcPr>
            <w:tcW w:w="986" w:type="pct"/>
            <w:vAlign w:val="center"/>
          </w:tcPr>
          <w:p w14:paraId="4318DF10" w14:textId="77777777" w:rsidR="00EF0DBE" w:rsidRPr="001457AD" w:rsidRDefault="00EF0DBE" w:rsidP="00127C97">
            <w:pPr>
              <w:pStyle w:val="aff7"/>
              <w:jc w:val="left"/>
              <w:rPr>
                <w:b/>
                <w:color w:val="auto"/>
                <w:sz w:val="20"/>
                <w:szCs w:val="20"/>
              </w:rPr>
            </w:pPr>
            <w:r w:rsidRPr="00EF0DBE">
              <w:rPr>
                <w:b/>
                <w:color w:val="auto"/>
                <w:sz w:val="20"/>
                <w:szCs w:val="20"/>
              </w:rPr>
              <w:t>Ритуальная деятельность</w:t>
            </w:r>
          </w:p>
        </w:tc>
        <w:tc>
          <w:tcPr>
            <w:tcW w:w="575" w:type="pct"/>
            <w:tcBorders>
              <w:left w:val="single" w:sz="4" w:space="0" w:color="auto"/>
              <w:right w:val="single" w:sz="4" w:space="0" w:color="auto"/>
            </w:tcBorders>
            <w:vAlign w:val="center"/>
          </w:tcPr>
          <w:p w14:paraId="2C324BF2" w14:textId="77777777" w:rsidR="00EF0DBE" w:rsidRPr="001457AD" w:rsidRDefault="00EF0DBE" w:rsidP="00A56D2B">
            <w:pPr>
              <w:pStyle w:val="aff7"/>
              <w:rPr>
                <w:color w:val="auto"/>
                <w:sz w:val="20"/>
                <w:szCs w:val="20"/>
              </w:rPr>
            </w:pPr>
            <w:r>
              <w:rPr>
                <w:color w:val="auto"/>
                <w:sz w:val="20"/>
                <w:szCs w:val="20"/>
              </w:rPr>
              <w:t>1500</w:t>
            </w:r>
          </w:p>
        </w:tc>
        <w:tc>
          <w:tcPr>
            <w:tcW w:w="620" w:type="pct"/>
            <w:gridSpan w:val="2"/>
            <w:tcBorders>
              <w:left w:val="single" w:sz="4" w:space="0" w:color="auto"/>
              <w:right w:val="single" w:sz="4" w:space="0" w:color="auto"/>
            </w:tcBorders>
            <w:vAlign w:val="center"/>
          </w:tcPr>
          <w:p w14:paraId="2098424E" w14:textId="77777777" w:rsidR="00EF0DBE" w:rsidRPr="001457AD" w:rsidRDefault="00EF0DBE" w:rsidP="00A56D2B">
            <w:pPr>
              <w:pStyle w:val="aff7"/>
              <w:rPr>
                <w:color w:val="auto"/>
                <w:sz w:val="20"/>
                <w:szCs w:val="20"/>
              </w:rPr>
            </w:pPr>
            <w:r>
              <w:rPr>
                <w:color w:val="auto"/>
                <w:sz w:val="20"/>
                <w:szCs w:val="20"/>
              </w:rPr>
              <w:t>30000</w:t>
            </w:r>
          </w:p>
        </w:tc>
        <w:tc>
          <w:tcPr>
            <w:tcW w:w="819" w:type="pct"/>
            <w:gridSpan w:val="2"/>
            <w:tcBorders>
              <w:left w:val="single" w:sz="4" w:space="0" w:color="auto"/>
              <w:right w:val="single" w:sz="4" w:space="0" w:color="auto"/>
            </w:tcBorders>
            <w:vAlign w:val="center"/>
          </w:tcPr>
          <w:p w14:paraId="0C347771" w14:textId="77777777" w:rsidR="00EF0DBE" w:rsidRPr="001457AD" w:rsidRDefault="00EF0DBE" w:rsidP="00A56D2B">
            <w:pPr>
              <w:pStyle w:val="aff7"/>
              <w:rPr>
                <w:color w:val="auto"/>
                <w:sz w:val="20"/>
                <w:szCs w:val="20"/>
              </w:rPr>
            </w:pPr>
            <w:r>
              <w:rPr>
                <w:color w:val="auto"/>
                <w:sz w:val="20"/>
                <w:szCs w:val="20"/>
              </w:rPr>
              <w:t>0,5</w:t>
            </w:r>
          </w:p>
        </w:tc>
        <w:tc>
          <w:tcPr>
            <w:tcW w:w="625" w:type="pct"/>
            <w:gridSpan w:val="2"/>
            <w:tcBorders>
              <w:left w:val="single" w:sz="4" w:space="0" w:color="auto"/>
              <w:right w:val="single" w:sz="4" w:space="0" w:color="auto"/>
            </w:tcBorders>
            <w:vAlign w:val="center"/>
          </w:tcPr>
          <w:p w14:paraId="53D6DA01" w14:textId="77777777" w:rsidR="00EF0DBE" w:rsidRPr="001457AD" w:rsidRDefault="000B4338" w:rsidP="00A56D2B">
            <w:pPr>
              <w:pStyle w:val="aff7"/>
              <w:rPr>
                <w:color w:val="auto"/>
                <w:sz w:val="20"/>
                <w:szCs w:val="20"/>
              </w:rPr>
            </w:pPr>
            <w:r>
              <w:rPr>
                <w:color w:val="auto"/>
                <w:sz w:val="20"/>
                <w:szCs w:val="20"/>
              </w:rPr>
              <w:t>0,5</w:t>
            </w:r>
          </w:p>
        </w:tc>
        <w:tc>
          <w:tcPr>
            <w:tcW w:w="575" w:type="pct"/>
            <w:gridSpan w:val="2"/>
            <w:tcBorders>
              <w:left w:val="single" w:sz="4" w:space="0" w:color="auto"/>
              <w:right w:val="single" w:sz="4" w:space="0" w:color="auto"/>
            </w:tcBorders>
            <w:vAlign w:val="center"/>
          </w:tcPr>
          <w:p w14:paraId="74763BCA" w14:textId="77777777" w:rsidR="00EF0DBE" w:rsidRPr="001457AD" w:rsidRDefault="000B4338" w:rsidP="00A56D2B">
            <w:pPr>
              <w:pStyle w:val="aff7"/>
              <w:rPr>
                <w:color w:val="auto"/>
                <w:sz w:val="20"/>
                <w:szCs w:val="20"/>
              </w:rPr>
            </w:pPr>
            <w:r>
              <w:rPr>
                <w:color w:val="auto"/>
                <w:sz w:val="20"/>
                <w:szCs w:val="20"/>
              </w:rPr>
              <w:t>3 этажа/</w:t>
            </w:r>
            <w:r w:rsidR="00EF0DBE">
              <w:rPr>
                <w:color w:val="auto"/>
                <w:sz w:val="20"/>
                <w:szCs w:val="20"/>
              </w:rPr>
              <w:t>20</w:t>
            </w:r>
          </w:p>
        </w:tc>
        <w:tc>
          <w:tcPr>
            <w:tcW w:w="542" w:type="pct"/>
            <w:tcBorders>
              <w:left w:val="single" w:sz="4" w:space="0" w:color="auto"/>
            </w:tcBorders>
            <w:vAlign w:val="center"/>
          </w:tcPr>
          <w:p w14:paraId="76E0B601" w14:textId="77777777" w:rsidR="00EF0DBE" w:rsidRPr="001457AD" w:rsidRDefault="00EF0DBE" w:rsidP="00A56D2B">
            <w:pPr>
              <w:pStyle w:val="aff7"/>
              <w:rPr>
                <w:color w:val="auto"/>
                <w:sz w:val="20"/>
                <w:szCs w:val="20"/>
              </w:rPr>
            </w:pPr>
            <w:r>
              <w:rPr>
                <w:color w:val="auto"/>
                <w:sz w:val="20"/>
                <w:szCs w:val="20"/>
              </w:rPr>
              <w:t>20</w:t>
            </w:r>
          </w:p>
        </w:tc>
      </w:tr>
      <w:tr w:rsidR="00EF0BFC" w:rsidRPr="001457AD" w14:paraId="30819A09" w14:textId="77777777" w:rsidTr="00127C97">
        <w:trPr>
          <w:jc w:val="center"/>
        </w:trPr>
        <w:tc>
          <w:tcPr>
            <w:tcW w:w="5000" w:type="pct"/>
            <w:gridSpan w:val="12"/>
            <w:vAlign w:val="center"/>
          </w:tcPr>
          <w:p w14:paraId="6ABEB062" w14:textId="77777777" w:rsidR="00EF0BFC" w:rsidRPr="001457AD" w:rsidRDefault="00A56D2B" w:rsidP="00A56D2B">
            <w:pPr>
              <w:pStyle w:val="aff7"/>
              <w:jc w:val="both"/>
              <w:rPr>
                <w:b/>
                <w:sz w:val="20"/>
                <w:szCs w:val="20"/>
              </w:rPr>
            </w:pPr>
            <w:r>
              <w:rPr>
                <w:b/>
                <w:sz w:val="20"/>
                <w:szCs w:val="20"/>
              </w:rPr>
              <w:t>ВСПОМОГАТЕЛЬНЫЕ</w:t>
            </w:r>
            <w:r w:rsidRPr="00192ACD">
              <w:rPr>
                <w:b/>
                <w:sz w:val="20"/>
                <w:szCs w:val="20"/>
              </w:rPr>
              <w:t xml:space="preserve"> ВИДЫ РАЗРЕШЕНН</w:t>
            </w:r>
            <w:r>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A56D2B" w:rsidRPr="001457AD" w14:paraId="341A4209" w14:textId="77777777" w:rsidTr="00127C97">
        <w:trPr>
          <w:jc w:val="center"/>
        </w:trPr>
        <w:tc>
          <w:tcPr>
            <w:tcW w:w="5000" w:type="pct"/>
            <w:gridSpan w:val="12"/>
            <w:vAlign w:val="center"/>
          </w:tcPr>
          <w:p w14:paraId="76FF1D76" w14:textId="77777777" w:rsidR="00A56D2B" w:rsidRPr="001457AD" w:rsidRDefault="00DC2D46" w:rsidP="00127C97">
            <w:pPr>
              <w:pStyle w:val="aff7"/>
              <w:rPr>
                <w:sz w:val="20"/>
                <w:szCs w:val="20"/>
              </w:rPr>
            </w:pPr>
            <w:r>
              <w:rPr>
                <w:sz w:val="20"/>
                <w:szCs w:val="20"/>
              </w:rPr>
              <w:t>Не подлеж</w:t>
            </w:r>
            <w:r w:rsidR="003F1E91">
              <w:rPr>
                <w:sz w:val="20"/>
                <w:szCs w:val="20"/>
              </w:rPr>
              <w:t>и</w:t>
            </w:r>
            <w:r>
              <w:rPr>
                <w:sz w:val="20"/>
                <w:szCs w:val="20"/>
              </w:rPr>
              <w:t>т установлению</w:t>
            </w:r>
          </w:p>
        </w:tc>
      </w:tr>
      <w:tr w:rsidR="00A56D2B" w:rsidRPr="001457AD" w14:paraId="13D2E078" w14:textId="77777777" w:rsidTr="00127C97">
        <w:trPr>
          <w:jc w:val="center"/>
        </w:trPr>
        <w:tc>
          <w:tcPr>
            <w:tcW w:w="5000" w:type="pct"/>
            <w:gridSpan w:val="12"/>
            <w:vAlign w:val="center"/>
          </w:tcPr>
          <w:p w14:paraId="6E642B02" w14:textId="77777777" w:rsidR="00A56D2B" w:rsidRPr="001457AD" w:rsidRDefault="00A56D2B" w:rsidP="00A56D2B">
            <w:pPr>
              <w:pStyle w:val="aff7"/>
              <w:rPr>
                <w:b/>
                <w:sz w:val="20"/>
                <w:szCs w:val="20"/>
              </w:rPr>
            </w:pPr>
            <w:r w:rsidRPr="001457AD">
              <w:rPr>
                <w:b/>
                <w:sz w:val="20"/>
                <w:szCs w:val="20"/>
              </w:rPr>
              <w:t>УСЛОВНО РАЗРЕШЕННЫЕ ВИДЫ ИСПОЛЬЗОВАНИЯ ЗЕМЕЛЬНЫХ УЧАСТКОВ И ОБЪЕКТОВ КАПИТАЛЬНОГО СТРОИТЕЛЬСТВА</w:t>
            </w:r>
          </w:p>
        </w:tc>
      </w:tr>
      <w:tr w:rsidR="00A56D2B" w:rsidRPr="001457AD" w14:paraId="6320F736" w14:textId="77777777" w:rsidTr="00127C97">
        <w:trPr>
          <w:jc w:val="center"/>
        </w:trPr>
        <w:tc>
          <w:tcPr>
            <w:tcW w:w="5000" w:type="pct"/>
            <w:gridSpan w:val="12"/>
            <w:vAlign w:val="center"/>
          </w:tcPr>
          <w:p w14:paraId="1BFA0F12" w14:textId="77777777" w:rsidR="00A56D2B" w:rsidRPr="001457AD" w:rsidRDefault="00DC2D46" w:rsidP="00A56D2B">
            <w:pPr>
              <w:pStyle w:val="aff7"/>
              <w:rPr>
                <w:sz w:val="20"/>
                <w:szCs w:val="20"/>
              </w:rPr>
            </w:pPr>
            <w:r>
              <w:rPr>
                <w:sz w:val="20"/>
                <w:szCs w:val="20"/>
              </w:rPr>
              <w:t>Не подлеж</w:t>
            </w:r>
            <w:r w:rsidR="003F1E91">
              <w:rPr>
                <w:sz w:val="20"/>
                <w:szCs w:val="20"/>
              </w:rPr>
              <w:t>и</w:t>
            </w:r>
            <w:r>
              <w:rPr>
                <w:sz w:val="20"/>
                <w:szCs w:val="20"/>
              </w:rPr>
              <w:t>т установлению</w:t>
            </w:r>
          </w:p>
        </w:tc>
      </w:tr>
    </w:tbl>
    <w:p w14:paraId="02B8AC03" w14:textId="77777777" w:rsidR="00EF0BFC" w:rsidRPr="000C7543" w:rsidRDefault="00EF0BFC" w:rsidP="00EF0BFC">
      <w:pPr>
        <w:rPr>
          <w:b/>
        </w:rPr>
      </w:pPr>
    </w:p>
    <w:p w14:paraId="01AB96F5" w14:textId="77777777" w:rsidR="000B76EF" w:rsidRPr="00BB4565" w:rsidRDefault="000B76EF" w:rsidP="000B76EF">
      <w:pPr>
        <w:ind w:left="567" w:right="537" w:firstLine="142"/>
        <w:rPr>
          <w:b/>
          <w:sz w:val="20"/>
          <w:szCs w:val="20"/>
        </w:rPr>
      </w:pPr>
      <w:r w:rsidRPr="00BB456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r w:rsidR="009B2101">
        <w:rPr>
          <w:b/>
          <w:sz w:val="20"/>
          <w:szCs w:val="20"/>
        </w:rPr>
        <w:t xml:space="preserve"> и</w:t>
      </w:r>
      <w:r w:rsidRPr="00BB4565">
        <w:rPr>
          <w:b/>
          <w:sz w:val="20"/>
          <w:szCs w:val="20"/>
        </w:rPr>
        <w:t xml:space="preserve"> охранные зоны </w:t>
      </w:r>
      <w:r w:rsidR="00A608D1">
        <w:rPr>
          <w:b/>
          <w:sz w:val="20"/>
          <w:szCs w:val="20"/>
        </w:rPr>
        <w:t xml:space="preserve">объектов </w:t>
      </w:r>
      <w:r w:rsidRPr="00BB4565">
        <w:rPr>
          <w:b/>
          <w:sz w:val="20"/>
          <w:szCs w:val="20"/>
        </w:rPr>
        <w:t>электросетевого хозяйства.</w:t>
      </w:r>
    </w:p>
    <w:p w14:paraId="2ECADA66" w14:textId="77777777" w:rsidR="00EF0BFC" w:rsidRPr="009674AB" w:rsidRDefault="00EF0BFC" w:rsidP="001457AD">
      <w:pPr>
        <w:ind w:firstLine="0"/>
        <w:rPr>
          <w:b/>
          <w:highlight w:val="yellow"/>
        </w:rPr>
      </w:pPr>
    </w:p>
    <w:p w14:paraId="372937AB" w14:textId="77777777" w:rsidR="00EF0BFC" w:rsidRDefault="00EF0BFC" w:rsidP="00EF0BFC">
      <w:pPr>
        <w:rPr>
          <w:b/>
        </w:rPr>
      </w:pPr>
    </w:p>
    <w:p w14:paraId="43496B4B" w14:textId="77777777" w:rsidR="00EF0BFC" w:rsidRDefault="00EF0BFC" w:rsidP="00EF0BFC">
      <w:pPr>
        <w:rPr>
          <w:b/>
        </w:rPr>
      </w:pPr>
    </w:p>
    <w:p w14:paraId="72A603B8" w14:textId="77777777" w:rsidR="000B76EF" w:rsidRDefault="000B76EF" w:rsidP="00EF0BFC">
      <w:pPr>
        <w:rPr>
          <w:b/>
        </w:rPr>
      </w:pPr>
    </w:p>
    <w:p w14:paraId="65E9A420" w14:textId="77777777" w:rsidR="000B76EF" w:rsidRDefault="000B76EF" w:rsidP="00EF0BFC">
      <w:pPr>
        <w:rPr>
          <w:b/>
        </w:rPr>
      </w:pPr>
    </w:p>
    <w:p w14:paraId="4F4A4A3F" w14:textId="77777777" w:rsidR="000B76EF" w:rsidRDefault="000B76EF" w:rsidP="00EF0BFC">
      <w:pPr>
        <w:rPr>
          <w:b/>
        </w:rPr>
      </w:pPr>
    </w:p>
    <w:p w14:paraId="700F3EEE" w14:textId="77777777" w:rsidR="000B76EF" w:rsidRDefault="000B76EF" w:rsidP="00EF0BFC">
      <w:pPr>
        <w:rPr>
          <w:b/>
        </w:rPr>
      </w:pPr>
    </w:p>
    <w:p w14:paraId="13EE2DD2" w14:textId="77777777" w:rsidR="000B76EF" w:rsidRDefault="000B76EF" w:rsidP="00EF0BFC">
      <w:pPr>
        <w:rPr>
          <w:b/>
        </w:rPr>
      </w:pPr>
    </w:p>
    <w:p w14:paraId="3360806C" w14:textId="77777777" w:rsidR="000B76EF" w:rsidRDefault="000B76EF" w:rsidP="00EF0BFC">
      <w:pPr>
        <w:rPr>
          <w:b/>
        </w:rPr>
      </w:pPr>
    </w:p>
    <w:p w14:paraId="182B6C61" w14:textId="77777777" w:rsidR="00EF0BFC" w:rsidRDefault="00EF0BFC" w:rsidP="00EF0BFC">
      <w:pPr>
        <w:rPr>
          <w:b/>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947"/>
        <w:gridCol w:w="1715"/>
        <w:gridCol w:w="18"/>
        <w:gridCol w:w="1831"/>
        <w:gridCol w:w="39"/>
        <w:gridCol w:w="2404"/>
        <w:gridCol w:w="15"/>
        <w:gridCol w:w="1849"/>
        <w:gridCol w:w="1706"/>
        <w:gridCol w:w="9"/>
        <w:gridCol w:w="1610"/>
      </w:tblGrid>
      <w:tr w:rsidR="004805D1" w:rsidRPr="001457AD" w14:paraId="6943A5E2" w14:textId="77777777" w:rsidTr="00AC5553">
        <w:trPr>
          <w:jc w:val="center"/>
        </w:trPr>
        <w:tc>
          <w:tcPr>
            <w:tcW w:w="5000" w:type="pct"/>
            <w:gridSpan w:val="12"/>
            <w:tcBorders>
              <w:top w:val="single" w:sz="4" w:space="0" w:color="000000"/>
            </w:tcBorders>
            <w:vAlign w:val="center"/>
          </w:tcPr>
          <w:p w14:paraId="54E9811B" w14:textId="77777777" w:rsidR="004805D1" w:rsidRPr="001457AD" w:rsidRDefault="004805D1" w:rsidP="00AC5553">
            <w:pPr>
              <w:keepNext/>
              <w:keepLines/>
              <w:widowControl/>
              <w:jc w:val="right"/>
              <w:rPr>
                <w:b/>
                <w:sz w:val="20"/>
                <w:szCs w:val="20"/>
              </w:rPr>
            </w:pPr>
            <w:r w:rsidRPr="001457AD">
              <w:rPr>
                <w:b/>
                <w:sz w:val="20"/>
                <w:szCs w:val="20"/>
                <w:lang w:eastAsia="ru-RU"/>
              </w:rPr>
              <w:t xml:space="preserve">Таблица </w:t>
            </w:r>
            <w:r w:rsidR="007F51BE">
              <w:rPr>
                <w:b/>
                <w:sz w:val="20"/>
                <w:szCs w:val="20"/>
                <w:lang w:eastAsia="ru-RU"/>
              </w:rPr>
              <w:t>8</w:t>
            </w:r>
          </w:p>
          <w:p w14:paraId="1D0AC7AC" w14:textId="77777777" w:rsidR="004805D1" w:rsidRPr="001457AD" w:rsidRDefault="004805D1" w:rsidP="004805D1">
            <w:pPr>
              <w:jc w:val="center"/>
              <w:rPr>
                <w:b/>
                <w:szCs w:val="24"/>
              </w:rPr>
            </w:pPr>
            <w:r w:rsidRPr="001457AD">
              <w:rPr>
                <w:b/>
                <w:szCs w:val="24"/>
              </w:rPr>
              <w:t>СН-</w:t>
            </w:r>
            <w:r>
              <w:rPr>
                <w:b/>
                <w:szCs w:val="24"/>
              </w:rPr>
              <w:t>2</w:t>
            </w:r>
            <w:r w:rsidRPr="001457AD">
              <w:rPr>
                <w:b/>
                <w:szCs w:val="24"/>
              </w:rPr>
              <w:t xml:space="preserve"> – ЗОНА </w:t>
            </w:r>
            <w:r>
              <w:rPr>
                <w:b/>
                <w:szCs w:val="24"/>
              </w:rPr>
              <w:t>СКЛАДИРОВАНИЯ И ЗАХОРОНЕНИЯ ОТХОДОВ</w:t>
            </w:r>
          </w:p>
          <w:p w14:paraId="419AC350" w14:textId="77777777" w:rsidR="004805D1" w:rsidRPr="001457AD" w:rsidRDefault="004805D1" w:rsidP="00AC5553">
            <w:pPr>
              <w:jc w:val="right"/>
              <w:rPr>
                <w:b/>
                <w:sz w:val="20"/>
                <w:szCs w:val="20"/>
                <w:lang w:eastAsia="ru-RU"/>
              </w:rPr>
            </w:pPr>
          </w:p>
        </w:tc>
      </w:tr>
      <w:tr w:rsidR="004805D1" w:rsidRPr="001457AD" w14:paraId="1BBCCF8C" w14:textId="77777777" w:rsidTr="00D85778">
        <w:trPr>
          <w:jc w:val="center"/>
        </w:trPr>
        <w:tc>
          <w:tcPr>
            <w:tcW w:w="258" w:type="pct"/>
            <w:vMerge w:val="restart"/>
            <w:tcBorders>
              <w:top w:val="single" w:sz="4" w:space="0" w:color="000000"/>
            </w:tcBorders>
            <w:vAlign w:val="center"/>
          </w:tcPr>
          <w:p w14:paraId="633FB66D" w14:textId="77777777" w:rsidR="004805D1" w:rsidRPr="001457AD" w:rsidRDefault="004805D1" w:rsidP="00AC5553">
            <w:pPr>
              <w:pStyle w:val="aff7"/>
              <w:rPr>
                <w:sz w:val="20"/>
                <w:szCs w:val="20"/>
              </w:rPr>
            </w:pPr>
            <w:r w:rsidRPr="001457AD">
              <w:rPr>
                <w:color w:val="auto"/>
                <w:sz w:val="20"/>
                <w:szCs w:val="20"/>
              </w:rPr>
              <w:t>Код</w:t>
            </w:r>
          </w:p>
        </w:tc>
        <w:tc>
          <w:tcPr>
            <w:tcW w:w="988" w:type="pct"/>
            <w:vMerge w:val="restart"/>
            <w:tcBorders>
              <w:top w:val="single" w:sz="4" w:space="0" w:color="000000"/>
              <w:right w:val="single" w:sz="4" w:space="0" w:color="auto"/>
            </w:tcBorders>
            <w:vAlign w:val="center"/>
          </w:tcPr>
          <w:p w14:paraId="1E465FF2" w14:textId="77777777" w:rsidR="004805D1" w:rsidRPr="001457AD" w:rsidRDefault="004805D1" w:rsidP="00AC5553">
            <w:pPr>
              <w:pStyle w:val="aff7"/>
              <w:rPr>
                <w:sz w:val="20"/>
                <w:szCs w:val="20"/>
              </w:rPr>
            </w:pPr>
            <w:r w:rsidRPr="001457AD">
              <w:rPr>
                <w:color w:val="auto"/>
                <w:sz w:val="20"/>
                <w:szCs w:val="20"/>
              </w:rPr>
              <w:t>Виды разрешенного использования земельных участков</w:t>
            </w:r>
          </w:p>
        </w:tc>
        <w:tc>
          <w:tcPr>
            <w:tcW w:w="1208" w:type="pct"/>
            <w:gridSpan w:val="4"/>
            <w:tcBorders>
              <w:top w:val="single" w:sz="4" w:space="0" w:color="000000"/>
              <w:left w:val="single" w:sz="4" w:space="0" w:color="auto"/>
            </w:tcBorders>
            <w:vAlign w:val="center"/>
          </w:tcPr>
          <w:p w14:paraId="0CDB936B" w14:textId="77777777" w:rsidR="004805D1" w:rsidRPr="001457AD" w:rsidRDefault="004805D1" w:rsidP="00AC5553">
            <w:pPr>
              <w:keepNext/>
              <w:keepLines/>
              <w:widowControl/>
              <w:ind w:firstLine="5"/>
              <w:jc w:val="center"/>
              <w:rPr>
                <w:sz w:val="20"/>
                <w:szCs w:val="20"/>
              </w:rPr>
            </w:pPr>
            <w:r w:rsidRPr="001457AD">
              <w:rPr>
                <w:sz w:val="20"/>
                <w:szCs w:val="20"/>
              </w:rPr>
              <w:t>Предельные (минимальные и (или) максимальные) размеры земельных участков, в том числе их площадь, кв.м</w:t>
            </w:r>
          </w:p>
        </w:tc>
        <w:tc>
          <w:tcPr>
            <w:tcW w:w="1431" w:type="pct"/>
            <w:gridSpan w:val="3"/>
            <w:tcBorders>
              <w:top w:val="single" w:sz="4" w:space="0" w:color="000000"/>
            </w:tcBorders>
            <w:vAlign w:val="center"/>
          </w:tcPr>
          <w:p w14:paraId="5EB334CE" w14:textId="77777777" w:rsidR="004805D1" w:rsidRPr="001457AD" w:rsidRDefault="004805D1" w:rsidP="00AC555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vMerge w:val="restart"/>
            <w:tcBorders>
              <w:top w:val="single" w:sz="4" w:space="0" w:color="000000"/>
            </w:tcBorders>
            <w:vAlign w:val="center"/>
          </w:tcPr>
          <w:p w14:paraId="1BFDA0E0" w14:textId="77777777" w:rsidR="004805D1" w:rsidRPr="001457AD" w:rsidRDefault="004805D1" w:rsidP="00AC5553">
            <w:pPr>
              <w:ind w:firstLine="0"/>
              <w:jc w:val="center"/>
              <w:rPr>
                <w:sz w:val="20"/>
                <w:szCs w:val="20"/>
              </w:rPr>
            </w:pPr>
            <w:r w:rsidRPr="001457AD">
              <w:rPr>
                <w:sz w:val="20"/>
                <w:szCs w:val="20"/>
              </w:rPr>
              <w:t xml:space="preserve">Предельное количество этажей </w:t>
            </w:r>
            <w:r w:rsidR="004F438C">
              <w:rPr>
                <w:sz w:val="20"/>
                <w:szCs w:val="20"/>
              </w:rPr>
              <w:t>и/</w:t>
            </w:r>
            <w:r w:rsidRPr="001457AD">
              <w:rPr>
                <w:sz w:val="20"/>
                <w:szCs w:val="20"/>
              </w:rPr>
              <w:t>или</w:t>
            </w:r>
          </w:p>
          <w:p w14:paraId="6C116346" w14:textId="77777777" w:rsidR="004805D1" w:rsidRPr="001457AD" w:rsidRDefault="004805D1" w:rsidP="00AC5553">
            <w:pPr>
              <w:keepNext/>
              <w:keepLines/>
              <w:widowControl/>
              <w:ind w:firstLine="0"/>
              <w:jc w:val="center"/>
              <w:rPr>
                <w:sz w:val="20"/>
                <w:szCs w:val="20"/>
              </w:rPr>
            </w:pPr>
            <w:r w:rsidRPr="001457AD">
              <w:rPr>
                <w:sz w:val="20"/>
                <w:szCs w:val="20"/>
              </w:rPr>
              <w:t>предельная высота, этаж/м</w:t>
            </w:r>
          </w:p>
        </w:tc>
        <w:tc>
          <w:tcPr>
            <w:tcW w:w="543" w:type="pct"/>
            <w:gridSpan w:val="2"/>
            <w:vMerge w:val="restart"/>
            <w:tcBorders>
              <w:top w:val="single" w:sz="4" w:space="0" w:color="000000"/>
            </w:tcBorders>
            <w:vAlign w:val="center"/>
          </w:tcPr>
          <w:p w14:paraId="721A7395" w14:textId="77777777" w:rsidR="004805D1" w:rsidRPr="001457AD" w:rsidRDefault="004805D1" w:rsidP="00AC5553">
            <w:pPr>
              <w:pStyle w:val="aff7"/>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14:paraId="7BD0FE68" w14:textId="77777777" w:rsidR="004805D1" w:rsidRPr="001457AD" w:rsidRDefault="004805D1" w:rsidP="00AC5553">
            <w:pPr>
              <w:keepNext/>
              <w:keepLines/>
              <w:widowControl/>
              <w:ind w:firstLine="0"/>
              <w:jc w:val="center"/>
              <w:rPr>
                <w:sz w:val="20"/>
                <w:szCs w:val="20"/>
              </w:rPr>
            </w:pPr>
          </w:p>
        </w:tc>
      </w:tr>
      <w:tr w:rsidR="004805D1" w:rsidRPr="001457AD" w14:paraId="409DAD9A" w14:textId="77777777" w:rsidTr="00D85778">
        <w:trPr>
          <w:trHeight w:val="717"/>
          <w:jc w:val="center"/>
        </w:trPr>
        <w:tc>
          <w:tcPr>
            <w:tcW w:w="258" w:type="pct"/>
            <w:vMerge/>
          </w:tcPr>
          <w:p w14:paraId="3572F9C3" w14:textId="77777777" w:rsidR="004805D1" w:rsidRPr="001457AD" w:rsidRDefault="004805D1" w:rsidP="00AC5553">
            <w:pPr>
              <w:keepNext/>
              <w:keepLines/>
              <w:widowControl/>
              <w:jc w:val="center"/>
              <w:rPr>
                <w:sz w:val="20"/>
                <w:szCs w:val="20"/>
              </w:rPr>
            </w:pPr>
          </w:p>
        </w:tc>
        <w:tc>
          <w:tcPr>
            <w:tcW w:w="988" w:type="pct"/>
            <w:vMerge/>
            <w:tcBorders>
              <w:right w:val="single" w:sz="4" w:space="0" w:color="auto"/>
            </w:tcBorders>
          </w:tcPr>
          <w:p w14:paraId="16E487C2" w14:textId="77777777" w:rsidR="004805D1" w:rsidRPr="001457AD" w:rsidRDefault="004805D1" w:rsidP="00AC5553">
            <w:pPr>
              <w:keepNext/>
              <w:keepLines/>
              <w:widowControl/>
              <w:jc w:val="center"/>
              <w:rPr>
                <w:sz w:val="20"/>
                <w:szCs w:val="20"/>
              </w:rPr>
            </w:pPr>
          </w:p>
        </w:tc>
        <w:tc>
          <w:tcPr>
            <w:tcW w:w="581" w:type="pct"/>
            <w:gridSpan w:val="2"/>
            <w:tcBorders>
              <w:left w:val="single" w:sz="4" w:space="0" w:color="auto"/>
            </w:tcBorders>
            <w:vAlign w:val="center"/>
          </w:tcPr>
          <w:p w14:paraId="5838CFC1" w14:textId="77777777" w:rsidR="004805D1" w:rsidRPr="001457AD" w:rsidRDefault="004805D1" w:rsidP="00AC5553">
            <w:pPr>
              <w:pStyle w:val="aff7"/>
              <w:rPr>
                <w:sz w:val="20"/>
                <w:szCs w:val="20"/>
              </w:rPr>
            </w:pPr>
            <w:r w:rsidRPr="001457AD">
              <w:rPr>
                <w:color w:val="auto"/>
                <w:sz w:val="20"/>
                <w:szCs w:val="20"/>
              </w:rPr>
              <w:t>минимальная площадь земельных участков</w:t>
            </w:r>
          </w:p>
        </w:tc>
        <w:tc>
          <w:tcPr>
            <w:tcW w:w="627" w:type="pct"/>
            <w:gridSpan w:val="2"/>
            <w:vAlign w:val="center"/>
          </w:tcPr>
          <w:p w14:paraId="1686F462" w14:textId="77777777" w:rsidR="004805D1" w:rsidRPr="001457AD" w:rsidRDefault="004805D1" w:rsidP="00AC5553">
            <w:pPr>
              <w:pStyle w:val="aff7"/>
              <w:rPr>
                <w:sz w:val="20"/>
                <w:szCs w:val="20"/>
              </w:rPr>
            </w:pPr>
            <w:r w:rsidRPr="001457AD">
              <w:rPr>
                <w:color w:val="auto"/>
                <w:sz w:val="20"/>
                <w:szCs w:val="20"/>
              </w:rPr>
              <w:t>максимальная площадь земельных участков</w:t>
            </w:r>
          </w:p>
        </w:tc>
        <w:tc>
          <w:tcPr>
            <w:tcW w:w="811" w:type="pct"/>
            <w:gridSpan w:val="2"/>
            <w:vAlign w:val="center"/>
          </w:tcPr>
          <w:p w14:paraId="525A2233" w14:textId="77777777" w:rsidR="004805D1" w:rsidRPr="001457AD" w:rsidRDefault="004805D1" w:rsidP="00AC5553">
            <w:pPr>
              <w:pStyle w:val="aff7"/>
              <w:rPr>
                <w:sz w:val="20"/>
                <w:szCs w:val="20"/>
              </w:rPr>
            </w:pPr>
            <w:r w:rsidRPr="001457AD">
              <w:rPr>
                <w:color w:val="auto"/>
                <w:sz w:val="20"/>
                <w:szCs w:val="20"/>
              </w:rPr>
              <w:t>размещенных вдоль красных линий, улиц, проездов и дорог</w:t>
            </w:r>
          </w:p>
        </w:tc>
        <w:tc>
          <w:tcPr>
            <w:tcW w:w="620" w:type="pct"/>
            <w:vAlign w:val="center"/>
          </w:tcPr>
          <w:p w14:paraId="66DEED1F" w14:textId="77777777" w:rsidR="004805D1" w:rsidRPr="001457AD" w:rsidRDefault="004805D1" w:rsidP="00AC5553">
            <w:pPr>
              <w:pStyle w:val="aff7"/>
              <w:rPr>
                <w:sz w:val="20"/>
                <w:szCs w:val="20"/>
              </w:rPr>
            </w:pPr>
            <w:r w:rsidRPr="001457AD">
              <w:rPr>
                <w:color w:val="auto"/>
                <w:sz w:val="20"/>
                <w:szCs w:val="20"/>
              </w:rPr>
              <w:t>размещенных вдоль других сторон земельного участка</w:t>
            </w:r>
          </w:p>
        </w:tc>
        <w:tc>
          <w:tcPr>
            <w:tcW w:w="572" w:type="pct"/>
            <w:vMerge/>
          </w:tcPr>
          <w:p w14:paraId="113B9C00" w14:textId="77777777" w:rsidR="004805D1" w:rsidRPr="001457AD" w:rsidRDefault="004805D1" w:rsidP="00AC5553">
            <w:pPr>
              <w:keepNext/>
              <w:keepLines/>
              <w:widowControl/>
              <w:jc w:val="center"/>
              <w:rPr>
                <w:sz w:val="20"/>
                <w:szCs w:val="20"/>
              </w:rPr>
            </w:pPr>
          </w:p>
        </w:tc>
        <w:tc>
          <w:tcPr>
            <w:tcW w:w="543" w:type="pct"/>
            <w:gridSpan w:val="2"/>
            <w:vMerge/>
          </w:tcPr>
          <w:p w14:paraId="36DC6865" w14:textId="77777777" w:rsidR="004805D1" w:rsidRPr="001457AD" w:rsidRDefault="004805D1" w:rsidP="00AC5553">
            <w:pPr>
              <w:keepNext/>
              <w:keepLines/>
              <w:widowControl/>
              <w:jc w:val="center"/>
              <w:rPr>
                <w:sz w:val="20"/>
                <w:szCs w:val="20"/>
              </w:rPr>
            </w:pPr>
          </w:p>
        </w:tc>
      </w:tr>
      <w:tr w:rsidR="004805D1" w:rsidRPr="001457AD" w14:paraId="260A61C3" w14:textId="77777777" w:rsidTr="00D85778">
        <w:trPr>
          <w:trHeight w:val="197"/>
          <w:jc w:val="center"/>
        </w:trPr>
        <w:tc>
          <w:tcPr>
            <w:tcW w:w="258" w:type="pct"/>
          </w:tcPr>
          <w:p w14:paraId="7C19CEA6" w14:textId="77777777" w:rsidR="004805D1" w:rsidRPr="001457AD" w:rsidRDefault="004805D1" w:rsidP="00AC5553">
            <w:pPr>
              <w:keepNext/>
              <w:keepLines/>
              <w:widowControl/>
              <w:ind w:left="6" w:firstLine="0"/>
              <w:jc w:val="center"/>
              <w:rPr>
                <w:sz w:val="20"/>
                <w:szCs w:val="20"/>
              </w:rPr>
            </w:pPr>
            <w:r w:rsidRPr="001457AD">
              <w:rPr>
                <w:sz w:val="20"/>
                <w:szCs w:val="20"/>
              </w:rPr>
              <w:t>1</w:t>
            </w:r>
          </w:p>
        </w:tc>
        <w:tc>
          <w:tcPr>
            <w:tcW w:w="988" w:type="pct"/>
            <w:tcBorders>
              <w:right w:val="single" w:sz="4" w:space="0" w:color="auto"/>
            </w:tcBorders>
          </w:tcPr>
          <w:p w14:paraId="0519B11E" w14:textId="77777777" w:rsidR="004805D1" w:rsidRPr="001457AD" w:rsidRDefault="004805D1" w:rsidP="00AC5553">
            <w:pPr>
              <w:keepNext/>
              <w:keepLines/>
              <w:widowControl/>
              <w:ind w:left="6" w:firstLine="0"/>
              <w:jc w:val="center"/>
              <w:rPr>
                <w:sz w:val="20"/>
                <w:szCs w:val="20"/>
              </w:rPr>
            </w:pPr>
            <w:r w:rsidRPr="001457AD">
              <w:rPr>
                <w:sz w:val="20"/>
                <w:szCs w:val="20"/>
              </w:rPr>
              <w:t>2</w:t>
            </w:r>
          </w:p>
        </w:tc>
        <w:tc>
          <w:tcPr>
            <w:tcW w:w="581" w:type="pct"/>
            <w:gridSpan w:val="2"/>
            <w:tcBorders>
              <w:left w:val="single" w:sz="4" w:space="0" w:color="auto"/>
            </w:tcBorders>
          </w:tcPr>
          <w:p w14:paraId="45AC7449" w14:textId="77777777" w:rsidR="004805D1" w:rsidRPr="001457AD" w:rsidRDefault="004805D1" w:rsidP="00AC5553">
            <w:pPr>
              <w:keepNext/>
              <w:keepLines/>
              <w:widowControl/>
              <w:ind w:left="6" w:firstLine="0"/>
              <w:jc w:val="center"/>
              <w:rPr>
                <w:sz w:val="20"/>
                <w:szCs w:val="20"/>
              </w:rPr>
            </w:pPr>
            <w:r w:rsidRPr="001457AD">
              <w:rPr>
                <w:sz w:val="20"/>
                <w:szCs w:val="20"/>
              </w:rPr>
              <w:t>3</w:t>
            </w:r>
          </w:p>
        </w:tc>
        <w:tc>
          <w:tcPr>
            <w:tcW w:w="627" w:type="pct"/>
            <w:gridSpan w:val="2"/>
          </w:tcPr>
          <w:p w14:paraId="03F5EAB1" w14:textId="77777777" w:rsidR="004805D1" w:rsidRPr="001457AD" w:rsidRDefault="004805D1" w:rsidP="00AC5553">
            <w:pPr>
              <w:keepNext/>
              <w:keepLines/>
              <w:widowControl/>
              <w:ind w:left="6" w:firstLine="0"/>
              <w:jc w:val="center"/>
              <w:rPr>
                <w:sz w:val="20"/>
                <w:szCs w:val="20"/>
              </w:rPr>
            </w:pPr>
            <w:r w:rsidRPr="001457AD">
              <w:rPr>
                <w:sz w:val="20"/>
                <w:szCs w:val="20"/>
              </w:rPr>
              <w:t>4</w:t>
            </w:r>
          </w:p>
        </w:tc>
        <w:tc>
          <w:tcPr>
            <w:tcW w:w="811" w:type="pct"/>
            <w:gridSpan w:val="2"/>
          </w:tcPr>
          <w:p w14:paraId="0C39376F" w14:textId="77777777" w:rsidR="004805D1" w:rsidRPr="001457AD" w:rsidRDefault="004805D1" w:rsidP="00AC5553">
            <w:pPr>
              <w:keepNext/>
              <w:keepLines/>
              <w:widowControl/>
              <w:ind w:left="6" w:firstLine="0"/>
              <w:jc w:val="center"/>
              <w:rPr>
                <w:sz w:val="20"/>
                <w:szCs w:val="20"/>
              </w:rPr>
            </w:pPr>
            <w:r w:rsidRPr="001457AD">
              <w:rPr>
                <w:sz w:val="20"/>
                <w:szCs w:val="20"/>
              </w:rPr>
              <w:t>5</w:t>
            </w:r>
          </w:p>
        </w:tc>
        <w:tc>
          <w:tcPr>
            <w:tcW w:w="620" w:type="pct"/>
          </w:tcPr>
          <w:p w14:paraId="0A105A78" w14:textId="77777777" w:rsidR="004805D1" w:rsidRPr="001457AD" w:rsidRDefault="004805D1" w:rsidP="00AC5553">
            <w:pPr>
              <w:keepNext/>
              <w:keepLines/>
              <w:widowControl/>
              <w:ind w:left="6" w:firstLine="0"/>
              <w:jc w:val="center"/>
              <w:rPr>
                <w:sz w:val="20"/>
                <w:szCs w:val="20"/>
              </w:rPr>
            </w:pPr>
            <w:r w:rsidRPr="001457AD">
              <w:rPr>
                <w:sz w:val="20"/>
                <w:szCs w:val="20"/>
              </w:rPr>
              <w:t>6</w:t>
            </w:r>
          </w:p>
        </w:tc>
        <w:tc>
          <w:tcPr>
            <w:tcW w:w="572" w:type="pct"/>
          </w:tcPr>
          <w:p w14:paraId="306B6976" w14:textId="77777777" w:rsidR="004805D1" w:rsidRPr="001457AD" w:rsidRDefault="004805D1" w:rsidP="00AC5553">
            <w:pPr>
              <w:keepNext/>
              <w:keepLines/>
              <w:widowControl/>
              <w:ind w:left="6" w:firstLine="0"/>
              <w:jc w:val="center"/>
              <w:rPr>
                <w:sz w:val="20"/>
                <w:szCs w:val="20"/>
              </w:rPr>
            </w:pPr>
            <w:r w:rsidRPr="001457AD">
              <w:rPr>
                <w:sz w:val="20"/>
                <w:szCs w:val="20"/>
              </w:rPr>
              <w:t>7</w:t>
            </w:r>
          </w:p>
        </w:tc>
        <w:tc>
          <w:tcPr>
            <w:tcW w:w="543" w:type="pct"/>
            <w:gridSpan w:val="2"/>
          </w:tcPr>
          <w:p w14:paraId="23B9B2BA" w14:textId="77777777" w:rsidR="004805D1" w:rsidRPr="001457AD" w:rsidRDefault="004805D1" w:rsidP="00AC5553">
            <w:pPr>
              <w:keepNext/>
              <w:keepLines/>
              <w:widowControl/>
              <w:ind w:left="6" w:firstLine="0"/>
              <w:jc w:val="center"/>
              <w:rPr>
                <w:sz w:val="20"/>
                <w:szCs w:val="20"/>
              </w:rPr>
            </w:pPr>
            <w:r w:rsidRPr="001457AD">
              <w:rPr>
                <w:sz w:val="20"/>
                <w:szCs w:val="20"/>
              </w:rPr>
              <w:t>8</w:t>
            </w:r>
          </w:p>
        </w:tc>
      </w:tr>
      <w:tr w:rsidR="004805D1" w:rsidRPr="001457AD" w14:paraId="45075044" w14:textId="77777777" w:rsidTr="00AC5553">
        <w:trPr>
          <w:jc w:val="center"/>
        </w:trPr>
        <w:tc>
          <w:tcPr>
            <w:tcW w:w="5000" w:type="pct"/>
            <w:gridSpan w:val="12"/>
          </w:tcPr>
          <w:p w14:paraId="775547A9" w14:textId="77777777" w:rsidR="004805D1" w:rsidRPr="001457AD" w:rsidRDefault="004805D1" w:rsidP="00AC5553">
            <w:pPr>
              <w:keepNext/>
              <w:keepLines/>
              <w:widowControl/>
              <w:jc w:val="center"/>
              <w:rPr>
                <w:b/>
                <w:sz w:val="20"/>
                <w:szCs w:val="20"/>
              </w:rPr>
            </w:pPr>
          </w:p>
          <w:p w14:paraId="1DAB05B9" w14:textId="77777777" w:rsidR="004805D1" w:rsidRPr="001457AD" w:rsidRDefault="004805D1" w:rsidP="00AC5553">
            <w:pPr>
              <w:keepNext/>
              <w:keepLines/>
              <w:widowControl/>
              <w:jc w:val="center"/>
              <w:rPr>
                <w:b/>
                <w:sz w:val="20"/>
                <w:szCs w:val="20"/>
              </w:rPr>
            </w:pPr>
            <w:r w:rsidRPr="001457AD">
              <w:rPr>
                <w:b/>
                <w:sz w:val="20"/>
                <w:szCs w:val="20"/>
              </w:rPr>
              <w:t>ОСНОВНЫЕ ВИДЫ РАЗРЕШЕННОГО ИСПОЛЬЗОВАНИЯ ЗЕМЕЛЬНЫХ УЧАСТКОВ И ОБЪЕКТОВ КАПИТАЛЬНОГО СТРОИТЕЛЬСТВА</w:t>
            </w:r>
          </w:p>
        </w:tc>
      </w:tr>
      <w:tr w:rsidR="009B36F8" w:rsidRPr="001457AD" w14:paraId="4CFA7107" w14:textId="77777777" w:rsidTr="00D85778">
        <w:trPr>
          <w:trHeight w:val="285"/>
          <w:jc w:val="center"/>
        </w:trPr>
        <w:tc>
          <w:tcPr>
            <w:tcW w:w="258" w:type="pct"/>
            <w:vMerge w:val="restart"/>
            <w:tcBorders>
              <w:right w:val="single" w:sz="4" w:space="0" w:color="auto"/>
            </w:tcBorders>
            <w:vAlign w:val="center"/>
          </w:tcPr>
          <w:p w14:paraId="449F142C" w14:textId="77777777" w:rsidR="009B36F8" w:rsidRPr="009B36F8" w:rsidRDefault="009B36F8" w:rsidP="009B36F8">
            <w:pPr>
              <w:pStyle w:val="aff7"/>
              <w:rPr>
                <w:bCs/>
                <w:sz w:val="20"/>
                <w:szCs w:val="20"/>
              </w:rPr>
            </w:pPr>
            <w:r w:rsidRPr="009B36F8">
              <w:rPr>
                <w:bCs/>
                <w:sz w:val="20"/>
                <w:szCs w:val="20"/>
              </w:rPr>
              <w:t>3.1.1</w:t>
            </w:r>
          </w:p>
        </w:tc>
        <w:tc>
          <w:tcPr>
            <w:tcW w:w="988" w:type="pct"/>
            <w:vMerge w:val="restart"/>
            <w:tcBorders>
              <w:left w:val="single" w:sz="4" w:space="0" w:color="auto"/>
            </w:tcBorders>
            <w:vAlign w:val="center"/>
          </w:tcPr>
          <w:p w14:paraId="25D5C32A" w14:textId="77777777" w:rsidR="009B36F8" w:rsidRPr="001457AD" w:rsidRDefault="009B36F8" w:rsidP="00050F76">
            <w:pPr>
              <w:pStyle w:val="aff7"/>
              <w:jc w:val="left"/>
              <w:rPr>
                <w:b/>
                <w:sz w:val="20"/>
                <w:szCs w:val="20"/>
              </w:rPr>
            </w:pPr>
            <w:r w:rsidRPr="00CE039D">
              <w:rPr>
                <w:b/>
                <w:sz w:val="20"/>
                <w:szCs w:val="20"/>
              </w:rPr>
              <w:t>Предоставление коммунальных услуг</w:t>
            </w:r>
          </w:p>
        </w:tc>
        <w:tc>
          <w:tcPr>
            <w:tcW w:w="575" w:type="pct"/>
            <w:tcBorders>
              <w:left w:val="single" w:sz="4" w:space="0" w:color="auto"/>
              <w:bottom w:val="single" w:sz="4" w:space="0" w:color="auto"/>
              <w:right w:val="single" w:sz="4" w:space="0" w:color="auto"/>
            </w:tcBorders>
            <w:vAlign w:val="center"/>
          </w:tcPr>
          <w:p w14:paraId="14ACDA4F" w14:textId="77777777" w:rsidR="009B36F8" w:rsidRPr="001457AD" w:rsidRDefault="009B36F8" w:rsidP="00AC5553">
            <w:pPr>
              <w:pStyle w:val="aff7"/>
              <w:rPr>
                <w:color w:val="auto"/>
                <w:sz w:val="20"/>
                <w:szCs w:val="20"/>
              </w:rPr>
            </w:pPr>
            <w:r>
              <w:rPr>
                <w:color w:val="auto"/>
                <w:sz w:val="20"/>
                <w:szCs w:val="20"/>
              </w:rPr>
              <w:t>1</w:t>
            </w:r>
          </w:p>
        </w:tc>
        <w:tc>
          <w:tcPr>
            <w:tcW w:w="620" w:type="pct"/>
            <w:gridSpan w:val="2"/>
            <w:tcBorders>
              <w:left w:val="single" w:sz="4" w:space="0" w:color="auto"/>
              <w:bottom w:val="single" w:sz="4" w:space="0" w:color="auto"/>
              <w:right w:val="single" w:sz="4" w:space="0" w:color="auto"/>
            </w:tcBorders>
            <w:vAlign w:val="center"/>
          </w:tcPr>
          <w:p w14:paraId="463FB714" w14:textId="77777777" w:rsidR="009B36F8" w:rsidRPr="001457AD" w:rsidRDefault="009B36F8" w:rsidP="00AC5553">
            <w:pPr>
              <w:pStyle w:val="aff7"/>
              <w:rPr>
                <w:color w:val="auto"/>
                <w:sz w:val="20"/>
                <w:szCs w:val="20"/>
              </w:rPr>
            </w:pPr>
            <w:r>
              <w:rPr>
                <w:color w:val="auto"/>
                <w:sz w:val="20"/>
                <w:szCs w:val="20"/>
              </w:rPr>
              <w:t>5000</w:t>
            </w:r>
          </w:p>
        </w:tc>
        <w:tc>
          <w:tcPr>
            <w:tcW w:w="819" w:type="pct"/>
            <w:gridSpan w:val="2"/>
            <w:tcBorders>
              <w:left w:val="single" w:sz="4" w:space="0" w:color="auto"/>
              <w:bottom w:val="single" w:sz="4" w:space="0" w:color="auto"/>
              <w:right w:val="single" w:sz="4" w:space="0" w:color="auto"/>
            </w:tcBorders>
            <w:vAlign w:val="center"/>
          </w:tcPr>
          <w:p w14:paraId="155F64D1" w14:textId="77777777" w:rsidR="009B36F8" w:rsidRPr="001457AD" w:rsidRDefault="009B36F8" w:rsidP="00AC5553">
            <w:pPr>
              <w:pStyle w:val="aff7"/>
              <w:rPr>
                <w:color w:val="auto"/>
                <w:sz w:val="20"/>
                <w:szCs w:val="20"/>
              </w:rPr>
            </w:pPr>
            <w:r>
              <w:rPr>
                <w:color w:val="auto"/>
                <w:sz w:val="20"/>
                <w:szCs w:val="20"/>
              </w:rPr>
              <w:t>1</w:t>
            </w:r>
          </w:p>
        </w:tc>
        <w:tc>
          <w:tcPr>
            <w:tcW w:w="625" w:type="pct"/>
            <w:gridSpan w:val="2"/>
            <w:tcBorders>
              <w:left w:val="single" w:sz="4" w:space="0" w:color="auto"/>
              <w:bottom w:val="single" w:sz="4" w:space="0" w:color="auto"/>
              <w:right w:val="single" w:sz="4" w:space="0" w:color="auto"/>
            </w:tcBorders>
            <w:vAlign w:val="center"/>
          </w:tcPr>
          <w:p w14:paraId="07AB64A5" w14:textId="77777777" w:rsidR="009B36F8" w:rsidRPr="001457AD" w:rsidRDefault="009B36F8" w:rsidP="00AC5553">
            <w:pPr>
              <w:widowControl/>
              <w:ind w:firstLine="0"/>
              <w:jc w:val="center"/>
              <w:rPr>
                <w:sz w:val="20"/>
                <w:szCs w:val="20"/>
              </w:rPr>
            </w:pPr>
            <w:r>
              <w:rPr>
                <w:sz w:val="20"/>
                <w:szCs w:val="20"/>
              </w:rPr>
              <w:t>1</w:t>
            </w:r>
          </w:p>
        </w:tc>
        <w:tc>
          <w:tcPr>
            <w:tcW w:w="575" w:type="pct"/>
            <w:gridSpan w:val="2"/>
            <w:tcBorders>
              <w:left w:val="single" w:sz="4" w:space="0" w:color="auto"/>
              <w:bottom w:val="single" w:sz="4" w:space="0" w:color="auto"/>
              <w:right w:val="single" w:sz="4" w:space="0" w:color="auto"/>
            </w:tcBorders>
            <w:vAlign w:val="center"/>
          </w:tcPr>
          <w:p w14:paraId="5540C2B1" w14:textId="77777777" w:rsidR="009B36F8" w:rsidRPr="001457AD" w:rsidRDefault="009B36F8" w:rsidP="00AC5553">
            <w:pPr>
              <w:pStyle w:val="aff7"/>
              <w:rPr>
                <w:color w:val="auto"/>
                <w:sz w:val="20"/>
                <w:szCs w:val="20"/>
              </w:rPr>
            </w:pPr>
            <w:r>
              <w:rPr>
                <w:color w:val="auto"/>
                <w:sz w:val="20"/>
                <w:szCs w:val="20"/>
              </w:rPr>
              <w:t>1 этаж/40 м</w:t>
            </w:r>
          </w:p>
        </w:tc>
        <w:tc>
          <w:tcPr>
            <w:tcW w:w="540" w:type="pct"/>
            <w:tcBorders>
              <w:left w:val="single" w:sz="4" w:space="0" w:color="auto"/>
              <w:bottom w:val="single" w:sz="4" w:space="0" w:color="auto"/>
            </w:tcBorders>
            <w:vAlign w:val="center"/>
          </w:tcPr>
          <w:p w14:paraId="3079D558" w14:textId="77777777" w:rsidR="009B36F8" w:rsidRPr="001457AD" w:rsidRDefault="009B36F8" w:rsidP="00AC5553">
            <w:pPr>
              <w:pStyle w:val="aff7"/>
              <w:rPr>
                <w:color w:val="auto"/>
                <w:sz w:val="20"/>
                <w:szCs w:val="20"/>
              </w:rPr>
            </w:pPr>
            <w:r>
              <w:rPr>
                <w:color w:val="auto"/>
                <w:sz w:val="20"/>
                <w:szCs w:val="20"/>
              </w:rPr>
              <w:t>80</w:t>
            </w:r>
          </w:p>
        </w:tc>
      </w:tr>
      <w:tr w:rsidR="00626FEF" w:rsidRPr="001457AD" w14:paraId="09449E53" w14:textId="77777777" w:rsidTr="00D85778">
        <w:trPr>
          <w:trHeight w:val="180"/>
          <w:jc w:val="center"/>
        </w:trPr>
        <w:tc>
          <w:tcPr>
            <w:tcW w:w="258" w:type="pct"/>
            <w:vMerge/>
            <w:tcBorders>
              <w:right w:val="single" w:sz="4" w:space="0" w:color="auto"/>
            </w:tcBorders>
            <w:vAlign w:val="center"/>
          </w:tcPr>
          <w:p w14:paraId="3ECEEE23" w14:textId="77777777" w:rsidR="00626FEF" w:rsidRPr="00CE039D" w:rsidRDefault="00626FEF" w:rsidP="00626FEF">
            <w:pPr>
              <w:pStyle w:val="aff7"/>
              <w:jc w:val="left"/>
              <w:rPr>
                <w:b/>
                <w:sz w:val="20"/>
                <w:szCs w:val="20"/>
              </w:rPr>
            </w:pPr>
          </w:p>
        </w:tc>
        <w:tc>
          <w:tcPr>
            <w:tcW w:w="988" w:type="pct"/>
            <w:vMerge/>
            <w:tcBorders>
              <w:left w:val="single" w:sz="4" w:space="0" w:color="auto"/>
            </w:tcBorders>
            <w:vAlign w:val="center"/>
          </w:tcPr>
          <w:p w14:paraId="23929154" w14:textId="77777777" w:rsidR="00626FEF" w:rsidRPr="00CE039D" w:rsidRDefault="00626FEF" w:rsidP="00626FEF">
            <w:pPr>
              <w:pStyle w:val="aff7"/>
              <w:jc w:val="left"/>
              <w:rPr>
                <w:b/>
                <w:sz w:val="20"/>
                <w:szCs w:val="20"/>
              </w:rPr>
            </w:pPr>
          </w:p>
        </w:tc>
        <w:tc>
          <w:tcPr>
            <w:tcW w:w="3754" w:type="pct"/>
            <w:gridSpan w:val="10"/>
            <w:tcBorders>
              <w:top w:val="single" w:sz="4" w:space="0" w:color="auto"/>
              <w:left w:val="single" w:sz="4" w:space="0" w:color="auto"/>
            </w:tcBorders>
            <w:vAlign w:val="center"/>
          </w:tcPr>
          <w:p w14:paraId="48DE0A79" w14:textId="77777777" w:rsidR="00626FEF" w:rsidRPr="001457AD" w:rsidRDefault="00626FEF" w:rsidP="00626FEF">
            <w:pPr>
              <w:pStyle w:val="aff7"/>
              <w:rPr>
                <w:sz w:val="20"/>
                <w:szCs w:val="20"/>
              </w:rPr>
            </w:pPr>
            <w:r>
              <w:rPr>
                <w:sz w:val="20"/>
                <w:szCs w:val="20"/>
              </w:rPr>
              <w:t>Не подлежит установлению</w:t>
            </w:r>
          </w:p>
        </w:tc>
      </w:tr>
      <w:tr w:rsidR="00EA5D40" w:rsidRPr="001457AD" w14:paraId="72B89F75" w14:textId="77777777" w:rsidTr="00D85778">
        <w:trPr>
          <w:jc w:val="center"/>
        </w:trPr>
        <w:tc>
          <w:tcPr>
            <w:tcW w:w="258" w:type="pct"/>
            <w:vAlign w:val="center"/>
          </w:tcPr>
          <w:p w14:paraId="287A8BE1" w14:textId="77777777" w:rsidR="00EA5D40" w:rsidRDefault="00CE039D" w:rsidP="00AC5553">
            <w:pPr>
              <w:pStyle w:val="aff7"/>
              <w:rPr>
                <w:color w:val="auto"/>
                <w:sz w:val="20"/>
                <w:szCs w:val="20"/>
              </w:rPr>
            </w:pPr>
            <w:r>
              <w:rPr>
                <w:color w:val="auto"/>
                <w:sz w:val="20"/>
                <w:szCs w:val="20"/>
              </w:rPr>
              <w:t>4.9</w:t>
            </w:r>
          </w:p>
        </w:tc>
        <w:tc>
          <w:tcPr>
            <w:tcW w:w="988" w:type="pct"/>
            <w:vAlign w:val="center"/>
          </w:tcPr>
          <w:p w14:paraId="0054F349" w14:textId="77777777" w:rsidR="00EA5D40" w:rsidRPr="00EF0DBE" w:rsidRDefault="00CE039D" w:rsidP="00AC5553">
            <w:pPr>
              <w:pStyle w:val="aff7"/>
              <w:jc w:val="left"/>
              <w:rPr>
                <w:b/>
                <w:color w:val="auto"/>
                <w:sz w:val="20"/>
                <w:szCs w:val="20"/>
              </w:rPr>
            </w:pPr>
            <w:r>
              <w:rPr>
                <w:b/>
                <w:color w:val="auto"/>
                <w:sz w:val="20"/>
                <w:szCs w:val="20"/>
              </w:rPr>
              <w:t>Служебные гаражи</w:t>
            </w:r>
          </w:p>
        </w:tc>
        <w:tc>
          <w:tcPr>
            <w:tcW w:w="575" w:type="pct"/>
            <w:tcBorders>
              <w:left w:val="single" w:sz="4" w:space="0" w:color="auto"/>
              <w:right w:val="single" w:sz="4" w:space="0" w:color="auto"/>
            </w:tcBorders>
            <w:vAlign w:val="center"/>
          </w:tcPr>
          <w:p w14:paraId="5605E201" w14:textId="77777777" w:rsidR="00EA5D40" w:rsidRDefault="008D5A15" w:rsidP="00AC5553">
            <w:pPr>
              <w:pStyle w:val="aff7"/>
              <w:rPr>
                <w:color w:val="auto"/>
                <w:sz w:val="20"/>
                <w:szCs w:val="20"/>
              </w:rPr>
            </w:pPr>
            <w:r>
              <w:rPr>
                <w:color w:val="auto"/>
                <w:sz w:val="20"/>
                <w:szCs w:val="20"/>
              </w:rPr>
              <w:t>30</w:t>
            </w:r>
          </w:p>
        </w:tc>
        <w:tc>
          <w:tcPr>
            <w:tcW w:w="620" w:type="pct"/>
            <w:gridSpan w:val="2"/>
            <w:tcBorders>
              <w:left w:val="single" w:sz="4" w:space="0" w:color="auto"/>
              <w:right w:val="single" w:sz="4" w:space="0" w:color="auto"/>
            </w:tcBorders>
            <w:vAlign w:val="center"/>
          </w:tcPr>
          <w:p w14:paraId="3ABC19D4" w14:textId="77777777" w:rsidR="00EA5D40" w:rsidRDefault="008D5A15" w:rsidP="00AC5553">
            <w:pPr>
              <w:pStyle w:val="aff7"/>
              <w:rPr>
                <w:color w:val="auto"/>
                <w:sz w:val="20"/>
                <w:szCs w:val="20"/>
              </w:rPr>
            </w:pPr>
            <w:r>
              <w:rPr>
                <w:color w:val="auto"/>
                <w:sz w:val="20"/>
                <w:szCs w:val="20"/>
              </w:rPr>
              <w:t>1000</w:t>
            </w:r>
          </w:p>
        </w:tc>
        <w:tc>
          <w:tcPr>
            <w:tcW w:w="819" w:type="pct"/>
            <w:gridSpan w:val="2"/>
            <w:tcBorders>
              <w:left w:val="single" w:sz="4" w:space="0" w:color="auto"/>
              <w:right w:val="single" w:sz="4" w:space="0" w:color="auto"/>
            </w:tcBorders>
            <w:vAlign w:val="center"/>
          </w:tcPr>
          <w:p w14:paraId="5D37BD98" w14:textId="77777777" w:rsidR="00EA5D40" w:rsidRDefault="008D5A15" w:rsidP="00AC5553">
            <w:pPr>
              <w:pStyle w:val="aff7"/>
              <w:rPr>
                <w:color w:val="auto"/>
                <w:sz w:val="20"/>
                <w:szCs w:val="20"/>
              </w:rPr>
            </w:pPr>
            <w:r>
              <w:rPr>
                <w:color w:val="auto"/>
                <w:sz w:val="20"/>
                <w:szCs w:val="20"/>
              </w:rPr>
              <w:t>1</w:t>
            </w:r>
          </w:p>
        </w:tc>
        <w:tc>
          <w:tcPr>
            <w:tcW w:w="625" w:type="pct"/>
            <w:gridSpan w:val="2"/>
            <w:tcBorders>
              <w:left w:val="single" w:sz="4" w:space="0" w:color="auto"/>
              <w:right w:val="single" w:sz="4" w:space="0" w:color="auto"/>
            </w:tcBorders>
            <w:vAlign w:val="center"/>
          </w:tcPr>
          <w:p w14:paraId="3E71596B" w14:textId="77777777" w:rsidR="00EA5D40" w:rsidRDefault="008D5A15" w:rsidP="00AC5553">
            <w:pPr>
              <w:pStyle w:val="aff7"/>
              <w:rPr>
                <w:color w:val="auto"/>
                <w:sz w:val="20"/>
                <w:szCs w:val="20"/>
              </w:rPr>
            </w:pPr>
            <w:r>
              <w:rPr>
                <w:color w:val="auto"/>
                <w:sz w:val="20"/>
                <w:szCs w:val="20"/>
              </w:rPr>
              <w:t>1</w:t>
            </w:r>
          </w:p>
        </w:tc>
        <w:tc>
          <w:tcPr>
            <w:tcW w:w="575" w:type="pct"/>
            <w:gridSpan w:val="2"/>
            <w:tcBorders>
              <w:left w:val="single" w:sz="4" w:space="0" w:color="auto"/>
              <w:right w:val="single" w:sz="4" w:space="0" w:color="auto"/>
            </w:tcBorders>
            <w:vAlign w:val="center"/>
          </w:tcPr>
          <w:p w14:paraId="1D80389D" w14:textId="77777777" w:rsidR="00EA5D40" w:rsidRDefault="008D5A15" w:rsidP="00AC5553">
            <w:pPr>
              <w:pStyle w:val="aff7"/>
              <w:rPr>
                <w:color w:val="auto"/>
                <w:sz w:val="20"/>
                <w:szCs w:val="20"/>
              </w:rPr>
            </w:pPr>
            <w:r>
              <w:rPr>
                <w:color w:val="auto"/>
                <w:sz w:val="20"/>
                <w:szCs w:val="20"/>
              </w:rPr>
              <w:t>1 этаж/15 м</w:t>
            </w:r>
          </w:p>
        </w:tc>
        <w:tc>
          <w:tcPr>
            <w:tcW w:w="540" w:type="pct"/>
            <w:tcBorders>
              <w:left w:val="single" w:sz="4" w:space="0" w:color="auto"/>
            </w:tcBorders>
            <w:vAlign w:val="center"/>
          </w:tcPr>
          <w:p w14:paraId="5B08913C" w14:textId="77777777" w:rsidR="00EA5D40" w:rsidRDefault="008D5A15" w:rsidP="00AC5553">
            <w:pPr>
              <w:pStyle w:val="aff7"/>
              <w:rPr>
                <w:color w:val="auto"/>
                <w:sz w:val="20"/>
                <w:szCs w:val="20"/>
              </w:rPr>
            </w:pPr>
            <w:r>
              <w:rPr>
                <w:color w:val="auto"/>
                <w:sz w:val="20"/>
                <w:szCs w:val="20"/>
              </w:rPr>
              <w:t>80</w:t>
            </w:r>
          </w:p>
        </w:tc>
      </w:tr>
      <w:tr w:rsidR="00D85778" w:rsidRPr="001457AD" w14:paraId="75FDF8AE" w14:textId="77777777" w:rsidTr="00D85778">
        <w:trPr>
          <w:jc w:val="center"/>
        </w:trPr>
        <w:tc>
          <w:tcPr>
            <w:tcW w:w="258" w:type="pct"/>
            <w:vAlign w:val="center"/>
          </w:tcPr>
          <w:p w14:paraId="2FCA4497" w14:textId="77777777" w:rsidR="00D85778" w:rsidRPr="001457AD" w:rsidRDefault="00D85778" w:rsidP="00D85778">
            <w:pPr>
              <w:pStyle w:val="aff7"/>
              <w:rPr>
                <w:color w:val="auto"/>
                <w:sz w:val="20"/>
                <w:szCs w:val="20"/>
              </w:rPr>
            </w:pPr>
            <w:r>
              <w:rPr>
                <w:color w:val="auto"/>
                <w:sz w:val="20"/>
                <w:szCs w:val="20"/>
              </w:rPr>
              <w:t>6.9</w:t>
            </w:r>
          </w:p>
        </w:tc>
        <w:tc>
          <w:tcPr>
            <w:tcW w:w="988" w:type="pct"/>
            <w:vAlign w:val="center"/>
          </w:tcPr>
          <w:p w14:paraId="7DB61CB5" w14:textId="77777777" w:rsidR="00D85778" w:rsidRPr="001457AD" w:rsidRDefault="00D85778" w:rsidP="00D85778">
            <w:pPr>
              <w:pStyle w:val="aff7"/>
              <w:jc w:val="left"/>
              <w:rPr>
                <w:b/>
                <w:color w:val="auto"/>
                <w:sz w:val="20"/>
                <w:szCs w:val="20"/>
              </w:rPr>
            </w:pPr>
            <w:r>
              <w:rPr>
                <w:b/>
                <w:color w:val="auto"/>
                <w:sz w:val="20"/>
                <w:szCs w:val="20"/>
              </w:rPr>
              <w:t>Склад</w:t>
            </w:r>
          </w:p>
        </w:tc>
        <w:tc>
          <w:tcPr>
            <w:tcW w:w="575" w:type="pct"/>
            <w:tcBorders>
              <w:left w:val="single" w:sz="4" w:space="0" w:color="auto"/>
              <w:right w:val="single" w:sz="4" w:space="0" w:color="auto"/>
            </w:tcBorders>
            <w:vAlign w:val="center"/>
          </w:tcPr>
          <w:p w14:paraId="4E785360" w14:textId="77777777" w:rsidR="00D85778" w:rsidRPr="001457AD" w:rsidRDefault="00D85778" w:rsidP="00D85778">
            <w:pPr>
              <w:pStyle w:val="aff7"/>
              <w:rPr>
                <w:color w:val="auto"/>
                <w:sz w:val="20"/>
                <w:szCs w:val="20"/>
              </w:rPr>
            </w:pPr>
            <w:r>
              <w:rPr>
                <w:color w:val="auto"/>
                <w:sz w:val="20"/>
                <w:szCs w:val="20"/>
              </w:rPr>
              <w:t>100</w:t>
            </w:r>
          </w:p>
        </w:tc>
        <w:tc>
          <w:tcPr>
            <w:tcW w:w="620" w:type="pct"/>
            <w:gridSpan w:val="2"/>
            <w:tcBorders>
              <w:left w:val="single" w:sz="4" w:space="0" w:color="auto"/>
              <w:right w:val="single" w:sz="4" w:space="0" w:color="auto"/>
            </w:tcBorders>
            <w:vAlign w:val="center"/>
          </w:tcPr>
          <w:p w14:paraId="79235B05" w14:textId="77777777" w:rsidR="00D85778" w:rsidRPr="001457AD" w:rsidRDefault="00D85778" w:rsidP="00D85778">
            <w:pPr>
              <w:pStyle w:val="aff7"/>
              <w:rPr>
                <w:color w:val="auto"/>
                <w:sz w:val="20"/>
                <w:szCs w:val="20"/>
              </w:rPr>
            </w:pPr>
            <w:r>
              <w:rPr>
                <w:color w:val="auto"/>
                <w:sz w:val="20"/>
                <w:szCs w:val="20"/>
              </w:rPr>
              <w:t>10000</w:t>
            </w:r>
          </w:p>
        </w:tc>
        <w:tc>
          <w:tcPr>
            <w:tcW w:w="819" w:type="pct"/>
            <w:gridSpan w:val="2"/>
            <w:tcBorders>
              <w:left w:val="single" w:sz="4" w:space="0" w:color="auto"/>
              <w:right w:val="single" w:sz="4" w:space="0" w:color="auto"/>
            </w:tcBorders>
            <w:vAlign w:val="center"/>
          </w:tcPr>
          <w:p w14:paraId="5C67C427" w14:textId="77777777" w:rsidR="00D85778" w:rsidRPr="001457AD" w:rsidRDefault="00D85778" w:rsidP="00D85778">
            <w:pPr>
              <w:pStyle w:val="aff7"/>
              <w:rPr>
                <w:color w:val="auto"/>
                <w:sz w:val="20"/>
                <w:szCs w:val="20"/>
              </w:rPr>
            </w:pPr>
            <w:r>
              <w:rPr>
                <w:color w:val="auto"/>
                <w:sz w:val="20"/>
                <w:szCs w:val="20"/>
              </w:rPr>
              <w:t>1</w:t>
            </w:r>
          </w:p>
        </w:tc>
        <w:tc>
          <w:tcPr>
            <w:tcW w:w="625" w:type="pct"/>
            <w:gridSpan w:val="2"/>
            <w:tcBorders>
              <w:left w:val="single" w:sz="4" w:space="0" w:color="auto"/>
              <w:right w:val="single" w:sz="4" w:space="0" w:color="auto"/>
            </w:tcBorders>
            <w:vAlign w:val="center"/>
          </w:tcPr>
          <w:p w14:paraId="13DCF765" w14:textId="77777777" w:rsidR="00D85778" w:rsidRPr="001457AD" w:rsidRDefault="00D85778" w:rsidP="00D85778">
            <w:pPr>
              <w:pStyle w:val="aff7"/>
              <w:rPr>
                <w:color w:val="auto"/>
                <w:sz w:val="20"/>
                <w:szCs w:val="20"/>
              </w:rPr>
            </w:pPr>
            <w:r>
              <w:rPr>
                <w:color w:val="auto"/>
                <w:sz w:val="20"/>
                <w:szCs w:val="20"/>
              </w:rPr>
              <w:t>1</w:t>
            </w:r>
          </w:p>
        </w:tc>
        <w:tc>
          <w:tcPr>
            <w:tcW w:w="575" w:type="pct"/>
            <w:gridSpan w:val="2"/>
            <w:tcBorders>
              <w:left w:val="single" w:sz="4" w:space="0" w:color="auto"/>
              <w:right w:val="single" w:sz="4" w:space="0" w:color="auto"/>
            </w:tcBorders>
            <w:vAlign w:val="center"/>
          </w:tcPr>
          <w:p w14:paraId="1F0B8E66" w14:textId="77777777" w:rsidR="00D85778" w:rsidRPr="001457AD" w:rsidRDefault="00D85778" w:rsidP="00D85778">
            <w:pPr>
              <w:pStyle w:val="aff7"/>
              <w:rPr>
                <w:color w:val="auto"/>
                <w:sz w:val="20"/>
                <w:szCs w:val="20"/>
              </w:rPr>
            </w:pPr>
            <w:r>
              <w:rPr>
                <w:color w:val="auto"/>
                <w:sz w:val="20"/>
                <w:szCs w:val="20"/>
              </w:rPr>
              <w:t>3 этаж/40 м</w:t>
            </w:r>
          </w:p>
        </w:tc>
        <w:tc>
          <w:tcPr>
            <w:tcW w:w="540" w:type="pct"/>
            <w:tcBorders>
              <w:left w:val="single" w:sz="4" w:space="0" w:color="auto"/>
            </w:tcBorders>
            <w:vAlign w:val="center"/>
          </w:tcPr>
          <w:p w14:paraId="19629515" w14:textId="77777777" w:rsidR="00D85778" w:rsidRPr="001457AD" w:rsidRDefault="00D85778" w:rsidP="00D85778">
            <w:pPr>
              <w:pStyle w:val="aff7"/>
              <w:rPr>
                <w:color w:val="auto"/>
                <w:sz w:val="20"/>
                <w:szCs w:val="20"/>
              </w:rPr>
            </w:pPr>
            <w:r>
              <w:rPr>
                <w:color w:val="auto"/>
                <w:sz w:val="20"/>
                <w:szCs w:val="20"/>
              </w:rPr>
              <w:t>75</w:t>
            </w:r>
          </w:p>
        </w:tc>
      </w:tr>
      <w:tr w:rsidR="00D85778" w:rsidRPr="001457AD" w14:paraId="272F21F8" w14:textId="77777777" w:rsidTr="00D85778">
        <w:trPr>
          <w:jc w:val="center"/>
        </w:trPr>
        <w:tc>
          <w:tcPr>
            <w:tcW w:w="258" w:type="pct"/>
            <w:vAlign w:val="center"/>
          </w:tcPr>
          <w:p w14:paraId="2B3A11F0" w14:textId="77777777" w:rsidR="00D85778" w:rsidRDefault="00D85778" w:rsidP="00D85778">
            <w:pPr>
              <w:pStyle w:val="aff7"/>
              <w:rPr>
                <w:color w:val="auto"/>
                <w:sz w:val="20"/>
                <w:szCs w:val="20"/>
              </w:rPr>
            </w:pPr>
            <w:r>
              <w:rPr>
                <w:color w:val="auto"/>
                <w:sz w:val="20"/>
                <w:szCs w:val="20"/>
              </w:rPr>
              <w:t>12.2</w:t>
            </w:r>
          </w:p>
        </w:tc>
        <w:tc>
          <w:tcPr>
            <w:tcW w:w="988" w:type="pct"/>
            <w:vAlign w:val="center"/>
          </w:tcPr>
          <w:p w14:paraId="6DCEFF39" w14:textId="77777777" w:rsidR="00D85778" w:rsidRPr="00EF0DBE" w:rsidRDefault="00D85778" w:rsidP="00D85778">
            <w:pPr>
              <w:pStyle w:val="aff7"/>
              <w:jc w:val="left"/>
              <w:rPr>
                <w:b/>
                <w:color w:val="auto"/>
                <w:sz w:val="20"/>
                <w:szCs w:val="20"/>
              </w:rPr>
            </w:pPr>
            <w:r>
              <w:rPr>
                <w:b/>
                <w:color w:val="auto"/>
                <w:sz w:val="20"/>
                <w:szCs w:val="20"/>
              </w:rPr>
              <w:t>Специальная деятельность</w:t>
            </w:r>
          </w:p>
        </w:tc>
        <w:tc>
          <w:tcPr>
            <w:tcW w:w="575" w:type="pct"/>
            <w:tcBorders>
              <w:left w:val="single" w:sz="4" w:space="0" w:color="auto"/>
              <w:right w:val="single" w:sz="4" w:space="0" w:color="auto"/>
            </w:tcBorders>
            <w:vAlign w:val="center"/>
          </w:tcPr>
          <w:p w14:paraId="39222225" w14:textId="77777777" w:rsidR="00D85778" w:rsidRDefault="00D85778" w:rsidP="00D85778">
            <w:pPr>
              <w:pStyle w:val="aff7"/>
              <w:rPr>
                <w:color w:val="auto"/>
                <w:sz w:val="20"/>
                <w:szCs w:val="20"/>
              </w:rPr>
            </w:pPr>
            <w:r>
              <w:rPr>
                <w:color w:val="auto"/>
                <w:sz w:val="20"/>
                <w:szCs w:val="20"/>
              </w:rPr>
              <w:t>600</w:t>
            </w:r>
          </w:p>
        </w:tc>
        <w:tc>
          <w:tcPr>
            <w:tcW w:w="620" w:type="pct"/>
            <w:gridSpan w:val="2"/>
            <w:tcBorders>
              <w:left w:val="single" w:sz="4" w:space="0" w:color="auto"/>
              <w:right w:val="single" w:sz="4" w:space="0" w:color="auto"/>
            </w:tcBorders>
            <w:vAlign w:val="center"/>
          </w:tcPr>
          <w:p w14:paraId="6D84C9C5" w14:textId="77777777" w:rsidR="00D85778" w:rsidRDefault="00D85778" w:rsidP="00D85778">
            <w:pPr>
              <w:pStyle w:val="aff7"/>
              <w:rPr>
                <w:color w:val="auto"/>
                <w:sz w:val="20"/>
                <w:szCs w:val="20"/>
              </w:rPr>
            </w:pPr>
            <w:r>
              <w:rPr>
                <w:color w:val="auto"/>
                <w:sz w:val="20"/>
                <w:szCs w:val="20"/>
              </w:rPr>
              <w:t>Не подлежит ограничению</w:t>
            </w:r>
          </w:p>
        </w:tc>
        <w:tc>
          <w:tcPr>
            <w:tcW w:w="819" w:type="pct"/>
            <w:gridSpan w:val="2"/>
            <w:tcBorders>
              <w:left w:val="single" w:sz="4" w:space="0" w:color="auto"/>
              <w:right w:val="single" w:sz="4" w:space="0" w:color="auto"/>
            </w:tcBorders>
            <w:vAlign w:val="center"/>
          </w:tcPr>
          <w:p w14:paraId="1A3D6CBA" w14:textId="77777777" w:rsidR="00D85778" w:rsidRDefault="00D85778" w:rsidP="00D85778">
            <w:pPr>
              <w:pStyle w:val="aff7"/>
              <w:rPr>
                <w:color w:val="auto"/>
                <w:sz w:val="20"/>
                <w:szCs w:val="20"/>
              </w:rPr>
            </w:pPr>
            <w:r>
              <w:rPr>
                <w:color w:val="auto"/>
                <w:sz w:val="20"/>
                <w:szCs w:val="20"/>
              </w:rPr>
              <w:t>3</w:t>
            </w:r>
          </w:p>
        </w:tc>
        <w:tc>
          <w:tcPr>
            <w:tcW w:w="625" w:type="pct"/>
            <w:gridSpan w:val="2"/>
            <w:tcBorders>
              <w:left w:val="single" w:sz="4" w:space="0" w:color="auto"/>
              <w:right w:val="single" w:sz="4" w:space="0" w:color="auto"/>
            </w:tcBorders>
            <w:vAlign w:val="center"/>
          </w:tcPr>
          <w:p w14:paraId="4180CD3F" w14:textId="77777777" w:rsidR="00D85778" w:rsidRDefault="00D85778" w:rsidP="00D85778">
            <w:pPr>
              <w:pStyle w:val="aff7"/>
              <w:rPr>
                <w:color w:val="auto"/>
                <w:sz w:val="20"/>
                <w:szCs w:val="20"/>
              </w:rPr>
            </w:pPr>
            <w:r>
              <w:rPr>
                <w:color w:val="auto"/>
                <w:sz w:val="20"/>
                <w:szCs w:val="20"/>
              </w:rPr>
              <w:t>3</w:t>
            </w:r>
          </w:p>
        </w:tc>
        <w:tc>
          <w:tcPr>
            <w:tcW w:w="575" w:type="pct"/>
            <w:gridSpan w:val="2"/>
            <w:tcBorders>
              <w:left w:val="single" w:sz="4" w:space="0" w:color="auto"/>
              <w:right w:val="single" w:sz="4" w:space="0" w:color="auto"/>
            </w:tcBorders>
            <w:vAlign w:val="center"/>
          </w:tcPr>
          <w:p w14:paraId="054ED424" w14:textId="77777777" w:rsidR="00D85778" w:rsidRDefault="00D85778" w:rsidP="00D85778">
            <w:pPr>
              <w:pStyle w:val="aff7"/>
              <w:rPr>
                <w:color w:val="auto"/>
                <w:sz w:val="20"/>
                <w:szCs w:val="20"/>
              </w:rPr>
            </w:pPr>
            <w:r>
              <w:rPr>
                <w:color w:val="auto"/>
                <w:sz w:val="20"/>
                <w:szCs w:val="20"/>
              </w:rPr>
              <w:t>2 этаж/14 м</w:t>
            </w:r>
          </w:p>
        </w:tc>
        <w:tc>
          <w:tcPr>
            <w:tcW w:w="540" w:type="pct"/>
            <w:tcBorders>
              <w:left w:val="single" w:sz="4" w:space="0" w:color="auto"/>
            </w:tcBorders>
            <w:vAlign w:val="center"/>
          </w:tcPr>
          <w:p w14:paraId="3C2D0BEC" w14:textId="77777777" w:rsidR="00D85778" w:rsidRDefault="00D85778" w:rsidP="00D85778">
            <w:pPr>
              <w:pStyle w:val="aff7"/>
              <w:rPr>
                <w:color w:val="auto"/>
                <w:sz w:val="20"/>
                <w:szCs w:val="20"/>
              </w:rPr>
            </w:pPr>
            <w:r>
              <w:rPr>
                <w:color w:val="auto"/>
                <w:sz w:val="20"/>
                <w:szCs w:val="20"/>
              </w:rPr>
              <w:t>20</w:t>
            </w:r>
          </w:p>
        </w:tc>
      </w:tr>
      <w:tr w:rsidR="00D85778" w:rsidRPr="001457AD" w14:paraId="163A2D5D" w14:textId="77777777" w:rsidTr="00AC5553">
        <w:trPr>
          <w:jc w:val="center"/>
        </w:trPr>
        <w:tc>
          <w:tcPr>
            <w:tcW w:w="5000" w:type="pct"/>
            <w:gridSpan w:val="12"/>
            <w:vAlign w:val="center"/>
          </w:tcPr>
          <w:p w14:paraId="5636FAA3" w14:textId="77777777" w:rsidR="00D85778" w:rsidRPr="001457AD" w:rsidRDefault="00D85778" w:rsidP="00D85778">
            <w:pPr>
              <w:pStyle w:val="aff7"/>
              <w:jc w:val="both"/>
              <w:rPr>
                <w:b/>
                <w:sz w:val="20"/>
                <w:szCs w:val="20"/>
              </w:rPr>
            </w:pPr>
            <w:r>
              <w:rPr>
                <w:b/>
                <w:sz w:val="20"/>
                <w:szCs w:val="20"/>
              </w:rPr>
              <w:t>ВСПОМОГАТЕЛЬНЫЕ</w:t>
            </w:r>
            <w:r w:rsidRPr="00192ACD">
              <w:rPr>
                <w:b/>
                <w:sz w:val="20"/>
                <w:szCs w:val="20"/>
              </w:rPr>
              <w:t xml:space="preserve"> ВИДЫ РАЗРЕШЕНН</w:t>
            </w:r>
            <w:r>
              <w:rPr>
                <w:b/>
                <w:sz w:val="20"/>
                <w:szCs w:val="20"/>
              </w:rPr>
              <w:t>ОГО</w:t>
            </w:r>
            <w:r w:rsidRPr="00192ACD">
              <w:rPr>
                <w:b/>
                <w:sz w:val="20"/>
                <w:szCs w:val="20"/>
              </w:rPr>
              <w:t xml:space="preserve"> ИСПОЛЬЗОВАНИЯ ЗЕМЕЛЬНЫХ УЧАСТКОВ И ОБЪЕКТОВ КАПИТАЛЬНОГО СТРОИТЕЛЬСТВА</w:t>
            </w:r>
          </w:p>
        </w:tc>
      </w:tr>
      <w:tr w:rsidR="00D85778" w:rsidRPr="001457AD" w14:paraId="61EDA73C" w14:textId="77777777" w:rsidTr="00AC5553">
        <w:trPr>
          <w:jc w:val="center"/>
        </w:trPr>
        <w:tc>
          <w:tcPr>
            <w:tcW w:w="5000" w:type="pct"/>
            <w:gridSpan w:val="12"/>
            <w:vAlign w:val="center"/>
          </w:tcPr>
          <w:p w14:paraId="50EAFCB6" w14:textId="77777777" w:rsidR="00D85778" w:rsidRPr="001457AD" w:rsidRDefault="00D85778" w:rsidP="00D85778">
            <w:pPr>
              <w:pStyle w:val="aff7"/>
              <w:rPr>
                <w:sz w:val="20"/>
                <w:szCs w:val="20"/>
              </w:rPr>
            </w:pPr>
            <w:r>
              <w:rPr>
                <w:sz w:val="20"/>
                <w:szCs w:val="20"/>
              </w:rPr>
              <w:t>Не подлеж</w:t>
            </w:r>
            <w:r w:rsidR="003F1E91">
              <w:rPr>
                <w:sz w:val="20"/>
                <w:szCs w:val="20"/>
              </w:rPr>
              <w:t>и</w:t>
            </w:r>
            <w:r>
              <w:rPr>
                <w:sz w:val="20"/>
                <w:szCs w:val="20"/>
              </w:rPr>
              <w:t>т установлению</w:t>
            </w:r>
          </w:p>
        </w:tc>
      </w:tr>
      <w:tr w:rsidR="00D85778" w:rsidRPr="001457AD" w14:paraId="22DB6221" w14:textId="77777777" w:rsidTr="00AC5553">
        <w:trPr>
          <w:jc w:val="center"/>
        </w:trPr>
        <w:tc>
          <w:tcPr>
            <w:tcW w:w="5000" w:type="pct"/>
            <w:gridSpan w:val="12"/>
            <w:vAlign w:val="center"/>
          </w:tcPr>
          <w:p w14:paraId="75358FD2" w14:textId="77777777" w:rsidR="00D85778" w:rsidRPr="001457AD" w:rsidRDefault="00D85778" w:rsidP="00D85778">
            <w:pPr>
              <w:pStyle w:val="aff7"/>
              <w:rPr>
                <w:b/>
                <w:sz w:val="20"/>
                <w:szCs w:val="20"/>
              </w:rPr>
            </w:pPr>
            <w:r w:rsidRPr="001457AD">
              <w:rPr>
                <w:b/>
                <w:sz w:val="20"/>
                <w:szCs w:val="20"/>
              </w:rPr>
              <w:t>УСЛОВНО РАЗРЕШЕННЫЕ ВИДЫ ИСПОЛЬЗОВАНИЯ ЗЕМЕЛЬНЫХ УЧАСТКОВ И ОБЪЕКТОВ КАПИТАЛЬНОГО СТРОИТЕЛЬСТВА</w:t>
            </w:r>
          </w:p>
        </w:tc>
      </w:tr>
      <w:tr w:rsidR="00D85778" w:rsidRPr="001457AD" w14:paraId="031E0437" w14:textId="77777777" w:rsidTr="00AC5553">
        <w:trPr>
          <w:jc w:val="center"/>
        </w:trPr>
        <w:tc>
          <w:tcPr>
            <w:tcW w:w="5000" w:type="pct"/>
            <w:gridSpan w:val="12"/>
            <w:vAlign w:val="center"/>
          </w:tcPr>
          <w:p w14:paraId="555042C3" w14:textId="77777777" w:rsidR="00D85778" w:rsidRPr="001457AD" w:rsidRDefault="00D85778" w:rsidP="00D85778">
            <w:pPr>
              <w:pStyle w:val="aff7"/>
              <w:rPr>
                <w:sz w:val="20"/>
                <w:szCs w:val="20"/>
              </w:rPr>
            </w:pPr>
            <w:r>
              <w:rPr>
                <w:sz w:val="20"/>
                <w:szCs w:val="20"/>
              </w:rPr>
              <w:t>Не подлеж</w:t>
            </w:r>
            <w:r w:rsidR="003F1E91">
              <w:rPr>
                <w:sz w:val="20"/>
                <w:szCs w:val="20"/>
              </w:rPr>
              <w:t>и</w:t>
            </w:r>
            <w:r>
              <w:rPr>
                <w:sz w:val="20"/>
                <w:szCs w:val="20"/>
              </w:rPr>
              <w:t>т установлению</w:t>
            </w:r>
          </w:p>
        </w:tc>
      </w:tr>
    </w:tbl>
    <w:p w14:paraId="31946F7F" w14:textId="77777777" w:rsidR="000B76EF" w:rsidRDefault="000B76EF" w:rsidP="00EF0BFC">
      <w:pPr>
        <w:rPr>
          <w:b/>
        </w:rPr>
      </w:pPr>
    </w:p>
    <w:p w14:paraId="268639DA" w14:textId="77777777" w:rsidR="000B76EF" w:rsidRPr="009B2101" w:rsidRDefault="000B76EF" w:rsidP="000B76EF">
      <w:pPr>
        <w:ind w:left="567" w:right="537" w:firstLine="142"/>
        <w:rPr>
          <w:b/>
          <w:sz w:val="20"/>
          <w:szCs w:val="20"/>
        </w:rPr>
      </w:pPr>
      <w:r w:rsidRPr="009B2101">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sidR="00A608D1">
        <w:rPr>
          <w:b/>
          <w:sz w:val="20"/>
          <w:szCs w:val="20"/>
        </w:rPr>
        <w:t xml:space="preserve">объектов </w:t>
      </w:r>
      <w:r w:rsidRPr="009B2101">
        <w:rPr>
          <w:b/>
          <w:sz w:val="20"/>
          <w:szCs w:val="20"/>
        </w:rPr>
        <w:t>электросетевого хозяйства</w:t>
      </w:r>
      <w:r w:rsidR="009B2101">
        <w:rPr>
          <w:b/>
          <w:sz w:val="20"/>
          <w:szCs w:val="20"/>
        </w:rPr>
        <w:t>.</w:t>
      </w:r>
    </w:p>
    <w:p w14:paraId="06661B18" w14:textId="77777777" w:rsidR="000B76EF" w:rsidRDefault="000B76EF" w:rsidP="00EF0BFC">
      <w:pPr>
        <w:rPr>
          <w:b/>
        </w:rPr>
      </w:pPr>
    </w:p>
    <w:p w14:paraId="162A125B" w14:textId="77777777" w:rsidR="000B76EF" w:rsidRDefault="000B76EF" w:rsidP="00EF0BFC">
      <w:pPr>
        <w:rPr>
          <w:b/>
        </w:rPr>
      </w:pPr>
    </w:p>
    <w:p w14:paraId="670EEE18" w14:textId="77777777" w:rsidR="000B76EF" w:rsidRDefault="000B76EF" w:rsidP="00EF0BFC">
      <w:pPr>
        <w:rPr>
          <w:b/>
        </w:rPr>
      </w:pPr>
    </w:p>
    <w:p w14:paraId="42D10209" w14:textId="77777777" w:rsidR="000B76EF" w:rsidRDefault="000B76EF" w:rsidP="00EF0BFC">
      <w:pPr>
        <w:rPr>
          <w:b/>
        </w:rPr>
      </w:pPr>
    </w:p>
    <w:p w14:paraId="6747DBA6" w14:textId="77777777" w:rsidR="000B76EF" w:rsidRDefault="000B76EF" w:rsidP="00EF0BFC">
      <w:pPr>
        <w:rPr>
          <w:b/>
        </w:rPr>
      </w:pPr>
    </w:p>
    <w:p w14:paraId="4AC25AFA" w14:textId="77777777" w:rsidR="000B76EF" w:rsidRDefault="000B76EF" w:rsidP="00EF0BFC">
      <w:pPr>
        <w:rPr>
          <w:b/>
        </w:rPr>
        <w:sectPr w:rsidR="000B76EF" w:rsidSect="00182F40">
          <w:headerReference w:type="default" r:id="rId12"/>
          <w:footerReference w:type="default" r:id="rId13"/>
          <w:headerReference w:type="first" r:id="rId14"/>
          <w:pgSz w:w="16840" w:h="11907" w:orient="landscape" w:code="9"/>
          <w:pgMar w:top="567" w:right="284" w:bottom="567" w:left="284" w:header="992" w:footer="556" w:gutter="0"/>
          <w:cols w:space="708"/>
          <w:titlePg/>
          <w:docGrid w:linePitch="360"/>
        </w:sectPr>
      </w:pPr>
    </w:p>
    <w:p w14:paraId="1D290356" w14:textId="77777777" w:rsidR="006C153E" w:rsidRPr="00FA7058" w:rsidRDefault="006C153E" w:rsidP="00FA7058">
      <w:pPr>
        <w:pStyle w:val="4"/>
        <w:widowControl/>
        <w:ind w:firstLine="567"/>
        <w:jc w:val="both"/>
        <w:rPr>
          <w:szCs w:val="24"/>
        </w:rPr>
      </w:pPr>
      <w:r w:rsidRPr="00FA7058">
        <w:rPr>
          <w:szCs w:val="24"/>
        </w:rPr>
        <w:t xml:space="preserve">Статья </w:t>
      </w:r>
      <w:r w:rsidR="00FA7058" w:rsidRPr="00FA7058">
        <w:rPr>
          <w:szCs w:val="24"/>
        </w:rPr>
        <w:t>2</w:t>
      </w:r>
      <w:r w:rsidR="003F477C">
        <w:rPr>
          <w:szCs w:val="24"/>
          <w:lang w:val="ru-RU"/>
        </w:rPr>
        <w:t>5</w:t>
      </w:r>
      <w:r w:rsidRPr="00FA7058">
        <w:rPr>
          <w:szCs w:val="24"/>
        </w:rPr>
        <w:t>. Описание ограничений использования земельных участков и объектов капитального строительства</w:t>
      </w:r>
    </w:p>
    <w:p w14:paraId="4971BDE7" w14:textId="77777777" w:rsidR="006C153E" w:rsidRDefault="006C153E" w:rsidP="006C153E">
      <w:r>
        <w:rPr>
          <w:b/>
        </w:rPr>
        <w:t xml:space="preserve">1. </w:t>
      </w:r>
      <w:bookmarkStart w:id="80" w:name="_Hlk136958230"/>
      <w:r>
        <w:rPr>
          <w:b/>
        </w:rPr>
        <w:t>Ограничения использования земельных участков и объектов капитального строительства в санитарно-защитных зонах</w:t>
      </w:r>
    </w:p>
    <w:bookmarkEnd w:id="80"/>
    <w:p w14:paraId="2B8F2195" w14:textId="77777777" w:rsidR="006C153E" w:rsidRDefault="006C153E" w:rsidP="006C153E">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2D0822BA" w14:textId="77777777" w:rsidR="006C153E" w:rsidRDefault="006C153E" w:rsidP="006C153E">
      <w: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2C290BFE" w14:textId="77777777" w:rsidR="006C153E" w:rsidRDefault="006C153E" w:rsidP="006C153E">
      <w: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3DBDE19F" w14:textId="77777777" w:rsidR="006C153E" w:rsidRDefault="006C153E" w:rsidP="006C153E">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38855C24" w14:textId="77777777" w:rsidR="006C153E" w:rsidRDefault="006C153E" w:rsidP="006C153E">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6F2CA093" w14:textId="77777777" w:rsidR="006C153E" w:rsidRDefault="006C153E" w:rsidP="006C153E">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1E191CE4" w14:textId="77777777" w:rsidR="006D53AB" w:rsidRDefault="006D53AB" w:rsidP="001F3F84">
      <w:pPr>
        <w:rPr>
          <w:b/>
        </w:rPr>
      </w:pPr>
      <w:r w:rsidRPr="00556A02">
        <w:rPr>
          <w:b/>
        </w:rPr>
        <w:t>2.Ограничения</w:t>
      </w:r>
      <w:r w:rsidRPr="006D53AB">
        <w:rPr>
          <w:b/>
        </w:rPr>
        <w:t xml:space="preserve"> использования земельных участков и объектов капитального строительства в</w:t>
      </w:r>
      <w:r w:rsidR="00BD185D">
        <w:rPr>
          <w:b/>
        </w:rPr>
        <w:t xml:space="preserve"> охранных зонах объектах культурного наследия</w:t>
      </w:r>
    </w:p>
    <w:p w14:paraId="44762979" w14:textId="77777777" w:rsidR="006C153E" w:rsidRDefault="001F3F84" w:rsidP="001F3F84">
      <w:pPr>
        <w:rPr>
          <w:bCs/>
        </w:rPr>
      </w:pPr>
      <w:r w:rsidRPr="006D53AB">
        <w:rPr>
          <w:bCs/>
        </w:rPr>
        <w:t>В границах территории объекта культурного наследия запрещаются строительство объектов капитального</w:t>
      </w:r>
      <w:r w:rsidR="006D53AB">
        <w:rPr>
          <w:bCs/>
        </w:rPr>
        <w:t xml:space="preserve"> </w:t>
      </w:r>
      <w:r w:rsidRPr="006D53AB">
        <w:rPr>
          <w:bCs/>
        </w:rPr>
        <w:t>строительства и увеличение объемно-пространственных характеристик</w:t>
      </w:r>
      <w:r w:rsidR="006D53AB">
        <w:rPr>
          <w:bCs/>
        </w:rPr>
        <w:t xml:space="preserve"> </w:t>
      </w:r>
      <w:r w:rsidRPr="006D53AB">
        <w:rPr>
          <w:bCs/>
        </w:rPr>
        <w:t>существующих на территории памятника или ансамбля объектов</w:t>
      </w:r>
      <w:r w:rsidR="006D53AB">
        <w:rPr>
          <w:bCs/>
        </w:rPr>
        <w:t xml:space="preserve"> </w:t>
      </w:r>
      <w:r w:rsidRPr="006D53AB">
        <w:rPr>
          <w:bCs/>
        </w:rPr>
        <w:t>капитального строительства; проведение земляных, строительных,</w:t>
      </w:r>
      <w:r w:rsidR="006D53AB">
        <w:rPr>
          <w:bCs/>
        </w:rPr>
        <w:t xml:space="preserve"> </w:t>
      </w:r>
      <w:r w:rsidRPr="006D53AB">
        <w:rPr>
          <w:bCs/>
        </w:rPr>
        <w:t>мелиоративных и иных работ, за исключением работ по сохранению объекта</w:t>
      </w:r>
      <w:r w:rsidR="006D53AB" w:rsidRPr="006D53AB">
        <w:rPr>
          <w:bCs/>
        </w:rPr>
        <w:t xml:space="preserve"> </w:t>
      </w:r>
      <w:r w:rsidRPr="006D53AB">
        <w:rPr>
          <w:bCs/>
        </w:rPr>
        <w:t>культурного наследия или его отдельных элементов, сохранению историко-градостроительной или природной среды объекта культурного наследия</w:t>
      </w:r>
      <w:r w:rsidR="006D53AB">
        <w:rPr>
          <w:bCs/>
        </w:rPr>
        <w:t>.</w:t>
      </w:r>
    </w:p>
    <w:p w14:paraId="0421EE36" w14:textId="77777777" w:rsidR="00CF0F90" w:rsidRPr="006D53AB" w:rsidRDefault="00CF0F90" w:rsidP="001F3F84">
      <w:pPr>
        <w:rPr>
          <w:bCs/>
        </w:rPr>
      </w:pPr>
    </w:p>
    <w:p w14:paraId="24BC4CA2" w14:textId="77777777" w:rsidR="006C153E" w:rsidRDefault="0046565E" w:rsidP="006C153E">
      <w:r>
        <w:rPr>
          <w:b/>
        </w:rPr>
        <w:t>3</w:t>
      </w:r>
      <w:r w:rsidR="006C153E">
        <w:rPr>
          <w:b/>
        </w:rPr>
        <w:t>. Ограничения использования земельных участков и объектов капитального строительства в</w:t>
      </w:r>
      <w:r w:rsidR="006C153E">
        <w:rPr>
          <w:b/>
          <w:color w:val="000000"/>
        </w:rPr>
        <w:t xml:space="preserve"> границах</w:t>
      </w:r>
      <w:r w:rsidR="006C153E">
        <w:rPr>
          <w:b/>
        </w:rPr>
        <w:t xml:space="preserve"> водоохранных </w:t>
      </w:r>
      <w:r w:rsidR="006C153E">
        <w:rPr>
          <w:b/>
          <w:color w:val="000000"/>
        </w:rPr>
        <w:t xml:space="preserve">зон, прибрежных </w:t>
      </w:r>
      <w:r w:rsidR="006C153E">
        <w:rPr>
          <w:b/>
        </w:rPr>
        <w:t xml:space="preserve">защитных полос, береговых </w:t>
      </w:r>
      <w:r w:rsidR="006C153E">
        <w:rPr>
          <w:b/>
          <w:color w:val="000000"/>
        </w:rPr>
        <w:t>полос</w:t>
      </w:r>
    </w:p>
    <w:p w14:paraId="66D4B379" w14:textId="77777777" w:rsidR="006C153E" w:rsidRDefault="006C153E" w:rsidP="006C153E">
      <w:r>
        <w:rPr>
          <w:szCs w:val="24"/>
        </w:rPr>
        <w:t>В соответствии с Водным Кодексом РФ водоохранной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водоохранных зон выделяются прибрежные защитные полосы, на которых вводятся дополнительные, еще более жесткие ограничения природопользования.</w:t>
      </w:r>
    </w:p>
    <w:p w14:paraId="08F613E2" w14:textId="77777777" w:rsidR="006C153E" w:rsidRDefault="006C153E" w:rsidP="006C153E">
      <w:r>
        <w:rPr>
          <w:szCs w:val="24"/>
        </w:rPr>
        <w:t>В водоохранных зонах запрещается размещение стоянок автотранспорта, свалок, кладбищ, складов горюче-смазочных материалов и др.  Обязательными условиями являются канализование жилых, общественных и промышленных зданий, благоустройство территории с отводом загрязненных вод на очистные сооружения.</w:t>
      </w:r>
    </w:p>
    <w:p w14:paraId="6365804B" w14:textId="77777777" w:rsidR="006C153E" w:rsidRDefault="006C153E" w:rsidP="006C153E">
      <w:r>
        <w:rPr>
          <w:szCs w:val="24"/>
        </w:rPr>
        <w:t>В границах прибрежных защитных полос наряду с установленными ограничениями для водоохранных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14:paraId="47F7AA1E" w14:textId="77777777" w:rsidR="006C153E" w:rsidRDefault="006C153E" w:rsidP="006C153E">
      <w:r>
        <w:rPr>
          <w:szCs w:val="24"/>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14:paraId="034617D2" w14:textId="77777777" w:rsidR="006C153E" w:rsidRDefault="006C153E" w:rsidP="006C153E">
      <w:pPr>
        <w:widowControl/>
        <w:ind w:firstLine="540"/>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14:paraId="330C7B60" w14:textId="77777777" w:rsidR="006C153E" w:rsidRDefault="006C153E" w:rsidP="006C153E">
      <w:r>
        <w:rPr>
          <w:color w:val="000000"/>
        </w:rPr>
        <w:t>В материалах настоящих Правил землепользования и застройки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водоохранных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14:paraId="00E5F28A" w14:textId="77777777" w:rsidR="006C153E" w:rsidRDefault="006C153E" w:rsidP="006C153E"/>
    <w:p w14:paraId="10964864" w14:textId="77777777" w:rsidR="006C153E" w:rsidRDefault="0046565E" w:rsidP="006C153E">
      <w:r>
        <w:rPr>
          <w:b/>
        </w:rPr>
        <w:t>4</w:t>
      </w:r>
      <w:r w:rsidR="006C153E">
        <w:rPr>
          <w:b/>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14:paraId="7063D6E7" w14:textId="77777777" w:rsidR="006C153E" w:rsidRDefault="006C153E" w:rsidP="006C153E">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w:t>
      </w:r>
      <w:r w:rsidR="0057040E">
        <w:t>, применение ядохимикатов и удобрений</w:t>
      </w:r>
      <w:r>
        <w:t>; рубка леса главного пользования и реконструкции.</w:t>
      </w:r>
    </w:p>
    <w:p w14:paraId="41385890" w14:textId="77777777" w:rsidR="006C153E" w:rsidRDefault="006C153E" w:rsidP="002716C2">
      <w:r>
        <w:t>Здани</w:t>
      </w:r>
      <w:r>
        <w:rPr>
          <w:color w:val="000000"/>
        </w:rPr>
        <w:t xml:space="preserve">я, размещенные в границах ЗСО, </w:t>
      </w:r>
      <w:r>
        <w:t>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29AA591E" w14:textId="77777777" w:rsidR="006C153E" w:rsidRDefault="006C153E" w:rsidP="006C153E">
      <w:pPr>
        <w:ind w:firstLine="0"/>
      </w:pPr>
    </w:p>
    <w:p w14:paraId="07298E59" w14:textId="77777777" w:rsidR="0061187E" w:rsidRDefault="0046565E" w:rsidP="006C153E">
      <w:r>
        <w:rPr>
          <w:b/>
        </w:rPr>
        <w:t>5</w:t>
      </w:r>
      <w:r w:rsidR="006C153E">
        <w:rPr>
          <w:b/>
        </w:rPr>
        <w:t xml:space="preserve">. Ограничения использования земельных участков и объектов капитального строительства в границах охранных зон </w:t>
      </w:r>
      <w:r w:rsidR="0061187E" w:rsidRPr="00556A02">
        <w:rPr>
          <w:b/>
          <w:bCs/>
          <w:szCs w:val="24"/>
        </w:rPr>
        <w:t>объектов электросетевого хозяйства</w:t>
      </w:r>
      <w:r w:rsidR="0061187E">
        <w:t xml:space="preserve"> </w:t>
      </w:r>
    </w:p>
    <w:p w14:paraId="60469385" w14:textId="77777777" w:rsidR="006C153E" w:rsidRDefault="006C153E" w:rsidP="006C153E">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0E962F15" w14:textId="77777777" w:rsidR="006C153E" w:rsidRDefault="006C153E" w:rsidP="006C153E">
      <w:pPr>
        <w:numPr>
          <w:ilvl w:val="0"/>
          <w:numId w:val="44"/>
        </w:numPr>
        <w:tabs>
          <w:tab w:val="clear" w:pos="360"/>
          <w:tab w:val="num" w:pos="0"/>
        </w:tabs>
        <w:suppressAutoHyphens/>
        <w:ind w:left="0" w:firstLine="709"/>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32990355" w14:textId="77777777" w:rsidR="006C153E" w:rsidRDefault="006C153E" w:rsidP="006C153E">
      <w:pPr>
        <w:numPr>
          <w:ilvl w:val="0"/>
          <w:numId w:val="44"/>
        </w:numPr>
        <w:tabs>
          <w:tab w:val="clear" w:pos="360"/>
          <w:tab w:val="num" w:pos="0"/>
        </w:tabs>
        <w:suppressAutoHyphens/>
        <w:ind w:left="0" w:firstLine="709"/>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3321B164" w14:textId="77777777" w:rsidR="006C153E" w:rsidRDefault="006C153E" w:rsidP="006C153E">
      <w:pPr>
        <w:numPr>
          <w:ilvl w:val="0"/>
          <w:numId w:val="44"/>
        </w:numPr>
        <w:tabs>
          <w:tab w:val="clear" w:pos="360"/>
          <w:tab w:val="num" w:pos="0"/>
        </w:tabs>
        <w:suppressAutoHyphens/>
        <w:ind w:left="0" w:firstLine="709"/>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2E9F172E" w14:textId="77777777" w:rsidR="006C153E" w:rsidRDefault="006C153E" w:rsidP="006C153E">
      <w:pPr>
        <w:numPr>
          <w:ilvl w:val="0"/>
          <w:numId w:val="44"/>
        </w:numPr>
        <w:tabs>
          <w:tab w:val="clear" w:pos="360"/>
          <w:tab w:val="num" w:pos="0"/>
        </w:tabs>
        <w:suppressAutoHyphens/>
        <w:ind w:left="0" w:firstLine="709"/>
      </w:pPr>
      <w:r>
        <w:t>размещать свалки;</w:t>
      </w:r>
    </w:p>
    <w:p w14:paraId="28490EFD" w14:textId="77777777" w:rsidR="006C153E" w:rsidRDefault="006C153E" w:rsidP="006C153E">
      <w:pPr>
        <w:numPr>
          <w:ilvl w:val="0"/>
          <w:numId w:val="44"/>
        </w:numPr>
        <w:tabs>
          <w:tab w:val="clear" w:pos="360"/>
          <w:tab w:val="num" w:pos="0"/>
        </w:tabs>
        <w:suppressAutoHyphens/>
        <w:ind w:left="0" w:firstLine="709"/>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5D0BA22" w14:textId="77777777" w:rsidR="006C153E" w:rsidRDefault="006C153E" w:rsidP="006C153E">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14:paraId="03816300" w14:textId="77777777" w:rsidR="006C153E" w:rsidRDefault="006C153E" w:rsidP="006C153E">
      <w:pPr>
        <w:numPr>
          <w:ilvl w:val="0"/>
          <w:numId w:val="45"/>
        </w:numPr>
        <w:tabs>
          <w:tab w:val="clear" w:pos="360"/>
          <w:tab w:val="num" w:pos="0"/>
        </w:tabs>
        <w:suppressAutoHyphens/>
        <w:ind w:left="0" w:firstLine="709"/>
      </w:pPr>
      <w:r>
        <w:t>складировать или размещать хранилища любых, в том числе горюче-смазочных, материалов;</w:t>
      </w:r>
    </w:p>
    <w:p w14:paraId="15BFB6C4" w14:textId="77777777" w:rsidR="006C153E" w:rsidRDefault="006C153E" w:rsidP="006C153E">
      <w:pPr>
        <w:numPr>
          <w:ilvl w:val="0"/>
          <w:numId w:val="45"/>
        </w:numPr>
        <w:tabs>
          <w:tab w:val="clear" w:pos="360"/>
          <w:tab w:val="num" w:pos="0"/>
        </w:tabs>
        <w:suppressAutoHyphens/>
        <w:ind w:left="0" w:firstLine="709"/>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76D346C8" w14:textId="77777777" w:rsidR="006C153E" w:rsidRDefault="006C153E" w:rsidP="006C153E">
      <w:pPr>
        <w:numPr>
          <w:ilvl w:val="0"/>
          <w:numId w:val="45"/>
        </w:numPr>
        <w:tabs>
          <w:tab w:val="clear" w:pos="360"/>
          <w:tab w:val="num" w:pos="0"/>
        </w:tabs>
        <w:suppressAutoHyphens/>
        <w:ind w:left="0" w:firstLine="709"/>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224F4EBC" w14:textId="77777777" w:rsidR="006C153E" w:rsidRDefault="006C153E" w:rsidP="006C153E">
      <w:pPr>
        <w:numPr>
          <w:ilvl w:val="0"/>
          <w:numId w:val="45"/>
        </w:numPr>
        <w:tabs>
          <w:tab w:val="clear" w:pos="360"/>
          <w:tab w:val="num" w:pos="0"/>
        </w:tabs>
        <w:suppressAutoHyphens/>
        <w:ind w:left="0" w:firstLine="709"/>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78C414F" w14:textId="77777777" w:rsidR="006C153E" w:rsidRDefault="006C153E" w:rsidP="006C153E">
      <w:pPr>
        <w:numPr>
          <w:ilvl w:val="0"/>
          <w:numId w:val="45"/>
        </w:numPr>
        <w:tabs>
          <w:tab w:val="clear" w:pos="360"/>
          <w:tab w:val="num" w:pos="0"/>
        </w:tabs>
        <w:suppressAutoHyphens/>
        <w:ind w:left="0" w:firstLine="709"/>
      </w:pPr>
      <w:r>
        <w:t>осуществлять проход судов с поднятыми стрелами кранов и других механизмов (в охранных зонах воздушных линий электропередачи).</w:t>
      </w:r>
    </w:p>
    <w:p w14:paraId="3AB26AB0" w14:textId="77777777" w:rsidR="006C153E" w:rsidRDefault="006C153E" w:rsidP="006C153E">
      <w:r>
        <w:t>В пределах охранных зон без письменного решения о согласовании сетевых организаций юридическим и физическим лицам запрещаются:</w:t>
      </w:r>
    </w:p>
    <w:p w14:paraId="69B3A67F" w14:textId="77777777" w:rsidR="006C153E" w:rsidRDefault="006C153E" w:rsidP="006C153E">
      <w:pPr>
        <w:numPr>
          <w:ilvl w:val="0"/>
          <w:numId w:val="47"/>
        </w:numPr>
        <w:tabs>
          <w:tab w:val="clear" w:pos="360"/>
          <w:tab w:val="num" w:pos="0"/>
        </w:tabs>
        <w:suppressAutoHyphens/>
        <w:ind w:left="0" w:firstLine="709"/>
      </w:pPr>
      <w:r>
        <w:t>строительство, капитальный ремонт, реконструкция или снос зданий и сооружений;</w:t>
      </w:r>
    </w:p>
    <w:p w14:paraId="2C0737B2" w14:textId="77777777" w:rsidR="006C153E" w:rsidRDefault="006C153E" w:rsidP="006C153E">
      <w:pPr>
        <w:numPr>
          <w:ilvl w:val="0"/>
          <w:numId w:val="47"/>
        </w:numPr>
        <w:tabs>
          <w:tab w:val="clear" w:pos="360"/>
          <w:tab w:val="num" w:pos="0"/>
        </w:tabs>
        <w:suppressAutoHyphens/>
        <w:ind w:left="0" w:firstLine="709"/>
      </w:pPr>
      <w:r>
        <w:t>горные, взрывные, мелиоративные работы, в том числе связанные с временным затоплением земель;</w:t>
      </w:r>
    </w:p>
    <w:p w14:paraId="2BF06E2C" w14:textId="77777777" w:rsidR="006C153E" w:rsidRDefault="006C153E" w:rsidP="006C153E">
      <w:pPr>
        <w:numPr>
          <w:ilvl w:val="0"/>
          <w:numId w:val="47"/>
        </w:numPr>
        <w:tabs>
          <w:tab w:val="clear" w:pos="360"/>
          <w:tab w:val="num" w:pos="0"/>
        </w:tabs>
        <w:suppressAutoHyphens/>
        <w:ind w:left="0" w:firstLine="709"/>
      </w:pPr>
      <w:r>
        <w:t>посадка и вырубка деревьев и кустарников;</w:t>
      </w:r>
    </w:p>
    <w:p w14:paraId="41BF64E7" w14:textId="77777777" w:rsidR="006C153E" w:rsidRDefault="006C153E" w:rsidP="006C153E">
      <w:pPr>
        <w:numPr>
          <w:ilvl w:val="0"/>
          <w:numId w:val="47"/>
        </w:numPr>
        <w:tabs>
          <w:tab w:val="clear" w:pos="360"/>
          <w:tab w:val="num" w:pos="0"/>
        </w:tabs>
        <w:suppressAutoHyphens/>
        <w:ind w:left="0" w:firstLine="709"/>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68EC05E" w14:textId="77777777" w:rsidR="006C153E" w:rsidRDefault="006C153E" w:rsidP="006C153E">
      <w:pPr>
        <w:numPr>
          <w:ilvl w:val="0"/>
          <w:numId w:val="47"/>
        </w:numPr>
        <w:tabs>
          <w:tab w:val="clear" w:pos="360"/>
          <w:tab w:val="num" w:pos="0"/>
        </w:tabs>
        <w:suppressAutoHyphens/>
        <w:ind w:left="0" w:firstLine="709"/>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0D76B6CF" w14:textId="77777777" w:rsidR="006C153E" w:rsidRDefault="006C153E" w:rsidP="006C153E">
      <w:pPr>
        <w:numPr>
          <w:ilvl w:val="0"/>
          <w:numId w:val="47"/>
        </w:numPr>
        <w:tabs>
          <w:tab w:val="clear" w:pos="360"/>
          <w:tab w:val="num" w:pos="0"/>
        </w:tabs>
        <w:suppressAutoHyphens/>
        <w:ind w:left="0" w:firstLine="709"/>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1E4FE2D1" w14:textId="77777777" w:rsidR="006C153E" w:rsidRDefault="006C153E" w:rsidP="006C153E">
      <w:pPr>
        <w:numPr>
          <w:ilvl w:val="0"/>
          <w:numId w:val="47"/>
        </w:numPr>
        <w:tabs>
          <w:tab w:val="clear" w:pos="360"/>
          <w:tab w:val="num" w:pos="0"/>
        </w:tabs>
        <w:suppressAutoHyphens/>
        <w:ind w:left="0" w:firstLine="709"/>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9BD2791" w14:textId="77777777" w:rsidR="006C153E" w:rsidRDefault="006C153E" w:rsidP="006C153E">
      <w:pPr>
        <w:numPr>
          <w:ilvl w:val="0"/>
          <w:numId w:val="47"/>
        </w:numPr>
        <w:tabs>
          <w:tab w:val="clear" w:pos="360"/>
          <w:tab w:val="num" w:pos="0"/>
        </w:tabs>
        <w:suppressAutoHyphens/>
        <w:ind w:left="0" w:firstLine="709"/>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68A3D5FE" w14:textId="77777777" w:rsidR="006C153E" w:rsidRDefault="006C153E" w:rsidP="006C153E">
      <w:pPr>
        <w:numPr>
          <w:ilvl w:val="0"/>
          <w:numId w:val="47"/>
        </w:numPr>
        <w:tabs>
          <w:tab w:val="clear" w:pos="360"/>
          <w:tab w:val="num" w:pos="0"/>
        </w:tabs>
        <w:suppressAutoHyphens/>
        <w:ind w:left="0" w:firstLine="709"/>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705555E6" w14:textId="77777777" w:rsidR="006C153E" w:rsidRDefault="006C153E" w:rsidP="006C153E">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14:paraId="14CD5696" w14:textId="77777777" w:rsidR="006C153E" w:rsidRDefault="006C153E" w:rsidP="006C153E">
      <w:pPr>
        <w:numPr>
          <w:ilvl w:val="0"/>
          <w:numId w:val="43"/>
        </w:numPr>
        <w:suppressAutoHyphens/>
        <w:ind w:left="0" w:firstLine="709"/>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247F800D" w14:textId="77777777" w:rsidR="006C153E" w:rsidRDefault="006C153E" w:rsidP="006C153E">
      <w:pPr>
        <w:numPr>
          <w:ilvl w:val="0"/>
          <w:numId w:val="43"/>
        </w:numPr>
        <w:suppressAutoHyphens/>
        <w:ind w:left="0" w:firstLine="709"/>
      </w:pPr>
      <w:r>
        <w:t>складировать или размещать хранилища любых, в том числе горюче-смазочных, материалов;</w:t>
      </w:r>
    </w:p>
    <w:p w14:paraId="4A60381B" w14:textId="77777777" w:rsidR="006C153E" w:rsidRDefault="006C153E" w:rsidP="006C153E">
      <w:pPr>
        <w:numPr>
          <w:ilvl w:val="0"/>
          <w:numId w:val="43"/>
        </w:numPr>
        <w:suppressAutoHyphens/>
        <w:ind w:left="0" w:firstLine="709"/>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6855454A" w14:textId="77777777" w:rsidR="006C153E" w:rsidRDefault="006C153E" w:rsidP="006C153E">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w:t>
      </w:r>
      <w:r w:rsidR="000361D7">
        <w:t xml:space="preserve">тов проведение работ, связанных </w:t>
      </w:r>
      <w:r>
        <w:t>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14:paraId="2A500DC9" w14:textId="77777777" w:rsidR="006C153E" w:rsidRDefault="006C153E" w:rsidP="006C153E">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14:paraId="5C2DB30E" w14:textId="77777777" w:rsidR="006C153E" w:rsidRDefault="006C153E" w:rsidP="006C153E">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14:paraId="603B1486" w14:textId="77777777" w:rsidR="006C153E" w:rsidRDefault="006C153E" w:rsidP="006C153E">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w:t>
      </w:r>
      <w:r w:rsidR="007F7ABF">
        <w:t>ру</w:t>
      </w:r>
      <w:r>
        <w:t>бопроводов.</w:t>
      </w:r>
    </w:p>
    <w:p w14:paraId="558F3CDC" w14:textId="77777777" w:rsidR="006C153E" w:rsidRDefault="006C153E" w:rsidP="006C153E">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731E9823" w14:textId="77777777" w:rsidR="006C153E" w:rsidRDefault="006C153E" w:rsidP="006C153E">
      <w:pPr>
        <w:numPr>
          <w:ilvl w:val="0"/>
          <w:numId w:val="48"/>
        </w:numPr>
        <w:tabs>
          <w:tab w:val="clear" w:pos="360"/>
          <w:tab w:val="num" w:pos="0"/>
        </w:tabs>
        <w:suppressAutoHyphens/>
        <w:ind w:left="0" w:firstLine="709"/>
      </w:pPr>
      <w:r>
        <w:t>перемещать, засыпать и ломать опознавательные и сигнальные знаки, контрольно-измерительные пункты;</w:t>
      </w:r>
    </w:p>
    <w:p w14:paraId="77BF7D35" w14:textId="77777777" w:rsidR="006C153E" w:rsidRDefault="006C153E" w:rsidP="006C153E">
      <w:pPr>
        <w:numPr>
          <w:ilvl w:val="0"/>
          <w:numId w:val="48"/>
        </w:numPr>
        <w:tabs>
          <w:tab w:val="clear" w:pos="360"/>
          <w:tab w:val="num" w:pos="0"/>
        </w:tabs>
        <w:suppressAutoHyphens/>
        <w:ind w:left="0" w:firstLine="709"/>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08335C42" w14:textId="77777777" w:rsidR="006C153E" w:rsidRDefault="006C153E" w:rsidP="006C153E">
      <w:pPr>
        <w:numPr>
          <w:ilvl w:val="0"/>
          <w:numId w:val="48"/>
        </w:numPr>
        <w:tabs>
          <w:tab w:val="clear" w:pos="360"/>
          <w:tab w:val="num" w:pos="0"/>
        </w:tabs>
        <w:suppressAutoHyphens/>
        <w:ind w:left="0" w:firstLine="709"/>
      </w:pPr>
      <w:r>
        <w:t>устраивать всякого рода свалки, выливать растворы кислот, солей и щелочей;</w:t>
      </w:r>
    </w:p>
    <w:p w14:paraId="35670926" w14:textId="77777777" w:rsidR="006C153E" w:rsidRDefault="006C153E" w:rsidP="006C153E">
      <w:pPr>
        <w:numPr>
          <w:ilvl w:val="0"/>
          <w:numId w:val="48"/>
        </w:numPr>
        <w:tabs>
          <w:tab w:val="clear" w:pos="360"/>
          <w:tab w:val="num" w:pos="0"/>
        </w:tabs>
        <w:suppressAutoHyphens/>
        <w:ind w:left="0" w:firstLine="709"/>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4CD6C0FC" w14:textId="77777777" w:rsidR="006C153E" w:rsidRDefault="006C153E" w:rsidP="006C153E">
      <w:pPr>
        <w:numPr>
          <w:ilvl w:val="0"/>
          <w:numId w:val="48"/>
        </w:numPr>
        <w:tabs>
          <w:tab w:val="clear" w:pos="360"/>
          <w:tab w:val="num" w:pos="0"/>
        </w:tabs>
        <w:suppressAutoHyphens/>
        <w:ind w:left="0" w:firstLine="709"/>
      </w:pPr>
      <w:r>
        <w:t>бросать якоря, проходить с отданными якорями, цепями, лотами, волокушами и тралами, производить дноуглубительные и землечерпальные работы;</w:t>
      </w:r>
    </w:p>
    <w:p w14:paraId="65B656A4" w14:textId="77777777" w:rsidR="006C153E" w:rsidRDefault="006C153E" w:rsidP="006C153E">
      <w:pPr>
        <w:numPr>
          <w:ilvl w:val="0"/>
          <w:numId w:val="48"/>
        </w:numPr>
        <w:tabs>
          <w:tab w:val="clear" w:pos="360"/>
          <w:tab w:val="num" w:pos="0"/>
        </w:tabs>
        <w:suppressAutoHyphens/>
        <w:ind w:left="0" w:firstLine="709"/>
      </w:pPr>
      <w:r>
        <w:t>разводить огонь и разме</w:t>
      </w:r>
      <w:r w:rsidR="000361D7">
        <w:t>щать какие-либо открытые или за</w:t>
      </w:r>
      <w:r>
        <w:t>крытые источники огня.</w:t>
      </w:r>
    </w:p>
    <w:p w14:paraId="1F26BC47" w14:textId="77777777" w:rsidR="006C153E" w:rsidRDefault="006C153E" w:rsidP="006C153E">
      <w:r>
        <w:t>В охранных зонах трубопроводов без письменного разрешения предприятий трубопроводного транспорта запрещается:</w:t>
      </w:r>
    </w:p>
    <w:p w14:paraId="2C11BC72" w14:textId="77777777" w:rsidR="006C153E" w:rsidRDefault="006C153E" w:rsidP="006C153E">
      <w:pPr>
        <w:numPr>
          <w:ilvl w:val="0"/>
          <w:numId w:val="40"/>
        </w:numPr>
        <w:suppressAutoHyphens/>
        <w:ind w:left="0" w:firstLine="709"/>
      </w:pPr>
      <w:r>
        <w:t>возводить любые постройки и сооружени</w:t>
      </w:r>
      <w:r w:rsidRPr="00556A02">
        <w:t>я;</w:t>
      </w:r>
    </w:p>
    <w:p w14:paraId="3F773449" w14:textId="77777777" w:rsidR="006C153E" w:rsidRDefault="006C153E" w:rsidP="006C153E">
      <w:pPr>
        <w:numPr>
          <w:ilvl w:val="0"/>
          <w:numId w:val="40"/>
        </w:numPr>
        <w:suppressAutoHyphens/>
        <w:ind w:left="0" w:firstLine="709"/>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5B1DAA50" w14:textId="77777777" w:rsidR="006C153E" w:rsidRDefault="006C153E" w:rsidP="006C153E">
      <w:pPr>
        <w:numPr>
          <w:ilvl w:val="0"/>
          <w:numId w:val="40"/>
        </w:numPr>
        <w:suppressAutoHyphens/>
        <w:ind w:left="0" w:firstLine="709"/>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1C1B9814" w14:textId="77777777" w:rsidR="006C153E" w:rsidRDefault="006C153E" w:rsidP="006C153E">
      <w:pPr>
        <w:numPr>
          <w:ilvl w:val="0"/>
          <w:numId w:val="40"/>
        </w:numPr>
        <w:suppressAutoHyphens/>
        <w:ind w:left="0" w:firstLine="709"/>
      </w:pPr>
      <w:r>
        <w:t>производить мелиоративные земляные работы, сооружать оросительные и осушительные системы;</w:t>
      </w:r>
    </w:p>
    <w:p w14:paraId="69A60903" w14:textId="77777777" w:rsidR="006C153E" w:rsidRDefault="006C153E" w:rsidP="006C153E">
      <w:pPr>
        <w:numPr>
          <w:ilvl w:val="0"/>
          <w:numId w:val="40"/>
        </w:numPr>
        <w:suppressAutoHyphens/>
        <w:ind w:left="0" w:firstLine="709"/>
      </w:pPr>
      <w:r>
        <w:t>производить всякого рода открытые и подземные, горные, строительные, монтажные и взрывные работы, планировку грунта.</w:t>
      </w:r>
    </w:p>
    <w:p w14:paraId="21B49873" w14:textId="77777777" w:rsidR="006C153E" w:rsidRDefault="006C153E" w:rsidP="006C153E">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28493DE2" w14:textId="77777777" w:rsidR="006C153E" w:rsidRDefault="006C153E" w:rsidP="006C153E">
      <w:pPr>
        <w:numPr>
          <w:ilvl w:val="0"/>
          <w:numId w:val="40"/>
        </w:numPr>
        <w:suppressAutoHyphens/>
        <w:ind w:left="0" w:firstLine="709"/>
      </w:pPr>
      <w:r>
        <w:t xml:space="preserve">производить геологосъемочные, </w:t>
      </w:r>
      <w:r w:rsidR="007F7ABF">
        <w:t>геолого</w:t>
      </w:r>
      <w:r w:rsidR="00597A71">
        <w:t>-</w:t>
      </w:r>
      <w:r w:rsidR="007F7ABF">
        <w:t>разведочные</w:t>
      </w:r>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1CD7D33B" w14:textId="77777777" w:rsidR="006C153E" w:rsidRDefault="006C153E" w:rsidP="006C153E">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1ECF46E4" w14:textId="77777777" w:rsidR="006C153E" w:rsidRDefault="006C153E" w:rsidP="006C153E">
      <w:r>
        <w:t>Предприятиям трубопроводного транспорта разрешается:</w:t>
      </w:r>
    </w:p>
    <w:p w14:paraId="10DF651C" w14:textId="77777777" w:rsidR="006C153E" w:rsidRDefault="006C153E" w:rsidP="006C153E">
      <w:pPr>
        <w:numPr>
          <w:ilvl w:val="0"/>
          <w:numId w:val="46"/>
        </w:numPr>
        <w:tabs>
          <w:tab w:val="clear" w:pos="360"/>
          <w:tab w:val="num" w:pos="0"/>
        </w:tabs>
        <w:suppressAutoHyphens/>
        <w:ind w:left="0" w:firstLine="709"/>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14:paraId="65369333" w14:textId="77777777" w:rsidR="006C153E" w:rsidRDefault="006C153E" w:rsidP="006C153E">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14:paraId="79B9F5EC" w14:textId="77777777" w:rsidR="006C153E" w:rsidRDefault="006C153E" w:rsidP="006C153E">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14:paraId="6E1C5C3D" w14:textId="77777777" w:rsidR="006C153E" w:rsidRDefault="006C153E" w:rsidP="006C153E">
      <w:pPr>
        <w:numPr>
          <w:ilvl w:val="0"/>
          <w:numId w:val="46"/>
        </w:numPr>
        <w:tabs>
          <w:tab w:val="clear" w:pos="360"/>
          <w:tab w:val="num" w:pos="0"/>
        </w:tabs>
        <w:suppressAutoHyphens/>
        <w:ind w:left="0" w:firstLine="709"/>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14:paraId="510B7397" w14:textId="77777777" w:rsidR="006C153E" w:rsidRDefault="006C153E" w:rsidP="006C153E">
      <w:pPr>
        <w:numPr>
          <w:ilvl w:val="0"/>
          <w:numId w:val="46"/>
        </w:numPr>
        <w:tabs>
          <w:tab w:val="clear" w:pos="360"/>
          <w:tab w:val="num" w:pos="0"/>
        </w:tabs>
        <w:suppressAutoHyphens/>
        <w:ind w:left="0" w:firstLine="709"/>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14:paraId="3F5E4332" w14:textId="77777777" w:rsidR="006C153E" w:rsidRDefault="006C153E" w:rsidP="006C153E">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14:paraId="1E4498C0" w14:textId="77777777" w:rsidR="006C153E" w:rsidRDefault="006C153E" w:rsidP="006C153E">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48A4D172" w14:textId="77777777" w:rsidR="006C153E" w:rsidRDefault="006C153E" w:rsidP="006C153E">
      <w:pPr>
        <w:numPr>
          <w:ilvl w:val="0"/>
          <w:numId w:val="41"/>
        </w:numPr>
        <w:suppressAutoHyphens/>
        <w:ind w:left="0" w:firstLine="709"/>
      </w:pPr>
      <w:r>
        <w:t>строить объекты жилищно-гражданского и производственного назначения;</w:t>
      </w:r>
    </w:p>
    <w:p w14:paraId="7603D821" w14:textId="77777777" w:rsidR="006C153E" w:rsidRDefault="006C153E" w:rsidP="006C153E">
      <w:pPr>
        <w:numPr>
          <w:ilvl w:val="0"/>
          <w:numId w:val="41"/>
        </w:numPr>
        <w:suppressAutoHyphens/>
        <w:ind w:left="0" w:firstLine="709"/>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0C876267" w14:textId="77777777" w:rsidR="006C153E" w:rsidRDefault="006C153E" w:rsidP="006C153E">
      <w:pPr>
        <w:numPr>
          <w:ilvl w:val="0"/>
          <w:numId w:val="41"/>
        </w:numPr>
        <w:suppressAutoHyphens/>
        <w:ind w:left="0" w:firstLine="709"/>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40D6B8FF" w14:textId="77777777" w:rsidR="006C153E" w:rsidRDefault="006C153E" w:rsidP="006C153E">
      <w:pPr>
        <w:numPr>
          <w:ilvl w:val="0"/>
          <w:numId w:val="41"/>
        </w:numPr>
        <w:suppressAutoHyphens/>
        <w:ind w:left="0" w:firstLine="709"/>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0883F598" w14:textId="77777777" w:rsidR="006C153E" w:rsidRDefault="006C153E" w:rsidP="006C153E">
      <w:pPr>
        <w:numPr>
          <w:ilvl w:val="0"/>
          <w:numId w:val="41"/>
        </w:numPr>
        <w:suppressAutoHyphens/>
        <w:ind w:left="0" w:firstLine="709"/>
      </w:pPr>
      <w:r>
        <w:t>устраивать свалки и склады, разливать растворы кислот, солей, щелочей и других химически активных веществ;</w:t>
      </w:r>
    </w:p>
    <w:p w14:paraId="49716B5C" w14:textId="77777777" w:rsidR="006C153E" w:rsidRDefault="006C153E" w:rsidP="006C153E">
      <w:pPr>
        <w:numPr>
          <w:ilvl w:val="0"/>
          <w:numId w:val="41"/>
        </w:numPr>
        <w:suppressAutoHyphens/>
        <w:ind w:left="0" w:firstLine="709"/>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1F308988" w14:textId="77777777" w:rsidR="006C153E" w:rsidRDefault="006C153E" w:rsidP="006C153E">
      <w:pPr>
        <w:numPr>
          <w:ilvl w:val="0"/>
          <w:numId w:val="41"/>
        </w:numPr>
        <w:suppressAutoHyphens/>
        <w:ind w:left="0" w:firstLine="709"/>
      </w:pPr>
      <w:r>
        <w:t>разводить огонь и размещать источники огня;</w:t>
      </w:r>
    </w:p>
    <w:p w14:paraId="2418E978" w14:textId="77777777" w:rsidR="006C153E" w:rsidRDefault="006C153E" w:rsidP="006C153E">
      <w:pPr>
        <w:numPr>
          <w:ilvl w:val="0"/>
          <w:numId w:val="41"/>
        </w:numPr>
        <w:suppressAutoHyphens/>
        <w:ind w:left="0" w:firstLine="709"/>
      </w:pPr>
      <w:r>
        <w:t>рыть погреба, копать и обрабатывать почву сельскохозяйственными и мелиоративными орудиями и механизмами на глубину более 0,3 метра;</w:t>
      </w:r>
    </w:p>
    <w:p w14:paraId="6AC169DF" w14:textId="77777777" w:rsidR="006C153E" w:rsidRDefault="006C153E" w:rsidP="006C153E">
      <w:pPr>
        <w:numPr>
          <w:ilvl w:val="0"/>
          <w:numId w:val="41"/>
        </w:numPr>
        <w:suppressAutoHyphens/>
        <w:ind w:left="0" w:firstLine="709"/>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9078294" w14:textId="77777777" w:rsidR="006C153E" w:rsidRDefault="006C153E" w:rsidP="006C153E">
      <w:pPr>
        <w:numPr>
          <w:ilvl w:val="0"/>
          <w:numId w:val="41"/>
        </w:numPr>
        <w:suppressAutoHyphens/>
        <w:ind w:left="0" w:firstLine="709"/>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50293730" w14:textId="77777777" w:rsidR="006C153E" w:rsidRDefault="006C153E" w:rsidP="006C153E">
      <w:pPr>
        <w:numPr>
          <w:ilvl w:val="0"/>
          <w:numId w:val="41"/>
        </w:numPr>
        <w:suppressAutoHyphens/>
        <w:ind w:left="0" w:firstLine="709"/>
      </w:pPr>
      <w:r>
        <w:t>самовольно подключаться к газораспределительным сетям.</w:t>
      </w:r>
    </w:p>
    <w:p w14:paraId="58371AF5" w14:textId="77777777" w:rsidR="006C153E" w:rsidRDefault="006C153E" w:rsidP="006C153E">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14:paraId="5511FFC5" w14:textId="77777777" w:rsidR="006C153E" w:rsidRDefault="006C153E" w:rsidP="006C153E">
      <w:pPr>
        <w:numPr>
          <w:ilvl w:val="0"/>
          <w:numId w:val="42"/>
        </w:numPr>
        <w:suppressAutoHyphens/>
        <w:ind w:left="0" w:firstLine="709"/>
      </w:pPr>
      <w:r>
        <w:t>техническое обслуживание, ремонт и диагностирование газораспределительных сетей;</w:t>
      </w:r>
    </w:p>
    <w:p w14:paraId="2E8E0F72" w14:textId="77777777" w:rsidR="006C153E" w:rsidRDefault="006C153E" w:rsidP="006C153E">
      <w:pPr>
        <w:numPr>
          <w:ilvl w:val="0"/>
          <w:numId w:val="42"/>
        </w:numPr>
        <w:suppressAutoHyphens/>
        <w:ind w:left="0" w:firstLine="709"/>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14:paraId="1AF34AF4" w14:textId="77777777" w:rsidR="006C153E" w:rsidRDefault="006C153E" w:rsidP="006C153E">
      <w:pPr>
        <w:numPr>
          <w:ilvl w:val="0"/>
          <w:numId w:val="42"/>
        </w:numPr>
        <w:suppressAutoHyphens/>
        <w:ind w:left="0" w:firstLine="709"/>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14:paraId="028F3182" w14:textId="77777777" w:rsidR="006C153E" w:rsidRDefault="006C153E" w:rsidP="006C153E">
      <w:pPr>
        <w:numPr>
          <w:ilvl w:val="0"/>
          <w:numId w:val="42"/>
        </w:numPr>
        <w:suppressAutoHyphens/>
        <w:ind w:left="0" w:firstLine="709"/>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14:paraId="4A6B0AEA" w14:textId="77777777" w:rsidR="006C153E" w:rsidRDefault="006C153E" w:rsidP="006C153E">
      <w: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w:t>
      </w:r>
      <w:r w:rsidR="007F7ABF">
        <w:t>ограничений (обременений),</w:t>
      </w:r>
      <w:r>
        <w:t xml:space="preserve"> налагаемых на земельные участки в установленном порядке.</w:t>
      </w:r>
    </w:p>
    <w:p w14:paraId="078E7FD1" w14:textId="77777777" w:rsidR="006C153E" w:rsidRDefault="006C153E" w:rsidP="006C153E">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00CA2004" w14:textId="77777777" w:rsidR="006C153E" w:rsidRDefault="006C153E" w:rsidP="006C153E"/>
    <w:p w14:paraId="653AD793" w14:textId="77777777" w:rsidR="006C153E" w:rsidRDefault="0046565E" w:rsidP="006C153E">
      <w:r>
        <w:rPr>
          <w:b/>
        </w:rPr>
        <w:t>6</w:t>
      </w:r>
      <w:r w:rsidR="006C153E">
        <w:rPr>
          <w:b/>
        </w:rPr>
        <w:t>. Ограничения использования земельных участков и объектов капитального строительства в границах придорожных полос</w:t>
      </w:r>
    </w:p>
    <w:p w14:paraId="1D6CFCFF" w14:textId="77777777" w:rsidR="006C153E" w:rsidRDefault="006C153E" w:rsidP="006C153E">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7932725D" w14:textId="77777777" w:rsidR="006C153E" w:rsidRDefault="006C153E" w:rsidP="006C153E">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w:t>
      </w:r>
      <w:r w:rsidRPr="004462E4">
        <w:t>й</w:t>
      </w:r>
      <w:r w:rsidR="00183710" w:rsidRPr="004462E4">
        <w:t>.</w:t>
      </w:r>
    </w:p>
    <w:p w14:paraId="1F5A4EAD" w14:textId="77777777" w:rsidR="006C153E" w:rsidRDefault="006C153E" w:rsidP="006C153E">
      <w:pPr>
        <w:ind w:firstLine="0"/>
      </w:pPr>
    </w:p>
    <w:p w14:paraId="6689041C" w14:textId="77777777" w:rsidR="00973B51" w:rsidRPr="00556A02" w:rsidRDefault="0046565E" w:rsidP="00973B51">
      <w:pPr>
        <w:ind w:firstLine="708"/>
        <w:rPr>
          <w:b/>
          <w:bCs/>
          <w:szCs w:val="24"/>
        </w:rPr>
      </w:pPr>
      <w:r w:rsidRPr="00556A02">
        <w:rPr>
          <w:b/>
          <w:szCs w:val="24"/>
        </w:rPr>
        <w:t>7</w:t>
      </w:r>
      <w:r w:rsidR="00973B51" w:rsidRPr="00556A02">
        <w:rPr>
          <w:b/>
          <w:szCs w:val="24"/>
        </w:rPr>
        <w:t>. Ограничения использования земельных участков и объектов капитального строительства в границах охранных</w:t>
      </w:r>
      <w:r w:rsidR="00973B51" w:rsidRPr="00556A02">
        <w:rPr>
          <w:b/>
          <w:bCs/>
          <w:szCs w:val="24"/>
        </w:rPr>
        <w:t xml:space="preserve"> зон линий и сооружений связи.</w:t>
      </w:r>
    </w:p>
    <w:p w14:paraId="316F8808" w14:textId="77777777" w:rsidR="00973B51" w:rsidRPr="00556A02" w:rsidRDefault="00973B51" w:rsidP="00973B51">
      <w:pPr>
        <w:ind w:firstLine="708"/>
        <w:rPr>
          <w:szCs w:val="24"/>
        </w:rPr>
      </w:pPr>
      <w:r w:rsidRPr="00556A02">
        <w:rPr>
          <w:szCs w:val="24"/>
        </w:rPr>
        <w:t xml:space="preserve">В границах охранных зон линий и сооружений связи запрещается возведение зданий и сооружений, а также посадка деревьев. </w:t>
      </w:r>
    </w:p>
    <w:p w14:paraId="1EC256ED" w14:textId="77777777" w:rsidR="00973B51" w:rsidRPr="00556A02" w:rsidRDefault="00973B51" w:rsidP="00973B51">
      <w:pPr>
        <w:ind w:firstLine="708"/>
        <w:rPr>
          <w:szCs w:val="24"/>
        </w:rPr>
      </w:pPr>
      <w:r w:rsidRPr="00556A02">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14:paraId="208D8888" w14:textId="77777777" w:rsidR="005F6F45" w:rsidRPr="00556A02" w:rsidRDefault="005F6F45" w:rsidP="00C70FCF">
      <w:pPr>
        <w:rPr>
          <w:b/>
        </w:rPr>
      </w:pPr>
    </w:p>
    <w:p w14:paraId="70BB995A" w14:textId="77777777" w:rsidR="00B60AA5" w:rsidRPr="00234A05" w:rsidRDefault="0046565E" w:rsidP="00B60AA5">
      <w:pPr>
        <w:ind w:firstLine="708"/>
        <w:rPr>
          <w:szCs w:val="24"/>
        </w:rPr>
      </w:pPr>
      <w:r w:rsidRPr="00556A02">
        <w:rPr>
          <w:b/>
          <w:szCs w:val="24"/>
        </w:rPr>
        <w:t>8</w:t>
      </w:r>
      <w:r w:rsidR="00B60AA5" w:rsidRPr="00556A02">
        <w:rPr>
          <w:b/>
          <w:szCs w:val="24"/>
        </w:rPr>
        <w:t>. Ограничения использования земельных участков и объектов капитального строительства</w:t>
      </w:r>
      <w:r w:rsidR="00B60AA5" w:rsidRPr="00234A05">
        <w:rPr>
          <w:b/>
          <w:szCs w:val="24"/>
        </w:rPr>
        <w:t xml:space="preserve"> в охранных зонах трубопроводов, в том числе магистральных и газораспределительных сетей.</w:t>
      </w:r>
    </w:p>
    <w:p w14:paraId="67F70AA1" w14:textId="77777777" w:rsidR="00B60AA5" w:rsidRPr="00234A05" w:rsidRDefault="00B60AA5" w:rsidP="00B60AA5">
      <w:pPr>
        <w:ind w:firstLine="708"/>
        <w:rPr>
          <w:color w:val="000000"/>
          <w:szCs w:val="24"/>
        </w:rPr>
      </w:pPr>
      <w:r w:rsidRPr="00234A05">
        <w:rPr>
          <w:color w:val="000000"/>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0B5FA2ED"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строить объекты жилищно-гражданского и производственного назначения;</w:t>
      </w:r>
    </w:p>
    <w:p w14:paraId="6EFA08CE"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0930B536"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2CA47B29"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3D15A39E"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устраивать свалки и склады, разливать растворы кислот, солей, щелочей и других химически активных веществ;</w:t>
      </w:r>
    </w:p>
    <w:p w14:paraId="0232C86F"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713FEA3E"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разводить огонь и размещать источники огня;</w:t>
      </w:r>
    </w:p>
    <w:p w14:paraId="3C0A34E7"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рыть погреба, копать и обрабатывать почву сельскохозяйственными и мелиоративными орудиями и механизмами на глубину более 0,3 метра;</w:t>
      </w:r>
    </w:p>
    <w:p w14:paraId="6E9C4D5E" w14:textId="77777777" w:rsidR="00B60AA5" w:rsidRPr="00234A05" w:rsidRDefault="00B60AA5" w:rsidP="00B60AA5">
      <w:pPr>
        <w:numPr>
          <w:ilvl w:val="0"/>
          <w:numId w:val="10"/>
        </w:numPr>
        <w:tabs>
          <w:tab w:val="left" w:pos="993"/>
        </w:tabs>
        <w:ind w:left="0" w:firstLine="709"/>
        <w:rPr>
          <w:color w:val="000000"/>
          <w:szCs w:val="24"/>
        </w:rPr>
      </w:pPr>
      <w:r w:rsidRPr="00234A05">
        <w:rPr>
          <w:color w:val="000000"/>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D510BFA" w14:textId="77777777" w:rsidR="00B60AA5" w:rsidRPr="00234A05" w:rsidRDefault="00B60AA5" w:rsidP="00B60AA5">
      <w:pPr>
        <w:numPr>
          <w:ilvl w:val="0"/>
          <w:numId w:val="10"/>
        </w:numPr>
        <w:tabs>
          <w:tab w:val="left" w:pos="993"/>
        </w:tabs>
        <w:ind w:left="0" w:firstLine="567"/>
        <w:rPr>
          <w:color w:val="000000"/>
          <w:szCs w:val="24"/>
        </w:rPr>
      </w:pPr>
      <w:r w:rsidRPr="00234A05">
        <w:rPr>
          <w:color w:val="000000"/>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29456757" w14:textId="77777777" w:rsidR="00B60AA5" w:rsidRPr="00234A05" w:rsidRDefault="00B60AA5" w:rsidP="00B60AA5">
      <w:pPr>
        <w:numPr>
          <w:ilvl w:val="0"/>
          <w:numId w:val="10"/>
        </w:numPr>
        <w:tabs>
          <w:tab w:val="left" w:pos="993"/>
        </w:tabs>
        <w:ind w:left="0" w:firstLine="567"/>
        <w:rPr>
          <w:color w:val="000000"/>
          <w:szCs w:val="24"/>
        </w:rPr>
      </w:pPr>
      <w:r w:rsidRPr="00234A05">
        <w:rPr>
          <w:color w:val="000000"/>
          <w:szCs w:val="24"/>
        </w:rPr>
        <w:t>самовольно подключаться к газораспределительным сетям.</w:t>
      </w:r>
    </w:p>
    <w:p w14:paraId="669A2F46" w14:textId="77777777" w:rsidR="00B60AA5" w:rsidRPr="00234A05" w:rsidRDefault="00B60AA5" w:rsidP="00B60AA5">
      <w:pPr>
        <w:rPr>
          <w:color w:val="000000"/>
          <w:szCs w:val="24"/>
        </w:rPr>
      </w:pPr>
      <w:r w:rsidRPr="00234A05">
        <w:rPr>
          <w:color w:val="000000"/>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14:paraId="441472E3" w14:textId="77777777" w:rsidR="00B60AA5" w:rsidRPr="00234A05" w:rsidRDefault="00B60AA5" w:rsidP="00B60AA5">
      <w:pPr>
        <w:numPr>
          <w:ilvl w:val="0"/>
          <w:numId w:val="11"/>
        </w:numPr>
        <w:tabs>
          <w:tab w:val="left" w:pos="993"/>
        </w:tabs>
        <w:ind w:left="0" w:firstLine="709"/>
        <w:rPr>
          <w:color w:val="000000"/>
          <w:szCs w:val="24"/>
        </w:rPr>
      </w:pPr>
      <w:r w:rsidRPr="00234A05">
        <w:rPr>
          <w:color w:val="000000"/>
          <w:szCs w:val="24"/>
        </w:rPr>
        <w:t>техническое обслуживание, ремонт и диагностирование газораспределительных сетей;</w:t>
      </w:r>
    </w:p>
    <w:p w14:paraId="5F883BDD" w14:textId="77777777" w:rsidR="00B60AA5" w:rsidRPr="00234A05" w:rsidRDefault="00B60AA5" w:rsidP="00B60AA5">
      <w:pPr>
        <w:numPr>
          <w:ilvl w:val="0"/>
          <w:numId w:val="11"/>
        </w:numPr>
        <w:tabs>
          <w:tab w:val="left" w:pos="993"/>
        </w:tabs>
        <w:ind w:left="0" w:firstLine="709"/>
        <w:rPr>
          <w:color w:val="000000"/>
          <w:szCs w:val="24"/>
        </w:rPr>
      </w:pPr>
      <w:r w:rsidRPr="00234A05">
        <w:rPr>
          <w:color w:val="000000"/>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14:paraId="086D7F7B" w14:textId="77777777" w:rsidR="00B60AA5" w:rsidRPr="00234A05" w:rsidRDefault="00B60AA5" w:rsidP="00B60AA5">
      <w:pPr>
        <w:numPr>
          <w:ilvl w:val="0"/>
          <w:numId w:val="11"/>
        </w:numPr>
        <w:tabs>
          <w:tab w:val="left" w:pos="993"/>
        </w:tabs>
        <w:ind w:left="0" w:firstLine="709"/>
        <w:rPr>
          <w:color w:val="000000"/>
          <w:szCs w:val="24"/>
        </w:rPr>
      </w:pPr>
      <w:r w:rsidRPr="00234A05">
        <w:rPr>
          <w:color w:val="000000"/>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14:paraId="6BC03E43" w14:textId="77777777" w:rsidR="00B60AA5" w:rsidRPr="00234A05" w:rsidRDefault="00B60AA5" w:rsidP="00B60AA5">
      <w:pPr>
        <w:numPr>
          <w:ilvl w:val="0"/>
          <w:numId w:val="11"/>
        </w:numPr>
        <w:tabs>
          <w:tab w:val="left" w:pos="993"/>
        </w:tabs>
        <w:ind w:left="0" w:firstLine="709"/>
        <w:rPr>
          <w:color w:val="000000"/>
          <w:szCs w:val="24"/>
        </w:rPr>
      </w:pPr>
      <w:r w:rsidRPr="00234A05">
        <w:rPr>
          <w:color w:val="000000"/>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14:paraId="49219377" w14:textId="77777777" w:rsidR="00B60AA5" w:rsidRPr="00234A05" w:rsidRDefault="00B60AA5" w:rsidP="00B60AA5">
      <w:pPr>
        <w:ind w:firstLine="708"/>
        <w:rPr>
          <w:color w:val="000000"/>
          <w:szCs w:val="24"/>
        </w:rPr>
      </w:pPr>
      <w:r w:rsidRPr="00234A05">
        <w:rPr>
          <w:color w:val="000000"/>
          <w:szCs w:val="24"/>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w:t>
      </w:r>
      <w:r w:rsidR="00183710" w:rsidRPr="00234A05">
        <w:rPr>
          <w:color w:val="000000"/>
          <w:szCs w:val="24"/>
        </w:rPr>
        <w:t>ограничений (обременений),</w:t>
      </w:r>
      <w:r w:rsidRPr="00234A05">
        <w:rPr>
          <w:color w:val="000000"/>
          <w:szCs w:val="24"/>
        </w:rPr>
        <w:t xml:space="preserve"> налагаемых на земельные участки в установленном порядке.</w:t>
      </w:r>
    </w:p>
    <w:p w14:paraId="28231147" w14:textId="77777777" w:rsidR="00B60AA5" w:rsidRPr="00234A05" w:rsidRDefault="00B60AA5" w:rsidP="00B60AA5">
      <w:pPr>
        <w:ind w:firstLine="708"/>
        <w:rPr>
          <w:color w:val="000000"/>
          <w:szCs w:val="24"/>
        </w:rPr>
      </w:pPr>
      <w:r w:rsidRPr="00234A05">
        <w:rPr>
          <w:color w:val="000000"/>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645A8A7C" w14:textId="77777777" w:rsidR="005F6F45" w:rsidRDefault="005F6F45" w:rsidP="00C70FCF">
      <w:pPr>
        <w:rPr>
          <w:b/>
        </w:rPr>
      </w:pPr>
    </w:p>
    <w:p w14:paraId="007FB202" w14:textId="77777777" w:rsidR="00366C68" w:rsidRDefault="00366C68" w:rsidP="00C70FCF">
      <w:pPr>
        <w:rPr>
          <w:b/>
        </w:rPr>
      </w:pPr>
    </w:p>
    <w:p w14:paraId="3DDCACFA" w14:textId="77777777" w:rsidR="005F6F45" w:rsidRDefault="005F6F45" w:rsidP="00C70FCF">
      <w:pPr>
        <w:rPr>
          <w:b/>
        </w:rPr>
      </w:pPr>
    </w:p>
    <w:p w14:paraId="55E4B9C7" w14:textId="77777777" w:rsidR="005F6F45" w:rsidRDefault="005F6F45" w:rsidP="00C70FCF">
      <w:pPr>
        <w:rPr>
          <w:b/>
        </w:rPr>
      </w:pPr>
    </w:p>
    <w:p w14:paraId="42B7ED1F" w14:textId="77777777" w:rsidR="005F6F45" w:rsidRPr="00C70FCF" w:rsidRDefault="005F6F45" w:rsidP="00C70FCF">
      <w:pPr>
        <w:rPr>
          <w:b/>
        </w:rPr>
      </w:pPr>
    </w:p>
    <w:sectPr w:rsidR="005F6F45" w:rsidRPr="00C70FCF" w:rsidSect="006C153E">
      <w:pgSz w:w="11907" w:h="16840" w:code="9"/>
      <w:pgMar w:top="425" w:right="708" w:bottom="425" w:left="1276" w:header="992"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AF31" w14:textId="77777777" w:rsidR="007633CF" w:rsidRDefault="007633CF" w:rsidP="000602D2">
      <w:r>
        <w:separator/>
      </w:r>
    </w:p>
    <w:p w14:paraId="64F6A6E4" w14:textId="77777777" w:rsidR="007633CF" w:rsidRDefault="007633CF"/>
  </w:endnote>
  <w:endnote w:type="continuationSeparator" w:id="0">
    <w:p w14:paraId="31EBE60D" w14:textId="77777777" w:rsidR="007633CF" w:rsidRDefault="007633CF" w:rsidP="000602D2">
      <w:r>
        <w:continuationSeparator/>
      </w:r>
    </w:p>
    <w:p w14:paraId="41E54A9A" w14:textId="77777777" w:rsidR="007633CF" w:rsidRDefault="00763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Yu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FBF26" w14:textId="77777777" w:rsidR="00113E87" w:rsidRPr="00B93EAC" w:rsidRDefault="00113E87" w:rsidP="00B93EAC">
    <w:pPr>
      <w:pStyle w:val="a8"/>
      <w:tabs>
        <w:tab w:val="clear" w:pos="4677"/>
        <w:tab w:val="clear" w:pos="9355"/>
        <w:tab w:val="right" w:pos="10206"/>
      </w:tabs>
      <w:ind w:left="3969" w:firstLine="0"/>
      <w:jc w:val="center"/>
      <w:rPr>
        <w:i/>
        <w:color w:val="808080"/>
        <w:sz w:val="22"/>
        <w:lang w:val="ru-RU"/>
      </w:rPr>
    </w:pPr>
    <w:r>
      <w:rPr>
        <w:i/>
        <w:color w:val="808080"/>
        <w:sz w:val="22"/>
        <w:lang w:val="ru-RU"/>
      </w:rPr>
      <w:t xml:space="preserve"> </w:t>
    </w: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7232B3">
      <w:rPr>
        <w:i/>
        <w:noProof/>
        <w:sz w:val="22"/>
        <w:lang w:val="ru-RU"/>
      </w:rPr>
      <w:t>32</w:t>
    </w:r>
    <w:r w:rsidRPr="00B93EAC">
      <w:rPr>
        <w:i/>
        <w:sz w:val="22"/>
        <w:lang w:val="ru-RU"/>
      </w:rPr>
      <w:fldChar w:fldCharType="end"/>
    </w:r>
  </w:p>
  <w:p w14:paraId="4934FE61" w14:textId="77777777" w:rsidR="00113E87" w:rsidRPr="00B93EAC" w:rsidRDefault="00113E87" w:rsidP="00B93EAC">
    <w:pPr>
      <w:pStyle w:val="a8"/>
      <w:tabs>
        <w:tab w:val="clear" w:pos="4677"/>
        <w:tab w:val="left" w:pos="1560"/>
        <w:tab w:val="center" w:pos="2977"/>
        <w:tab w:val="left" w:pos="4820"/>
      </w:tabs>
      <w:ind w:left="3969" w:firstLine="0"/>
      <w:jc w:val="center"/>
      <w:rPr>
        <w:i/>
        <w:color w:val="808080"/>
        <w:sz w:val="22"/>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06CC" w14:textId="77777777" w:rsidR="00113E87" w:rsidRPr="00B93EAC" w:rsidRDefault="00113E87" w:rsidP="00C632A8">
    <w:pPr>
      <w:pStyle w:val="a8"/>
      <w:tabs>
        <w:tab w:val="clear" w:pos="4677"/>
        <w:tab w:val="clear" w:pos="9355"/>
        <w:tab w:val="right" w:pos="15988"/>
      </w:tabs>
      <w:rPr>
        <w:i/>
        <w:color w:val="808080"/>
        <w:sz w:val="22"/>
        <w:lang w:val="ru-RU"/>
      </w:rPr>
    </w:pPr>
    <w:r>
      <w:rPr>
        <w:i/>
        <w:color w:val="808080"/>
        <w:sz w:val="22"/>
        <w:lang w:val="ru-RU"/>
      </w:rPr>
      <w:t xml:space="preserve">                                                               </w:t>
    </w: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7232B3">
      <w:rPr>
        <w:i/>
        <w:noProof/>
        <w:sz w:val="22"/>
        <w:lang w:val="ru-RU"/>
      </w:rPr>
      <w:t>46</w:t>
    </w:r>
    <w:r w:rsidRPr="00B93EAC">
      <w:rPr>
        <w:i/>
        <w:sz w:val="22"/>
        <w:lang w:val="ru-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E0A2" w14:textId="77777777" w:rsidR="00113E87" w:rsidRDefault="00113E87" w:rsidP="00170CA7">
    <w:pPr>
      <w:pStyle w:val="a8"/>
      <w:tabs>
        <w:tab w:val="clear" w:pos="4677"/>
        <w:tab w:val="clear" w:pos="9355"/>
        <w:tab w:val="right" w:pos="15988"/>
      </w:tabs>
      <w:ind w:firstLine="0"/>
      <w:jc w:val="center"/>
      <w:rPr>
        <w:i/>
        <w:sz w:val="22"/>
        <w:lang w:val="ru-RU"/>
      </w:rPr>
    </w:pP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7232B3">
      <w:rPr>
        <w:i/>
        <w:noProof/>
        <w:sz w:val="22"/>
        <w:lang w:val="ru-RU"/>
      </w:rPr>
      <w:t>53</w:t>
    </w:r>
    <w:r w:rsidRPr="00B93EAC">
      <w:rPr>
        <w:i/>
        <w:sz w:val="22"/>
        <w:lang w:val="ru-RU"/>
      </w:rPr>
      <w:fldChar w:fldCharType="end"/>
    </w:r>
  </w:p>
  <w:p w14:paraId="350F4593" w14:textId="77777777" w:rsidR="001C487F" w:rsidRPr="00B93EAC" w:rsidRDefault="001C487F" w:rsidP="00170CA7">
    <w:pPr>
      <w:pStyle w:val="a8"/>
      <w:tabs>
        <w:tab w:val="clear" w:pos="4677"/>
        <w:tab w:val="clear" w:pos="9355"/>
        <w:tab w:val="right" w:pos="15988"/>
      </w:tabs>
      <w:ind w:firstLine="0"/>
      <w:jc w:val="center"/>
      <w:rPr>
        <w:i/>
        <w:color w:val="808080"/>
        <w:sz w:val="22"/>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09255" w14:textId="77777777" w:rsidR="007633CF" w:rsidRDefault="007633CF" w:rsidP="000602D2">
      <w:r>
        <w:separator/>
      </w:r>
    </w:p>
    <w:p w14:paraId="07CA9914" w14:textId="77777777" w:rsidR="007633CF" w:rsidRDefault="007633CF"/>
  </w:footnote>
  <w:footnote w:type="continuationSeparator" w:id="0">
    <w:p w14:paraId="1DCE647F" w14:textId="77777777" w:rsidR="007633CF" w:rsidRDefault="007633CF" w:rsidP="000602D2">
      <w:r>
        <w:continuationSeparator/>
      </w:r>
    </w:p>
    <w:p w14:paraId="11F22A84" w14:textId="77777777" w:rsidR="007633CF" w:rsidRDefault="00763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DD3B" w14:textId="77777777" w:rsidR="00BC6CAB" w:rsidRDefault="00113E87" w:rsidP="001D537C">
    <w:pPr>
      <w:pStyle w:val="a6"/>
      <w:ind w:firstLine="0"/>
      <w:jc w:val="center"/>
      <w:rPr>
        <w:i/>
        <w:sz w:val="20"/>
        <w:szCs w:val="20"/>
        <w:lang w:val="ru-RU"/>
      </w:rPr>
    </w:pPr>
    <w:r>
      <w:rPr>
        <w:i/>
        <w:sz w:val="20"/>
        <w:szCs w:val="20"/>
        <w:lang w:val="ru-RU"/>
      </w:rPr>
      <w:t>Правила землепользования и застройки муниципального образования</w:t>
    </w:r>
  </w:p>
  <w:p w14:paraId="7499C538" w14:textId="77777777" w:rsidR="00113E87" w:rsidRPr="008629F0" w:rsidRDefault="00113E87" w:rsidP="00BC6CAB">
    <w:pPr>
      <w:pStyle w:val="a6"/>
      <w:ind w:firstLine="0"/>
      <w:jc w:val="center"/>
      <w:rPr>
        <w:i/>
        <w:sz w:val="20"/>
        <w:szCs w:val="20"/>
        <w:lang w:val="ru-RU"/>
      </w:rPr>
    </w:pPr>
    <w:r>
      <w:rPr>
        <w:i/>
        <w:sz w:val="20"/>
        <w:szCs w:val="20"/>
        <w:lang w:val="ru-RU"/>
      </w:rPr>
      <w:t xml:space="preserve"> </w:t>
    </w:r>
    <w:r w:rsidR="001D537C" w:rsidRPr="001D537C">
      <w:rPr>
        <w:i/>
        <w:sz w:val="20"/>
        <w:szCs w:val="20"/>
        <w:lang w:val="ru-RU"/>
      </w:rPr>
      <w:t>Волынщинский сельсовет</w:t>
    </w:r>
    <w:r w:rsidR="00BC6CAB">
      <w:rPr>
        <w:i/>
        <w:sz w:val="20"/>
        <w:szCs w:val="20"/>
        <w:lang w:val="ru-RU"/>
      </w:rPr>
      <w:t xml:space="preserve"> </w:t>
    </w:r>
    <w:r w:rsidR="001D537C" w:rsidRPr="001D537C">
      <w:rPr>
        <w:i/>
        <w:sz w:val="20"/>
        <w:szCs w:val="20"/>
        <w:lang w:val="ru-RU"/>
      </w:rPr>
      <w:t>Бековского</w:t>
    </w:r>
    <w:r>
      <w:rPr>
        <w:i/>
        <w:sz w:val="20"/>
        <w:szCs w:val="20"/>
        <w:lang w:val="ru-RU"/>
      </w:rPr>
      <w:t xml:space="preserve"> района </w:t>
    </w:r>
    <w:r w:rsidRPr="003C42D1">
      <w:rPr>
        <w:i/>
        <w:sz w:val="20"/>
        <w:szCs w:val="20"/>
      </w:rPr>
      <w:t>Пензенской</w:t>
    </w:r>
    <w:r w:rsidRPr="002A47A5">
      <w:rPr>
        <w:i/>
        <w:sz w:val="20"/>
        <w:szCs w:val="20"/>
      </w:rPr>
      <w:t xml:space="preserve"> области</w:t>
    </w:r>
    <w:r w:rsidR="000E6A84" w:rsidRPr="007E4139">
      <w:rPr>
        <w:i/>
        <w:noProof/>
        <w:sz w:val="20"/>
        <w:szCs w:val="20"/>
        <w:lang w:val="ru-RU" w:eastAsia="ru-RU"/>
      </w:rPr>
      <mc:AlternateContent>
        <mc:Choice Requires="wps">
          <w:drawing>
            <wp:anchor distT="0" distB="0" distL="114300" distR="114300" simplePos="0" relativeHeight="251658240" behindDoc="0" locked="0" layoutInCell="1" allowOverlap="1" wp14:anchorId="29BEA2E0" wp14:editId="117B3CD3">
              <wp:simplePos x="0" y="0"/>
              <wp:positionH relativeFrom="margin">
                <wp:posOffset>-12700</wp:posOffset>
              </wp:positionH>
              <wp:positionV relativeFrom="paragraph">
                <wp:posOffset>153035</wp:posOffset>
              </wp:positionV>
              <wp:extent cx="6486525" cy="635"/>
              <wp:effectExtent l="0" t="0" r="9525" b="18415"/>
              <wp:wrapSquare wrapText="bothSides"/>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3F56A0"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lang w:val="ru-RU"/>
      </w:rPr>
      <w:t xml:space="preserve">. </w:t>
    </w:r>
  </w:p>
  <w:p w14:paraId="4A2FFCAA" w14:textId="77777777" w:rsidR="00113E87" w:rsidRPr="00B93EAC" w:rsidRDefault="00113E87" w:rsidP="00061BC1">
    <w:pPr>
      <w:pStyle w:val="a6"/>
      <w:tabs>
        <w:tab w:val="clear" w:pos="4677"/>
        <w:tab w:val="clear" w:pos="9355"/>
      </w:tabs>
      <w:ind w:firstLine="0"/>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9A77" w14:textId="77777777" w:rsidR="001D537C" w:rsidRPr="001D537C" w:rsidRDefault="00113E87" w:rsidP="001D537C">
    <w:pPr>
      <w:pStyle w:val="a6"/>
      <w:ind w:firstLine="0"/>
      <w:jc w:val="center"/>
      <w:rPr>
        <w:i/>
        <w:color w:val="808080"/>
        <w:sz w:val="20"/>
        <w:szCs w:val="20"/>
        <w:lang w:val="ru-RU"/>
      </w:rPr>
    </w:pPr>
    <w:r w:rsidRPr="00B93EAC">
      <w:rPr>
        <w:i/>
        <w:color w:val="808080"/>
        <w:sz w:val="20"/>
        <w:szCs w:val="20"/>
        <w:lang w:val="ru-RU"/>
      </w:rPr>
      <w:t xml:space="preserve">Правила землепользования и застройки муниципального образования </w:t>
    </w:r>
    <w:r w:rsidR="001D537C" w:rsidRPr="001D537C">
      <w:rPr>
        <w:i/>
        <w:color w:val="808080"/>
        <w:sz w:val="20"/>
        <w:szCs w:val="20"/>
        <w:lang w:val="ru-RU"/>
      </w:rPr>
      <w:t>Волынщинский сельсовет</w:t>
    </w:r>
  </w:p>
  <w:p w14:paraId="413F9767" w14:textId="77777777" w:rsidR="00113E87" w:rsidRPr="00302D2F" w:rsidRDefault="001D537C" w:rsidP="001D537C">
    <w:pPr>
      <w:pStyle w:val="a6"/>
      <w:tabs>
        <w:tab w:val="clear" w:pos="4677"/>
        <w:tab w:val="clear" w:pos="9355"/>
      </w:tabs>
      <w:ind w:firstLine="0"/>
      <w:jc w:val="center"/>
      <w:rPr>
        <w:i/>
        <w:color w:val="808080"/>
        <w:sz w:val="20"/>
        <w:szCs w:val="20"/>
        <w:lang w:val="ru-RU"/>
      </w:rPr>
    </w:pPr>
    <w:r w:rsidRPr="001D537C">
      <w:rPr>
        <w:i/>
        <w:color w:val="808080"/>
        <w:sz w:val="20"/>
        <w:szCs w:val="20"/>
        <w:lang w:val="ru-RU"/>
      </w:rPr>
      <w:t>Бековского</w:t>
    </w:r>
    <w:r w:rsidR="00113E87" w:rsidRPr="00B93EAC">
      <w:rPr>
        <w:i/>
        <w:color w:val="808080"/>
        <w:sz w:val="20"/>
        <w:szCs w:val="20"/>
        <w:lang w:val="ru-RU"/>
      </w:rPr>
      <w:t xml:space="preserve"> района </w:t>
    </w:r>
    <w:r w:rsidR="00113E87" w:rsidRPr="00B93EAC">
      <w:rPr>
        <w:i/>
        <w:color w:val="808080"/>
        <w:sz w:val="20"/>
        <w:szCs w:val="20"/>
      </w:rPr>
      <w:t>Пензенской области</w:t>
    </w:r>
    <w:r w:rsidR="000E6A84" w:rsidRPr="00B93EAC">
      <w:rPr>
        <w:i/>
        <w:noProof/>
        <w:color w:val="808080"/>
        <w:sz w:val="20"/>
        <w:szCs w:val="20"/>
        <w:lang w:val="ru-RU" w:eastAsia="ru-RU"/>
      </w:rPr>
      <mc:AlternateContent>
        <mc:Choice Requires="wps">
          <w:drawing>
            <wp:anchor distT="0" distB="0" distL="114300" distR="114300" simplePos="0" relativeHeight="251656192" behindDoc="0" locked="0" layoutInCell="1" allowOverlap="1" wp14:anchorId="3FD92F23" wp14:editId="09F22C4F">
              <wp:simplePos x="0" y="0"/>
              <wp:positionH relativeFrom="margin">
                <wp:posOffset>-12700</wp:posOffset>
              </wp:positionH>
              <wp:positionV relativeFrom="paragraph">
                <wp:posOffset>153035</wp:posOffset>
              </wp:positionV>
              <wp:extent cx="6486525" cy="635"/>
              <wp:effectExtent l="0" t="0" r="9525" b="18415"/>
              <wp:wrapSquare wrapText="bothSides"/>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65015D"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se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J3BWx4fAgAAPQQAAA4AAAAAAAAAAAAAAAAALgIAAGRycy9lMm9Eb2MueG1sUEsB&#10;Ai0AFAAGAAgAAAAhAGFL9nrdAAAACQEAAA8AAAAAAAAAAAAAAAAAeQQAAGRycy9kb3ducmV2Lnht&#10;bFBLBQYAAAAABAAEAPMAAACDBQAAAAA=&#10;" strokeweight=".25pt">
              <w10:wrap type="square" anchorx="margin"/>
            </v:shape>
          </w:pict>
        </mc:Fallback>
      </mc:AlternateContent>
    </w:r>
    <w:r w:rsidR="00113E87">
      <w:rPr>
        <w:i/>
        <w:color w:val="808080"/>
        <w:sz w:val="20"/>
        <w:szCs w:val="20"/>
        <w:lang w:val="ru-RU"/>
      </w:rPr>
      <w:t>. Градостроительные регламенты.</w:t>
    </w:r>
  </w:p>
  <w:p w14:paraId="3FA031E5" w14:textId="77777777" w:rsidR="00113E87" w:rsidRDefault="00113E87" w:rsidP="00061BC1">
    <w:pPr>
      <w:pStyle w:val="a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739D" w14:textId="77777777" w:rsidR="00113E87" w:rsidRDefault="00113E87" w:rsidP="00B70CBD">
    <w:pPr>
      <w:pStyle w:val="a6"/>
      <w:tabs>
        <w:tab w:val="clear" w:pos="4677"/>
        <w:tab w:val="clear" w:pos="9355"/>
      </w:tabs>
      <w:ind w:firstLine="0"/>
      <w:jc w:val="center"/>
      <w:rPr>
        <w:i/>
        <w:sz w:val="20"/>
        <w:szCs w:val="20"/>
        <w:lang w:val="ru-RU"/>
      </w:rPr>
    </w:pPr>
    <w:r>
      <w:rPr>
        <w:i/>
        <w:sz w:val="20"/>
        <w:szCs w:val="20"/>
        <w:lang w:val="ru-RU"/>
      </w:rPr>
      <w:t xml:space="preserve">Правила землепользования и застройки муниципального образования </w:t>
    </w:r>
    <w:r w:rsidR="0069058F">
      <w:rPr>
        <w:i/>
        <w:sz w:val="20"/>
        <w:szCs w:val="20"/>
        <w:lang w:val="ru-RU"/>
      </w:rPr>
      <w:t>Волынщинский</w:t>
    </w:r>
    <w:r>
      <w:rPr>
        <w:i/>
        <w:sz w:val="20"/>
        <w:szCs w:val="20"/>
        <w:lang w:val="ru-RU"/>
      </w:rPr>
      <w:t xml:space="preserve"> сельсовет</w:t>
    </w:r>
  </w:p>
  <w:p w14:paraId="2D13F8F9" w14:textId="77777777" w:rsidR="00113E87" w:rsidRPr="00471F89" w:rsidRDefault="0069058F" w:rsidP="00471F89">
    <w:pPr>
      <w:pStyle w:val="a6"/>
      <w:tabs>
        <w:tab w:val="clear" w:pos="4677"/>
        <w:tab w:val="clear" w:pos="9355"/>
      </w:tabs>
      <w:ind w:firstLine="0"/>
      <w:jc w:val="center"/>
      <w:rPr>
        <w:i/>
        <w:noProof/>
        <w:sz w:val="20"/>
        <w:szCs w:val="20"/>
        <w:lang w:val="ru-RU" w:eastAsia="ru-RU"/>
      </w:rPr>
    </w:pPr>
    <w:r>
      <w:rPr>
        <w:i/>
        <w:sz w:val="20"/>
        <w:szCs w:val="20"/>
        <w:lang w:val="ru-RU"/>
      </w:rPr>
      <w:t>Бековского</w:t>
    </w:r>
    <w:r w:rsidR="00113E87">
      <w:rPr>
        <w:i/>
        <w:sz w:val="20"/>
        <w:szCs w:val="20"/>
        <w:lang w:val="ru-RU"/>
      </w:rPr>
      <w:t xml:space="preserve"> района </w:t>
    </w:r>
    <w:r w:rsidR="00113E87" w:rsidRPr="003C42D1">
      <w:rPr>
        <w:i/>
        <w:sz w:val="20"/>
        <w:szCs w:val="20"/>
      </w:rPr>
      <w:t>Пензенской</w:t>
    </w:r>
    <w:r w:rsidR="00113E87" w:rsidRPr="002A47A5">
      <w:rPr>
        <w:i/>
        <w:sz w:val="20"/>
        <w:szCs w:val="20"/>
      </w:rPr>
      <w:t xml:space="preserve"> области</w:t>
    </w:r>
  </w:p>
  <w:p w14:paraId="72433601" w14:textId="77777777" w:rsidR="00113E87" w:rsidRPr="00B93EAC" w:rsidRDefault="000E6A84" w:rsidP="00061BC1">
    <w:pPr>
      <w:pStyle w:val="a6"/>
      <w:tabs>
        <w:tab w:val="clear" w:pos="4677"/>
        <w:tab w:val="clear" w:pos="9355"/>
      </w:tabs>
      <w:ind w:firstLine="0"/>
      <w:jc w:val="center"/>
      <w:rPr>
        <w:i/>
        <w:color w:val="808080"/>
        <w:sz w:val="20"/>
        <w:szCs w:val="20"/>
      </w:rPr>
    </w:pPr>
    <w:r w:rsidRPr="007E4139">
      <w:rPr>
        <w:i/>
        <w:noProof/>
        <w:sz w:val="20"/>
        <w:szCs w:val="20"/>
        <w:lang w:val="ru-RU" w:eastAsia="ru-RU"/>
      </w:rPr>
      <mc:AlternateContent>
        <mc:Choice Requires="wps">
          <w:drawing>
            <wp:anchor distT="0" distB="0" distL="114300" distR="114300" simplePos="0" relativeHeight="251659264" behindDoc="0" locked="0" layoutInCell="1" allowOverlap="1" wp14:anchorId="2A9A76F7" wp14:editId="02D2B847">
              <wp:simplePos x="0" y="0"/>
              <wp:positionH relativeFrom="margin">
                <wp:posOffset>151130</wp:posOffset>
              </wp:positionH>
              <wp:positionV relativeFrom="paragraph">
                <wp:posOffset>6350</wp:posOffset>
              </wp:positionV>
              <wp:extent cx="9935210" cy="0"/>
              <wp:effectExtent l="8255" t="6350" r="10160" b="12700"/>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52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704993" id="_x0000_t32" coordsize="21600,21600" o:spt="32" o:oned="t" path="m,l21600,21600e" filled="f">
              <v:path arrowok="t" fillok="f" o:connecttype="none"/>
              <o:lock v:ext="edit" shapetype="t"/>
            </v:shapetype>
            <v:shape id="AutoShape 6" o:spid="_x0000_s1026" type="#_x0000_t32" style="position:absolute;margin-left:11.9pt;margin-top:.5pt;width:782.3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" strokeweight=".25pt">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001F" w14:textId="77777777" w:rsidR="00113E87" w:rsidRPr="00B93EAC" w:rsidRDefault="00113E87" w:rsidP="00B93EAC">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Правила землепользования и застройки муниципального образования </w:t>
    </w:r>
    <w:r w:rsidR="0069058F">
      <w:rPr>
        <w:i/>
        <w:color w:val="808080"/>
        <w:sz w:val="20"/>
        <w:szCs w:val="20"/>
        <w:lang w:val="ru-RU"/>
      </w:rPr>
      <w:t>Волынщинский</w:t>
    </w:r>
    <w:r w:rsidRPr="00B93EAC">
      <w:rPr>
        <w:i/>
        <w:color w:val="808080"/>
        <w:sz w:val="20"/>
        <w:szCs w:val="20"/>
        <w:lang w:val="ru-RU"/>
      </w:rPr>
      <w:t xml:space="preserve"> сельсовет</w:t>
    </w:r>
  </w:p>
  <w:p w14:paraId="33274F5F" w14:textId="77777777" w:rsidR="00113E87" w:rsidRPr="00B93EAC" w:rsidRDefault="0069058F" w:rsidP="00B93EAC">
    <w:pPr>
      <w:pStyle w:val="a6"/>
      <w:tabs>
        <w:tab w:val="clear" w:pos="4677"/>
        <w:tab w:val="clear" w:pos="9355"/>
      </w:tabs>
      <w:ind w:firstLine="0"/>
      <w:jc w:val="center"/>
      <w:rPr>
        <w:i/>
        <w:color w:val="808080"/>
        <w:sz w:val="20"/>
        <w:szCs w:val="20"/>
      </w:rPr>
    </w:pPr>
    <w:r>
      <w:rPr>
        <w:i/>
        <w:color w:val="808080"/>
        <w:sz w:val="20"/>
        <w:szCs w:val="20"/>
        <w:lang w:val="ru-RU"/>
      </w:rPr>
      <w:t>Бековского</w:t>
    </w:r>
    <w:r w:rsidR="00113E87" w:rsidRPr="00B93EAC">
      <w:rPr>
        <w:i/>
        <w:color w:val="808080"/>
        <w:sz w:val="20"/>
        <w:szCs w:val="20"/>
        <w:lang w:val="ru-RU"/>
      </w:rPr>
      <w:t xml:space="preserve"> района </w:t>
    </w:r>
    <w:r w:rsidR="00113E87" w:rsidRPr="00B93EAC">
      <w:rPr>
        <w:i/>
        <w:color w:val="808080"/>
        <w:sz w:val="20"/>
        <w:szCs w:val="20"/>
      </w:rPr>
      <w:t>Пензенской области</w:t>
    </w:r>
    <w:r w:rsidR="00113E87" w:rsidRPr="00B93EAC">
      <w:rPr>
        <w:i/>
        <w:color w:val="808080"/>
        <w:sz w:val="20"/>
        <w:szCs w:val="20"/>
        <w:lang w:val="ru-RU"/>
      </w:rPr>
      <w:t>.</w:t>
    </w:r>
    <w:r w:rsidR="00113E87" w:rsidRPr="00B93EAC">
      <w:rPr>
        <w:color w:val="808080"/>
      </w:rPr>
      <w:t xml:space="preserve"> </w:t>
    </w:r>
    <w:r w:rsidR="00113E87" w:rsidRPr="00B93EAC">
      <w:rPr>
        <w:i/>
        <w:noProof/>
        <w:color w:val="808080"/>
        <w:sz w:val="20"/>
        <w:szCs w:val="20"/>
        <w:lang w:eastAsia="ru-RU"/>
      </w:rPr>
      <w:t>Порядок применения и внесения изменений</w:t>
    </w:r>
  </w:p>
  <w:p w14:paraId="061CCC80" w14:textId="77777777" w:rsidR="00113E87" w:rsidRDefault="000E6A84" w:rsidP="00061BC1">
    <w:pPr>
      <w:pStyle w:val="a6"/>
      <w:jc w:val="center"/>
    </w:pPr>
    <w:r w:rsidRPr="00B93EAC">
      <w:rPr>
        <w:i/>
        <w:noProof/>
        <w:color w:val="808080"/>
        <w:sz w:val="20"/>
        <w:szCs w:val="20"/>
        <w:lang w:val="ru-RU" w:eastAsia="ru-RU"/>
      </w:rPr>
      <mc:AlternateContent>
        <mc:Choice Requires="wps">
          <w:drawing>
            <wp:anchor distT="0" distB="0" distL="114300" distR="114300" simplePos="0" relativeHeight="251657216" behindDoc="0" locked="0" layoutInCell="1" allowOverlap="1" wp14:anchorId="68F42766" wp14:editId="79986951">
              <wp:simplePos x="0" y="0"/>
              <wp:positionH relativeFrom="margin">
                <wp:posOffset>198755</wp:posOffset>
              </wp:positionH>
              <wp:positionV relativeFrom="paragraph">
                <wp:posOffset>7620</wp:posOffset>
              </wp:positionV>
              <wp:extent cx="9794875" cy="0"/>
              <wp:effectExtent l="8255" t="7620" r="7620" b="11430"/>
              <wp:wrapSquare wrapText="bothSides"/>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48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E9CD33" id="_x0000_t32" coordsize="21600,21600" o:spt="32" o:oned="t" path="m,l21600,21600e" filled="f">
              <v:path arrowok="t" fillok="f" o:connecttype="none"/>
              <o:lock v:ext="edit" shapetype="t"/>
            </v:shapetype>
            <v:shape id="AutoShape 6" o:spid="_x0000_s1026" type="#_x0000_t32" style="position:absolute;margin-left:15.65pt;margin-top:.6pt;width:771.25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" strokeweight=".25pt">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56A74B1"/>
    <w:multiLevelType w:val="hybridMultilevel"/>
    <w:tmpl w:val="EE6E8040"/>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8045FEB"/>
    <w:multiLevelType w:val="hybridMultilevel"/>
    <w:tmpl w:val="8E943ACE"/>
    <w:lvl w:ilvl="0" w:tplc="0419000F">
      <w:start w:val="1"/>
      <w:numFmt w:val="decimal"/>
      <w:lvlText w:val="%1."/>
      <w:lvlJc w:val="left"/>
      <w:pPr>
        <w:ind w:left="135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7"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2ED96863"/>
    <w:multiLevelType w:val="hybridMultilevel"/>
    <w:tmpl w:val="EE6E8040"/>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D7955E8"/>
    <w:multiLevelType w:val="hybridMultilevel"/>
    <w:tmpl w:val="B95E01B4"/>
    <w:lvl w:ilvl="0" w:tplc="AD727590">
      <w:start w:val="1"/>
      <w:numFmt w:val="decimal"/>
      <w:lvlText w:val="%1."/>
      <w:lvlJc w:val="left"/>
      <w:pPr>
        <w:ind w:left="1352"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40"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80035393">
    <w:abstractNumId w:val="35"/>
  </w:num>
  <w:num w:numId="2" w16cid:durableId="856164909">
    <w:abstractNumId w:val="47"/>
  </w:num>
  <w:num w:numId="3" w16cid:durableId="1890460410">
    <w:abstractNumId w:val="26"/>
  </w:num>
  <w:num w:numId="4" w16cid:durableId="2056002307">
    <w:abstractNumId w:val="32"/>
  </w:num>
  <w:num w:numId="5" w16cid:durableId="75366762">
    <w:abstractNumId w:val="22"/>
  </w:num>
  <w:num w:numId="6" w16cid:durableId="886796631">
    <w:abstractNumId w:val="43"/>
  </w:num>
  <w:num w:numId="7" w16cid:durableId="821967317">
    <w:abstractNumId w:val="14"/>
  </w:num>
  <w:num w:numId="8" w16cid:durableId="582253512">
    <w:abstractNumId w:val="16"/>
  </w:num>
  <w:num w:numId="9" w16cid:durableId="108625010">
    <w:abstractNumId w:val="30"/>
  </w:num>
  <w:num w:numId="10" w16cid:durableId="1913808789">
    <w:abstractNumId w:val="13"/>
  </w:num>
  <w:num w:numId="11" w16cid:durableId="1608390719">
    <w:abstractNumId w:val="15"/>
  </w:num>
  <w:num w:numId="12" w16cid:durableId="949043031">
    <w:abstractNumId w:val="36"/>
  </w:num>
  <w:num w:numId="13" w16cid:durableId="1243294771">
    <w:abstractNumId w:val="38"/>
  </w:num>
  <w:num w:numId="14" w16cid:durableId="1616599246">
    <w:abstractNumId w:val="41"/>
  </w:num>
  <w:num w:numId="15" w16cid:durableId="1952856121">
    <w:abstractNumId w:val="17"/>
  </w:num>
  <w:num w:numId="16" w16cid:durableId="655719842">
    <w:abstractNumId w:val="46"/>
  </w:num>
  <w:num w:numId="17" w16cid:durableId="1577206825">
    <w:abstractNumId w:val="11"/>
  </w:num>
  <w:num w:numId="18" w16cid:durableId="1390762408">
    <w:abstractNumId w:val="40"/>
  </w:num>
  <w:num w:numId="19" w16cid:durableId="977998740">
    <w:abstractNumId w:val="31"/>
  </w:num>
  <w:num w:numId="20" w16cid:durableId="1970936087">
    <w:abstractNumId w:val="24"/>
  </w:num>
  <w:num w:numId="21" w16cid:durableId="872689877">
    <w:abstractNumId w:val="23"/>
  </w:num>
  <w:num w:numId="22" w16cid:durableId="145124532">
    <w:abstractNumId w:val="42"/>
  </w:num>
  <w:num w:numId="23" w16cid:durableId="1137453335">
    <w:abstractNumId w:val="44"/>
  </w:num>
  <w:num w:numId="24" w16cid:durableId="1512448980">
    <w:abstractNumId w:val="29"/>
  </w:num>
  <w:num w:numId="25" w16cid:durableId="560216714">
    <w:abstractNumId w:val="45"/>
  </w:num>
  <w:num w:numId="26" w16cid:durableId="1775780575">
    <w:abstractNumId w:val="20"/>
  </w:num>
  <w:num w:numId="27" w16cid:durableId="1330668852">
    <w:abstractNumId w:val="39"/>
  </w:num>
  <w:num w:numId="28" w16cid:durableId="1906985210">
    <w:abstractNumId w:val="34"/>
  </w:num>
  <w:num w:numId="29" w16cid:durableId="788009470">
    <w:abstractNumId w:val="48"/>
  </w:num>
  <w:num w:numId="30" w16cid:durableId="1721632621">
    <w:abstractNumId w:val="27"/>
  </w:num>
  <w:num w:numId="31" w16cid:durableId="2012217637">
    <w:abstractNumId w:val="21"/>
  </w:num>
  <w:num w:numId="32" w16cid:durableId="95564340">
    <w:abstractNumId w:val="33"/>
  </w:num>
  <w:num w:numId="33" w16cid:durableId="1062601652">
    <w:abstractNumId w:val="35"/>
  </w:num>
  <w:num w:numId="34" w16cid:durableId="862087929">
    <w:abstractNumId w:val="18"/>
  </w:num>
  <w:num w:numId="35" w16cid:durableId="1856916171">
    <w:abstractNumId w:val="19"/>
  </w:num>
  <w:num w:numId="36" w16cid:durableId="1299990097">
    <w:abstractNumId w:val="28"/>
  </w:num>
  <w:num w:numId="37" w16cid:durableId="466359164">
    <w:abstractNumId w:val="12"/>
  </w:num>
  <w:num w:numId="38" w16cid:durableId="1088382787">
    <w:abstractNumId w:val="25"/>
  </w:num>
  <w:num w:numId="39" w16cid:durableId="575360188">
    <w:abstractNumId w:val="37"/>
  </w:num>
  <w:num w:numId="40" w16cid:durableId="1812625319">
    <w:abstractNumId w:val="1"/>
  </w:num>
  <w:num w:numId="41" w16cid:durableId="386683925">
    <w:abstractNumId w:val="2"/>
  </w:num>
  <w:num w:numId="42" w16cid:durableId="2025085916">
    <w:abstractNumId w:val="3"/>
  </w:num>
  <w:num w:numId="43" w16cid:durableId="85616317">
    <w:abstractNumId w:val="4"/>
  </w:num>
  <w:num w:numId="44" w16cid:durableId="430509143">
    <w:abstractNumId w:val="5"/>
  </w:num>
  <w:num w:numId="45" w16cid:durableId="1621377726">
    <w:abstractNumId w:val="6"/>
  </w:num>
  <w:num w:numId="46" w16cid:durableId="1778408688">
    <w:abstractNumId w:val="7"/>
  </w:num>
  <w:num w:numId="47" w16cid:durableId="1268929213">
    <w:abstractNumId w:val="8"/>
  </w:num>
  <w:num w:numId="48" w16cid:durableId="348945520">
    <w:abstractNumId w:val="9"/>
  </w:num>
  <w:num w:numId="49" w16cid:durableId="2134320626">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AD4"/>
    <w:rsid w:val="00000194"/>
    <w:rsid w:val="00000C99"/>
    <w:rsid w:val="00001CE3"/>
    <w:rsid w:val="00003FC8"/>
    <w:rsid w:val="00004168"/>
    <w:rsid w:val="00005B40"/>
    <w:rsid w:val="000078A7"/>
    <w:rsid w:val="000108E7"/>
    <w:rsid w:val="000109DB"/>
    <w:rsid w:val="00011465"/>
    <w:rsid w:val="00013584"/>
    <w:rsid w:val="0001390E"/>
    <w:rsid w:val="000154B2"/>
    <w:rsid w:val="000177D6"/>
    <w:rsid w:val="000205F3"/>
    <w:rsid w:val="000212DE"/>
    <w:rsid w:val="00021507"/>
    <w:rsid w:val="00021B8C"/>
    <w:rsid w:val="0002450E"/>
    <w:rsid w:val="0002473C"/>
    <w:rsid w:val="00024BE2"/>
    <w:rsid w:val="00025094"/>
    <w:rsid w:val="0003004B"/>
    <w:rsid w:val="00032577"/>
    <w:rsid w:val="0003340C"/>
    <w:rsid w:val="00034972"/>
    <w:rsid w:val="00034B2D"/>
    <w:rsid w:val="00035142"/>
    <w:rsid w:val="00035A22"/>
    <w:rsid w:val="000361D7"/>
    <w:rsid w:val="000401F5"/>
    <w:rsid w:val="00042B2D"/>
    <w:rsid w:val="00044018"/>
    <w:rsid w:val="0004439E"/>
    <w:rsid w:val="00044492"/>
    <w:rsid w:val="00046547"/>
    <w:rsid w:val="00047BF7"/>
    <w:rsid w:val="0005085F"/>
    <w:rsid w:val="00050BA8"/>
    <w:rsid w:val="00050F76"/>
    <w:rsid w:val="00051572"/>
    <w:rsid w:val="00052BEB"/>
    <w:rsid w:val="00052CA9"/>
    <w:rsid w:val="00052F91"/>
    <w:rsid w:val="000539F6"/>
    <w:rsid w:val="00054ADF"/>
    <w:rsid w:val="00057813"/>
    <w:rsid w:val="000602D2"/>
    <w:rsid w:val="00060A55"/>
    <w:rsid w:val="00061436"/>
    <w:rsid w:val="00061BC1"/>
    <w:rsid w:val="0006225A"/>
    <w:rsid w:val="00062D57"/>
    <w:rsid w:val="00065D2A"/>
    <w:rsid w:val="00067F84"/>
    <w:rsid w:val="000706FD"/>
    <w:rsid w:val="00071792"/>
    <w:rsid w:val="00071B7D"/>
    <w:rsid w:val="00071F9B"/>
    <w:rsid w:val="000736E1"/>
    <w:rsid w:val="00073835"/>
    <w:rsid w:val="000744D1"/>
    <w:rsid w:val="0007488E"/>
    <w:rsid w:val="00075101"/>
    <w:rsid w:val="000759EB"/>
    <w:rsid w:val="00075BD0"/>
    <w:rsid w:val="00075FBD"/>
    <w:rsid w:val="0007661D"/>
    <w:rsid w:val="00076A56"/>
    <w:rsid w:val="00076E7C"/>
    <w:rsid w:val="00077636"/>
    <w:rsid w:val="000800FE"/>
    <w:rsid w:val="000819F7"/>
    <w:rsid w:val="0008422C"/>
    <w:rsid w:val="00084442"/>
    <w:rsid w:val="00084DD5"/>
    <w:rsid w:val="00086118"/>
    <w:rsid w:val="00086E84"/>
    <w:rsid w:val="000913EA"/>
    <w:rsid w:val="0009223F"/>
    <w:rsid w:val="00092421"/>
    <w:rsid w:val="00092B9C"/>
    <w:rsid w:val="0009474C"/>
    <w:rsid w:val="00095B03"/>
    <w:rsid w:val="0009619A"/>
    <w:rsid w:val="000A0F2D"/>
    <w:rsid w:val="000A12E3"/>
    <w:rsid w:val="000A2B94"/>
    <w:rsid w:val="000A307A"/>
    <w:rsid w:val="000A4C42"/>
    <w:rsid w:val="000A5183"/>
    <w:rsid w:val="000A73B3"/>
    <w:rsid w:val="000A7415"/>
    <w:rsid w:val="000A7861"/>
    <w:rsid w:val="000A7CB0"/>
    <w:rsid w:val="000B19F6"/>
    <w:rsid w:val="000B1CB8"/>
    <w:rsid w:val="000B2A37"/>
    <w:rsid w:val="000B4074"/>
    <w:rsid w:val="000B4338"/>
    <w:rsid w:val="000B520B"/>
    <w:rsid w:val="000B76EF"/>
    <w:rsid w:val="000B7DB8"/>
    <w:rsid w:val="000C1F1A"/>
    <w:rsid w:val="000C3074"/>
    <w:rsid w:val="000C3750"/>
    <w:rsid w:val="000C4227"/>
    <w:rsid w:val="000C44F0"/>
    <w:rsid w:val="000C4576"/>
    <w:rsid w:val="000C47F9"/>
    <w:rsid w:val="000C4847"/>
    <w:rsid w:val="000C58FA"/>
    <w:rsid w:val="000C59DF"/>
    <w:rsid w:val="000C6145"/>
    <w:rsid w:val="000C7543"/>
    <w:rsid w:val="000D011F"/>
    <w:rsid w:val="000D2BD7"/>
    <w:rsid w:val="000D431A"/>
    <w:rsid w:val="000D4BAD"/>
    <w:rsid w:val="000D637F"/>
    <w:rsid w:val="000D6603"/>
    <w:rsid w:val="000D7871"/>
    <w:rsid w:val="000D7C4D"/>
    <w:rsid w:val="000E0420"/>
    <w:rsid w:val="000E0777"/>
    <w:rsid w:val="000E1686"/>
    <w:rsid w:val="000E2CEA"/>
    <w:rsid w:val="000E3531"/>
    <w:rsid w:val="000E3F68"/>
    <w:rsid w:val="000E4CD8"/>
    <w:rsid w:val="000E6A84"/>
    <w:rsid w:val="000E72B7"/>
    <w:rsid w:val="000E738E"/>
    <w:rsid w:val="000F08EA"/>
    <w:rsid w:val="000F3155"/>
    <w:rsid w:val="000F3915"/>
    <w:rsid w:val="000F3CA2"/>
    <w:rsid w:val="000F43D1"/>
    <w:rsid w:val="000F7662"/>
    <w:rsid w:val="000F7A93"/>
    <w:rsid w:val="00101330"/>
    <w:rsid w:val="00102473"/>
    <w:rsid w:val="00102A3E"/>
    <w:rsid w:val="001036E2"/>
    <w:rsid w:val="00104C7B"/>
    <w:rsid w:val="0010673D"/>
    <w:rsid w:val="00106814"/>
    <w:rsid w:val="0010725E"/>
    <w:rsid w:val="00107581"/>
    <w:rsid w:val="001075AE"/>
    <w:rsid w:val="00112737"/>
    <w:rsid w:val="00113E87"/>
    <w:rsid w:val="00115094"/>
    <w:rsid w:val="00115E4E"/>
    <w:rsid w:val="001162FC"/>
    <w:rsid w:val="001176F9"/>
    <w:rsid w:val="00120214"/>
    <w:rsid w:val="001222A0"/>
    <w:rsid w:val="001228B9"/>
    <w:rsid w:val="001236DC"/>
    <w:rsid w:val="00123830"/>
    <w:rsid w:val="00124C72"/>
    <w:rsid w:val="00124E38"/>
    <w:rsid w:val="00126A95"/>
    <w:rsid w:val="00127C97"/>
    <w:rsid w:val="00127D55"/>
    <w:rsid w:val="00127DEF"/>
    <w:rsid w:val="00127EC8"/>
    <w:rsid w:val="00130349"/>
    <w:rsid w:val="00130903"/>
    <w:rsid w:val="001309B5"/>
    <w:rsid w:val="00131C4E"/>
    <w:rsid w:val="001360DC"/>
    <w:rsid w:val="00137C09"/>
    <w:rsid w:val="0014040E"/>
    <w:rsid w:val="001407C0"/>
    <w:rsid w:val="00140C7C"/>
    <w:rsid w:val="001428FF"/>
    <w:rsid w:val="00142B7A"/>
    <w:rsid w:val="001439E2"/>
    <w:rsid w:val="0014455C"/>
    <w:rsid w:val="00145231"/>
    <w:rsid w:val="001457AD"/>
    <w:rsid w:val="00146788"/>
    <w:rsid w:val="00146950"/>
    <w:rsid w:val="00152A12"/>
    <w:rsid w:val="0015316A"/>
    <w:rsid w:val="00153335"/>
    <w:rsid w:val="00154C34"/>
    <w:rsid w:val="0015694F"/>
    <w:rsid w:val="00160029"/>
    <w:rsid w:val="00160112"/>
    <w:rsid w:val="00161718"/>
    <w:rsid w:val="00162892"/>
    <w:rsid w:val="001636D3"/>
    <w:rsid w:val="00164B3F"/>
    <w:rsid w:val="0016506D"/>
    <w:rsid w:val="00166B40"/>
    <w:rsid w:val="0016755E"/>
    <w:rsid w:val="00167668"/>
    <w:rsid w:val="00170CA7"/>
    <w:rsid w:val="00170F1B"/>
    <w:rsid w:val="0017289F"/>
    <w:rsid w:val="00172D5F"/>
    <w:rsid w:val="001738A0"/>
    <w:rsid w:val="00175C7E"/>
    <w:rsid w:val="0017683D"/>
    <w:rsid w:val="00177B6B"/>
    <w:rsid w:val="00180B41"/>
    <w:rsid w:val="00181762"/>
    <w:rsid w:val="0018253A"/>
    <w:rsid w:val="00182835"/>
    <w:rsid w:val="00182A2C"/>
    <w:rsid w:val="00182C2B"/>
    <w:rsid w:val="00182F40"/>
    <w:rsid w:val="0018340E"/>
    <w:rsid w:val="00183710"/>
    <w:rsid w:val="0018538B"/>
    <w:rsid w:val="00185537"/>
    <w:rsid w:val="00187402"/>
    <w:rsid w:val="00191C81"/>
    <w:rsid w:val="00192ACD"/>
    <w:rsid w:val="00193A18"/>
    <w:rsid w:val="00193EB1"/>
    <w:rsid w:val="0019422D"/>
    <w:rsid w:val="00196BC4"/>
    <w:rsid w:val="00197998"/>
    <w:rsid w:val="00197F9A"/>
    <w:rsid w:val="001A07F9"/>
    <w:rsid w:val="001A1686"/>
    <w:rsid w:val="001A1947"/>
    <w:rsid w:val="001A1A3F"/>
    <w:rsid w:val="001A3C50"/>
    <w:rsid w:val="001A47F7"/>
    <w:rsid w:val="001A4829"/>
    <w:rsid w:val="001A7BB9"/>
    <w:rsid w:val="001B1221"/>
    <w:rsid w:val="001B1C8B"/>
    <w:rsid w:val="001B20FD"/>
    <w:rsid w:val="001B28CA"/>
    <w:rsid w:val="001B2D38"/>
    <w:rsid w:val="001B3487"/>
    <w:rsid w:val="001B3572"/>
    <w:rsid w:val="001B37EE"/>
    <w:rsid w:val="001B4E18"/>
    <w:rsid w:val="001B5C34"/>
    <w:rsid w:val="001B5CD2"/>
    <w:rsid w:val="001C2D1E"/>
    <w:rsid w:val="001C487F"/>
    <w:rsid w:val="001C74B2"/>
    <w:rsid w:val="001D0ABC"/>
    <w:rsid w:val="001D2F95"/>
    <w:rsid w:val="001D4358"/>
    <w:rsid w:val="001D4603"/>
    <w:rsid w:val="001D4EC8"/>
    <w:rsid w:val="001D4FD8"/>
    <w:rsid w:val="001D537C"/>
    <w:rsid w:val="001D5606"/>
    <w:rsid w:val="001D718C"/>
    <w:rsid w:val="001D7B52"/>
    <w:rsid w:val="001E1104"/>
    <w:rsid w:val="001E13A3"/>
    <w:rsid w:val="001E1E10"/>
    <w:rsid w:val="001E1F35"/>
    <w:rsid w:val="001E64A4"/>
    <w:rsid w:val="001E69B1"/>
    <w:rsid w:val="001E6E04"/>
    <w:rsid w:val="001F0BB9"/>
    <w:rsid w:val="001F1953"/>
    <w:rsid w:val="001F239B"/>
    <w:rsid w:val="001F2771"/>
    <w:rsid w:val="001F3196"/>
    <w:rsid w:val="001F37D5"/>
    <w:rsid w:val="001F3829"/>
    <w:rsid w:val="001F3F84"/>
    <w:rsid w:val="001F44B1"/>
    <w:rsid w:val="001F4536"/>
    <w:rsid w:val="001F46E6"/>
    <w:rsid w:val="001F51C7"/>
    <w:rsid w:val="00202DDF"/>
    <w:rsid w:val="002037E8"/>
    <w:rsid w:val="00203B2F"/>
    <w:rsid w:val="002050A4"/>
    <w:rsid w:val="00205B33"/>
    <w:rsid w:val="0020628D"/>
    <w:rsid w:val="002068F1"/>
    <w:rsid w:val="00206A9D"/>
    <w:rsid w:val="00207CB0"/>
    <w:rsid w:val="002114A7"/>
    <w:rsid w:val="00212C52"/>
    <w:rsid w:val="00212E40"/>
    <w:rsid w:val="002148D0"/>
    <w:rsid w:val="0021567E"/>
    <w:rsid w:val="00216146"/>
    <w:rsid w:val="00217021"/>
    <w:rsid w:val="00217515"/>
    <w:rsid w:val="00217B12"/>
    <w:rsid w:val="0022147D"/>
    <w:rsid w:val="0022583C"/>
    <w:rsid w:val="002267DD"/>
    <w:rsid w:val="002278BC"/>
    <w:rsid w:val="00227EE6"/>
    <w:rsid w:val="00230760"/>
    <w:rsid w:val="002308BE"/>
    <w:rsid w:val="002309D6"/>
    <w:rsid w:val="00231C53"/>
    <w:rsid w:val="002329AD"/>
    <w:rsid w:val="00234D9F"/>
    <w:rsid w:val="002363AC"/>
    <w:rsid w:val="00240C60"/>
    <w:rsid w:val="0024104B"/>
    <w:rsid w:val="00241106"/>
    <w:rsid w:val="002422A8"/>
    <w:rsid w:val="00242730"/>
    <w:rsid w:val="00242E32"/>
    <w:rsid w:val="0024346E"/>
    <w:rsid w:val="002434D7"/>
    <w:rsid w:val="0024379E"/>
    <w:rsid w:val="00243CF6"/>
    <w:rsid w:val="002464EA"/>
    <w:rsid w:val="00250E49"/>
    <w:rsid w:val="002512ED"/>
    <w:rsid w:val="002519BC"/>
    <w:rsid w:val="00252A63"/>
    <w:rsid w:val="0025322D"/>
    <w:rsid w:val="0025450E"/>
    <w:rsid w:val="002546FC"/>
    <w:rsid w:val="00254D50"/>
    <w:rsid w:val="00256434"/>
    <w:rsid w:val="002631B5"/>
    <w:rsid w:val="00264E57"/>
    <w:rsid w:val="00265723"/>
    <w:rsid w:val="00265DC0"/>
    <w:rsid w:val="00266028"/>
    <w:rsid w:val="00266F62"/>
    <w:rsid w:val="002678FC"/>
    <w:rsid w:val="002708E1"/>
    <w:rsid w:val="0027099C"/>
    <w:rsid w:val="0027116A"/>
    <w:rsid w:val="002716C2"/>
    <w:rsid w:val="00271993"/>
    <w:rsid w:val="002724D1"/>
    <w:rsid w:val="00276084"/>
    <w:rsid w:val="00282C10"/>
    <w:rsid w:val="00282C89"/>
    <w:rsid w:val="00283731"/>
    <w:rsid w:val="002845F2"/>
    <w:rsid w:val="00285B8B"/>
    <w:rsid w:val="0028613C"/>
    <w:rsid w:val="0028616F"/>
    <w:rsid w:val="00286901"/>
    <w:rsid w:val="00287665"/>
    <w:rsid w:val="002878DF"/>
    <w:rsid w:val="002925A0"/>
    <w:rsid w:val="002930F7"/>
    <w:rsid w:val="00293346"/>
    <w:rsid w:val="002938C7"/>
    <w:rsid w:val="00294BE7"/>
    <w:rsid w:val="00295A8D"/>
    <w:rsid w:val="002966D4"/>
    <w:rsid w:val="00296711"/>
    <w:rsid w:val="002A1291"/>
    <w:rsid w:val="002A1852"/>
    <w:rsid w:val="002A221A"/>
    <w:rsid w:val="002A2834"/>
    <w:rsid w:val="002A29CE"/>
    <w:rsid w:val="002A2FB8"/>
    <w:rsid w:val="002A31FD"/>
    <w:rsid w:val="002A341D"/>
    <w:rsid w:val="002A5EEA"/>
    <w:rsid w:val="002A5FF2"/>
    <w:rsid w:val="002A7891"/>
    <w:rsid w:val="002B104E"/>
    <w:rsid w:val="002B244A"/>
    <w:rsid w:val="002B33C0"/>
    <w:rsid w:val="002B68F4"/>
    <w:rsid w:val="002B7C2F"/>
    <w:rsid w:val="002B7FB6"/>
    <w:rsid w:val="002C00EC"/>
    <w:rsid w:val="002C16EC"/>
    <w:rsid w:val="002C2F99"/>
    <w:rsid w:val="002C343B"/>
    <w:rsid w:val="002C3BF5"/>
    <w:rsid w:val="002C3C00"/>
    <w:rsid w:val="002C60F4"/>
    <w:rsid w:val="002C671F"/>
    <w:rsid w:val="002C69ED"/>
    <w:rsid w:val="002C6F92"/>
    <w:rsid w:val="002C7BE3"/>
    <w:rsid w:val="002C7C12"/>
    <w:rsid w:val="002D0077"/>
    <w:rsid w:val="002D2762"/>
    <w:rsid w:val="002D2881"/>
    <w:rsid w:val="002D2BFE"/>
    <w:rsid w:val="002D3A99"/>
    <w:rsid w:val="002D4062"/>
    <w:rsid w:val="002D46A7"/>
    <w:rsid w:val="002D5356"/>
    <w:rsid w:val="002D5852"/>
    <w:rsid w:val="002D64D2"/>
    <w:rsid w:val="002D7CED"/>
    <w:rsid w:val="002D7F54"/>
    <w:rsid w:val="002E048F"/>
    <w:rsid w:val="002E0EEA"/>
    <w:rsid w:val="002E36D5"/>
    <w:rsid w:val="002E3D44"/>
    <w:rsid w:val="002E3E90"/>
    <w:rsid w:val="002E4ACF"/>
    <w:rsid w:val="002F14AD"/>
    <w:rsid w:val="002F2799"/>
    <w:rsid w:val="002F2B65"/>
    <w:rsid w:val="002F2C89"/>
    <w:rsid w:val="002F3E2D"/>
    <w:rsid w:val="002F588F"/>
    <w:rsid w:val="002F69DA"/>
    <w:rsid w:val="002F726D"/>
    <w:rsid w:val="002F7CBE"/>
    <w:rsid w:val="003006C9"/>
    <w:rsid w:val="003010FA"/>
    <w:rsid w:val="0030113F"/>
    <w:rsid w:val="00302D2F"/>
    <w:rsid w:val="00303BB0"/>
    <w:rsid w:val="00307AE8"/>
    <w:rsid w:val="003119FD"/>
    <w:rsid w:val="00312194"/>
    <w:rsid w:val="0031412B"/>
    <w:rsid w:val="00315C4E"/>
    <w:rsid w:val="003176D9"/>
    <w:rsid w:val="00323909"/>
    <w:rsid w:val="00323C37"/>
    <w:rsid w:val="003257F0"/>
    <w:rsid w:val="00325FFB"/>
    <w:rsid w:val="00326A19"/>
    <w:rsid w:val="00326B37"/>
    <w:rsid w:val="00330F46"/>
    <w:rsid w:val="00331945"/>
    <w:rsid w:val="00331B35"/>
    <w:rsid w:val="003330CF"/>
    <w:rsid w:val="00333391"/>
    <w:rsid w:val="00333669"/>
    <w:rsid w:val="0033389D"/>
    <w:rsid w:val="003341C1"/>
    <w:rsid w:val="00334901"/>
    <w:rsid w:val="003375B4"/>
    <w:rsid w:val="003419A1"/>
    <w:rsid w:val="00341B78"/>
    <w:rsid w:val="003425F3"/>
    <w:rsid w:val="00342E4F"/>
    <w:rsid w:val="00344861"/>
    <w:rsid w:val="003448E6"/>
    <w:rsid w:val="00344E7F"/>
    <w:rsid w:val="00345073"/>
    <w:rsid w:val="0034539F"/>
    <w:rsid w:val="00346AD8"/>
    <w:rsid w:val="00346ADB"/>
    <w:rsid w:val="00347DB6"/>
    <w:rsid w:val="00350106"/>
    <w:rsid w:val="003521E6"/>
    <w:rsid w:val="00352779"/>
    <w:rsid w:val="00354F1D"/>
    <w:rsid w:val="00355965"/>
    <w:rsid w:val="00360ECF"/>
    <w:rsid w:val="00361D06"/>
    <w:rsid w:val="00361F5E"/>
    <w:rsid w:val="00362FF4"/>
    <w:rsid w:val="00363014"/>
    <w:rsid w:val="003639E3"/>
    <w:rsid w:val="0036475D"/>
    <w:rsid w:val="0036694A"/>
    <w:rsid w:val="00366C68"/>
    <w:rsid w:val="003711A5"/>
    <w:rsid w:val="00371636"/>
    <w:rsid w:val="0037271F"/>
    <w:rsid w:val="00374827"/>
    <w:rsid w:val="00374875"/>
    <w:rsid w:val="00375197"/>
    <w:rsid w:val="00375612"/>
    <w:rsid w:val="0037787D"/>
    <w:rsid w:val="00377D9D"/>
    <w:rsid w:val="00380A6E"/>
    <w:rsid w:val="00381516"/>
    <w:rsid w:val="00381B0D"/>
    <w:rsid w:val="00384AA8"/>
    <w:rsid w:val="00385254"/>
    <w:rsid w:val="00386CBF"/>
    <w:rsid w:val="003875A7"/>
    <w:rsid w:val="00390434"/>
    <w:rsid w:val="00390816"/>
    <w:rsid w:val="00390A27"/>
    <w:rsid w:val="003928F0"/>
    <w:rsid w:val="00392BDA"/>
    <w:rsid w:val="003941E4"/>
    <w:rsid w:val="00394D84"/>
    <w:rsid w:val="00394E0B"/>
    <w:rsid w:val="003971B7"/>
    <w:rsid w:val="003977B6"/>
    <w:rsid w:val="003A0286"/>
    <w:rsid w:val="003A0401"/>
    <w:rsid w:val="003A2A40"/>
    <w:rsid w:val="003A4056"/>
    <w:rsid w:val="003A46F2"/>
    <w:rsid w:val="003A6867"/>
    <w:rsid w:val="003B0043"/>
    <w:rsid w:val="003B02B7"/>
    <w:rsid w:val="003B30A8"/>
    <w:rsid w:val="003B3736"/>
    <w:rsid w:val="003B55C4"/>
    <w:rsid w:val="003C0CDA"/>
    <w:rsid w:val="003C1B6A"/>
    <w:rsid w:val="003C2E6C"/>
    <w:rsid w:val="003C7ED9"/>
    <w:rsid w:val="003D0ABE"/>
    <w:rsid w:val="003D1CD8"/>
    <w:rsid w:val="003D25E6"/>
    <w:rsid w:val="003D2783"/>
    <w:rsid w:val="003D3189"/>
    <w:rsid w:val="003D36DA"/>
    <w:rsid w:val="003D45D5"/>
    <w:rsid w:val="003D4BE6"/>
    <w:rsid w:val="003D7597"/>
    <w:rsid w:val="003D7A45"/>
    <w:rsid w:val="003E00C3"/>
    <w:rsid w:val="003E02D9"/>
    <w:rsid w:val="003E068C"/>
    <w:rsid w:val="003E0D6D"/>
    <w:rsid w:val="003E108D"/>
    <w:rsid w:val="003E171D"/>
    <w:rsid w:val="003E20C1"/>
    <w:rsid w:val="003E3656"/>
    <w:rsid w:val="003E3678"/>
    <w:rsid w:val="003E47E9"/>
    <w:rsid w:val="003E50DA"/>
    <w:rsid w:val="003E6D8D"/>
    <w:rsid w:val="003E73C6"/>
    <w:rsid w:val="003E740E"/>
    <w:rsid w:val="003E7578"/>
    <w:rsid w:val="003E77BD"/>
    <w:rsid w:val="003F1A0D"/>
    <w:rsid w:val="003F1E91"/>
    <w:rsid w:val="003F1E92"/>
    <w:rsid w:val="003F23EB"/>
    <w:rsid w:val="003F2BDE"/>
    <w:rsid w:val="003F477C"/>
    <w:rsid w:val="003F6167"/>
    <w:rsid w:val="003F747D"/>
    <w:rsid w:val="0040021E"/>
    <w:rsid w:val="00400DDC"/>
    <w:rsid w:val="00401B83"/>
    <w:rsid w:val="00401CBE"/>
    <w:rsid w:val="00402194"/>
    <w:rsid w:val="004032C4"/>
    <w:rsid w:val="004035EF"/>
    <w:rsid w:val="004039DE"/>
    <w:rsid w:val="0040644D"/>
    <w:rsid w:val="00407374"/>
    <w:rsid w:val="004106F9"/>
    <w:rsid w:val="00410C13"/>
    <w:rsid w:val="004120A1"/>
    <w:rsid w:val="004143EC"/>
    <w:rsid w:val="004149EE"/>
    <w:rsid w:val="00414AC6"/>
    <w:rsid w:val="00415549"/>
    <w:rsid w:val="004160AA"/>
    <w:rsid w:val="00416760"/>
    <w:rsid w:val="004170D5"/>
    <w:rsid w:val="00417365"/>
    <w:rsid w:val="0042058A"/>
    <w:rsid w:val="004211FB"/>
    <w:rsid w:val="00421268"/>
    <w:rsid w:val="00421680"/>
    <w:rsid w:val="004226A7"/>
    <w:rsid w:val="00423F85"/>
    <w:rsid w:val="004258C6"/>
    <w:rsid w:val="00425B69"/>
    <w:rsid w:val="004265B9"/>
    <w:rsid w:val="00427283"/>
    <w:rsid w:val="0042741F"/>
    <w:rsid w:val="00430717"/>
    <w:rsid w:val="00432085"/>
    <w:rsid w:val="00432256"/>
    <w:rsid w:val="004323A9"/>
    <w:rsid w:val="00432F0B"/>
    <w:rsid w:val="00433249"/>
    <w:rsid w:val="00434843"/>
    <w:rsid w:val="00434D70"/>
    <w:rsid w:val="00436168"/>
    <w:rsid w:val="0043686C"/>
    <w:rsid w:val="00440600"/>
    <w:rsid w:val="004407DB"/>
    <w:rsid w:val="00440FB3"/>
    <w:rsid w:val="00441136"/>
    <w:rsid w:val="00441746"/>
    <w:rsid w:val="004462E4"/>
    <w:rsid w:val="00446392"/>
    <w:rsid w:val="00446AA7"/>
    <w:rsid w:val="004471D8"/>
    <w:rsid w:val="00447670"/>
    <w:rsid w:val="004509CE"/>
    <w:rsid w:val="004512B8"/>
    <w:rsid w:val="004526F7"/>
    <w:rsid w:val="004543B5"/>
    <w:rsid w:val="00456E3E"/>
    <w:rsid w:val="0045719E"/>
    <w:rsid w:val="004575C1"/>
    <w:rsid w:val="0045798C"/>
    <w:rsid w:val="0046104E"/>
    <w:rsid w:val="00461243"/>
    <w:rsid w:val="00462B9E"/>
    <w:rsid w:val="00462EFD"/>
    <w:rsid w:val="00463E06"/>
    <w:rsid w:val="0046414B"/>
    <w:rsid w:val="0046565E"/>
    <w:rsid w:val="004656E1"/>
    <w:rsid w:val="00465E9D"/>
    <w:rsid w:val="00465F19"/>
    <w:rsid w:val="004710FE"/>
    <w:rsid w:val="00471F89"/>
    <w:rsid w:val="004724AE"/>
    <w:rsid w:val="0047277C"/>
    <w:rsid w:val="004727BF"/>
    <w:rsid w:val="004805D1"/>
    <w:rsid w:val="0048111B"/>
    <w:rsid w:val="00483112"/>
    <w:rsid w:val="0048350E"/>
    <w:rsid w:val="00483875"/>
    <w:rsid w:val="00486C4E"/>
    <w:rsid w:val="00490CB2"/>
    <w:rsid w:val="00491C5B"/>
    <w:rsid w:val="0049252B"/>
    <w:rsid w:val="00493328"/>
    <w:rsid w:val="00493F73"/>
    <w:rsid w:val="00494BF2"/>
    <w:rsid w:val="00495308"/>
    <w:rsid w:val="004A2CF2"/>
    <w:rsid w:val="004A3EB1"/>
    <w:rsid w:val="004A4242"/>
    <w:rsid w:val="004A5782"/>
    <w:rsid w:val="004A619B"/>
    <w:rsid w:val="004A6328"/>
    <w:rsid w:val="004A7F56"/>
    <w:rsid w:val="004B0047"/>
    <w:rsid w:val="004B0312"/>
    <w:rsid w:val="004B0925"/>
    <w:rsid w:val="004B28A0"/>
    <w:rsid w:val="004B4711"/>
    <w:rsid w:val="004B5539"/>
    <w:rsid w:val="004B745B"/>
    <w:rsid w:val="004B7594"/>
    <w:rsid w:val="004B77AC"/>
    <w:rsid w:val="004C0441"/>
    <w:rsid w:val="004C2968"/>
    <w:rsid w:val="004C32B7"/>
    <w:rsid w:val="004C3F32"/>
    <w:rsid w:val="004C416E"/>
    <w:rsid w:val="004C4B49"/>
    <w:rsid w:val="004C4D51"/>
    <w:rsid w:val="004C5B15"/>
    <w:rsid w:val="004C5DBB"/>
    <w:rsid w:val="004D015E"/>
    <w:rsid w:val="004D1487"/>
    <w:rsid w:val="004D35C2"/>
    <w:rsid w:val="004D432E"/>
    <w:rsid w:val="004D5755"/>
    <w:rsid w:val="004D5823"/>
    <w:rsid w:val="004D5973"/>
    <w:rsid w:val="004E005F"/>
    <w:rsid w:val="004E173E"/>
    <w:rsid w:val="004E194C"/>
    <w:rsid w:val="004E21FE"/>
    <w:rsid w:val="004E2AFC"/>
    <w:rsid w:val="004E5BA5"/>
    <w:rsid w:val="004E5BFF"/>
    <w:rsid w:val="004E79D3"/>
    <w:rsid w:val="004F0B7C"/>
    <w:rsid w:val="004F15BE"/>
    <w:rsid w:val="004F26A6"/>
    <w:rsid w:val="004F438C"/>
    <w:rsid w:val="004F4492"/>
    <w:rsid w:val="004F44B7"/>
    <w:rsid w:val="004F469D"/>
    <w:rsid w:val="004F55BB"/>
    <w:rsid w:val="004F6CD5"/>
    <w:rsid w:val="005000FB"/>
    <w:rsid w:val="00501304"/>
    <w:rsid w:val="005023A8"/>
    <w:rsid w:val="00504C9A"/>
    <w:rsid w:val="00505232"/>
    <w:rsid w:val="00505A94"/>
    <w:rsid w:val="00505EFE"/>
    <w:rsid w:val="005062AD"/>
    <w:rsid w:val="00511788"/>
    <w:rsid w:val="005118AE"/>
    <w:rsid w:val="005130AB"/>
    <w:rsid w:val="00513377"/>
    <w:rsid w:val="005134FF"/>
    <w:rsid w:val="005149B8"/>
    <w:rsid w:val="00514CCD"/>
    <w:rsid w:val="0051588D"/>
    <w:rsid w:val="00515963"/>
    <w:rsid w:val="005168FF"/>
    <w:rsid w:val="00516E92"/>
    <w:rsid w:val="00520842"/>
    <w:rsid w:val="00520CD1"/>
    <w:rsid w:val="0052101E"/>
    <w:rsid w:val="00521D99"/>
    <w:rsid w:val="0052518F"/>
    <w:rsid w:val="00526E26"/>
    <w:rsid w:val="00527D22"/>
    <w:rsid w:val="00530197"/>
    <w:rsid w:val="00530D84"/>
    <w:rsid w:val="00533C69"/>
    <w:rsid w:val="00533F09"/>
    <w:rsid w:val="0053551B"/>
    <w:rsid w:val="00535E9F"/>
    <w:rsid w:val="0053633F"/>
    <w:rsid w:val="00536D9E"/>
    <w:rsid w:val="0054281D"/>
    <w:rsid w:val="00542D93"/>
    <w:rsid w:val="00545DF3"/>
    <w:rsid w:val="0054635A"/>
    <w:rsid w:val="00546D4B"/>
    <w:rsid w:val="005470E3"/>
    <w:rsid w:val="00547FCD"/>
    <w:rsid w:val="00550F93"/>
    <w:rsid w:val="00552E3F"/>
    <w:rsid w:val="00554F3B"/>
    <w:rsid w:val="00556539"/>
    <w:rsid w:val="00556A02"/>
    <w:rsid w:val="005570C0"/>
    <w:rsid w:val="00557907"/>
    <w:rsid w:val="0056062F"/>
    <w:rsid w:val="005617B5"/>
    <w:rsid w:val="00561A93"/>
    <w:rsid w:val="00565502"/>
    <w:rsid w:val="00565EAB"/>
    <w:rsid w:val="00567E7C"/>
    <w:rsid w:val="0057040E"/>
    <w:rsid w:val="0057060B"/>
    <w:rsid w:val="00570842"/>
    <w:rsid w:val="00570ED1"/>
    <w:rsid w:val="0057278B"/>
    <w:rsid w:val="0057564D"/>
    <w:rsid w:val="005757B7"/>
    <w:rsid w:val="00576BEA"/>
    <w:rsid w:val="00576F1D"/>
    <w:rsid w:val="0058001E"/>
    <w:rsid w:val="0058090C"/>
    <w:rsid w:val="00581857"/>
    <w:rsid w:val="00581E04"/>
    <w:rsid w:val="00582767"/>
    <w:rsid w:val="00582F00"/>
    <w:rsid w:val="0058396D"/>
    <w:rsid w:val="0058434D"/>
    <w:rsid w:val="00584EE9"/>
    <w:rsid w:val="005858AC"/>
    <w:rsid w:val="0058755D"/>
    <w:rsid w:val="00587746"/>
    <w:rsid w:val="005909D7"/>
    <w:rsid w:val="005921FF"/>
    <w:rsid w:val="0059270D"/>
    <w:rsid w:val="005929BC"/>
    <w:rsid w:val="00593092"/>
    <w:rsid w:val="00594CBC"/>
    <w:rsid w:val="00596DFF"/>
    <w:rsid w:val="005972CC"/>
    <w:rsid w:val="005974FC"/>
    <w:rsid w:val="00597A71"/>
    <w:rsid w:val="005A0FDC"/>
    <w:rsid w:val="005A25C5"/>
    <w:rsid w:val="005A3620"/>
    <w:rsid w:val="005A3DBF"/>
    <w:rsid w:val="005A4354"/>
    <w:rsid w:val="005A4AA0"/>
    <w:rsid w:val="005A4D00"/>
    <w:rsid w:val="005A4E47"/>
    <w:rsid w:val="005A5219"/>
    <w:rsid w:val="005A659C"/>
    <w:rsid w:val="005A6ADB"/>
    <w:rsid w:val="005B048D"/>
    <w:rsid w:val="005B0A7A"/>
    <w:rsid w:val="005B14C6"/>
    <w:rsid w:val="005B20AB"/>
    <w:rsid w:val="005B2B97"/>
    <w:rsid w:val="005B2F36"/>
    <w:rsid w:val="005B359E"/>
    <w:rsid w:val="005B4047"/>
    <w:rsid w:val="005B71B3"/>
    <w:rsid w:val="005B7C6E"/>
    <w:rsid w:val="005C01B4"/>
    <w:rsid w:val="005C036C"/>
    <w:rsid w:val="005C1222"/>
    <w:rsid w:val="005C18A2"/>
    <w:rsid w:val="005C2534"/>
    <w:rsid w:val="005C3BF9"/>
    <w:rsid w:val="005C4033"/>
    <w:rsid w:val="005C49C5"/>
    <w:rsid w:val="005C6183"/>
    <w:rsid w:val="005C62B6"/>
    <w:rsid w:val="005C793D"/>
    <w:rsid w:val="005C7F8F"/>
    <w:rsid w:val="005D047F"/>
    <w:rsid w:val="005D05DA"/>
    <w:rsid w:val="005D1B09"/>
    <w:rsid w:val="005D25CA"/>
    <w:rsid w:val="005D523C"/>
    <w:rsid w:val="005D677A"/>
    <w:rsid w:val="005D6960"/>
    <w:rsid w:val="005D6B9A"/>
    <w:rsid w:val="005D6E3C"/>
    <w:rsid w:val="005D7034"/>
    <w:rsid w:val="005D7345"/>
    <w:rsid w:val="005E1ADC"/>
    <w:rsid w:val="005E2AD0"/>
    <w:rsid w:val="005E2B0D"/>
    <w:rsid w:val="005E3ADB"/>
    <w:rsid w:val="005E549E"/>
    <w:rsid w:val="005F04A9"/>
    <w:rsid w:val="005F114B"/>
    <w:rsid w:val="005F1174"/>
    <w:rsid w:val="005F1230"/>
    <w:rsid w:val="005F1560"/>
    <w:rsid w:val="005F373A"/>
    <w:rsid w:val="005F43E9"/>
    <w:rsid w:val="005F4947"/>
    <w:rsid w:val="005F58A3"/>
    <w:rsid w:val="005F678C"/>
    <w:rsid w:val="005F6DA8"/>
    <w:rsid w:val="005F6F45"/>
    <w:rsid w:val="0060088C"/>
    <w:rsid w:val="00602C80"/>
    <w:rsid w:val="00602CEB"/>
    <w:rsid w:val="00603014"/>
    <w:rsid w:val="006032DD"/>
    <w:rsid w:val="00603327"/>
    <w:rsid w:val="00604F85"/>
    <w:rsid w:val="00605562"/>
    <w:rsid w:val="00605FC1"/>
    <w:rsid w:val="0060628C"/>
    <w:rsid w:val="00607778"/>
    <w:rsid w:val="0061187E"/>
    <w:rsid w:val="00613247"/>
    <w:rsid w:val="00615827"/>
    <w:rsid w:val="006158DD"/>
    <w:rsid w:val="0061651A"/>
    <w:rsid w:val="00616822"/>
    <w:rsid w:val="006178CD"/>
    <w:rsid w:val="0062106E"/>
    <w:rsid w:val="00625351"/>
    <w:rsid w:val="00625C81"/>
    <w:rsid w:val="00626FEF"/>
    <w:rsid w:val="00630145"/>
    <w:rsid w:val="0063211C"/>
    <w:rsid w:val="00632281"/>
    <w:rsid w:val="00633238"/>
    <w:rsid w:val="00633775"/>
    <w:rsid w:val="006358CA"/>
    <w:rsid w:val="00636B2F"/>
    <w:rsid w:val="00636F66"/>
    <w:rsid w:val="00637360"/>
    <w:rsid w:val="00637A29"/>
    <w:rsid w:val="00640CCE"/>
    <w:rsid w:val="00641DE8"/>
    <w:rsid w:val="00642BEF"/>
    <w:rsid w:val="006430A4"/>
    <w:rsid w:val="00643F78"/>
    <w:rsid w:val="0064481E"/>
    <w:rsid w:val="0064613E"/>
    <w:rsid w:val="0064650A"/>
    <w:rsid w:val="00647B46"/>
    <w:rsid w:val="00650415"/>
    <w:rsid w:val="006513FD"/>
    <w:rsid w:val="00651F33"/>
    <w:rsid w:val="0065221C"/>
    <w:rsid w:val="00653475"/>
    <w:rsid w:val="0065385C"/>
    <w:rsid w:val="00655295"/>
    <w:rsid w:val="006558E5"/>
    <w:rsid w:val="0065725A"/>
    <w:rsid w:val="006578C2"/>
    <w:rsid w:val="00657DA5"/>
    <w:rsid w:val="00661D59"/>
    <w:rsid w:val="006646B2"/>
    <w:rsid w:val="00665D73"/>
    <w:rsid w:val="00666105"/>
    <w:rsid w:val="0066694B"/>
    <w:rsid w:val="00670081"/>
    <w:rsid w:val="00671573"/>
    <w:rsid w:val="00672B0A"/>
    <w:rsid w:val="00676949"/>
    <w:rsid w:val="00677B1D"/>
    <w:rsid w:val="006804B7"/>
    <w:rsid w:val="00680627"/>
    <w:rsid w:val="00681552"/>
    <w:rsid w:val="00682011"/>
    <w:rsid w:val="00683888"/>
    <w:rsid w:val="00684492"/>
    <w:rsid w:val="006868D7"/>
    <w:rsid w:val="0069058F"/>
    <w:rsid w:val="00690968"/>
    <w:rsid w:val="00690BB6"/>
    <w:rsid w:val="0069114F"/>
    <w:rsid w:val="006934F0"/>
    <w:rsid w:val="00693E74"/>
    <w:rsid w:val="00695FE5"/>
    <w:rsid w:val="00697958"/>
    <w:rsid w:val="006A0268"/>
    <w:rsid w:val="006A1DCF"/>
    <w:rsid w:val="006A2411"/>
    <w:rsid w:val="006A3298"/>
    <w:rsid w:val="006A3FDD"/>
    <w:rsid w:val="006A4CCE"/>
    <w:rsid w:val="006A5E35"/>
    <w:rsid w:val="006A68AD"/>
    <w:rsid w:val="006A6FC2"/>
    <w:rsid w:val="006A7B88"/>
    <w:rsid w:val="006B15E1"/>
    <w:rsid w:val="006B2676"/>
    <w:rsid w:val="006B2BDC"/>
    <w:rsid w:val="006B3C7C"/>
    <w:rsid w:val="006B4813"/>
    <w:rsid w:val="006B6413"/>
    <w:rsid w:val="006B6932"/>
    <w:rsid w:val="006B6BC7"/>
    <w:rsid w:val="006B6DB5"/>
    <w:rsid w:val="006B7825"/>
    <w:rsid w:val="006B7EB3"/>
    <w:rsid w:val="006C0E59"/>
    <w:rsid w:val="006C1135"/>
    <w:rsid w:val="006C153E"/>
    <w:rsid w:val="006C26D6"/>
    <w:rsid w:val="006C6075"/>
    <w:rsid w:val="006C6283"/>
    <w:rsid w:val="006C66A9"/>
    <w:rsid w:val="006C6DEA"/>
    <w:rsid w:val="006D086C"/>
    <w:rsid w:val="006D1A34"/>
    <w:rsid w:val="006D1EF7"/>
    <w:rsid w:val="006D4263"/>
    <w:rsid w:val="006D53AB"/>
    <w:rsid w:val="006D5449"/>
    <w:rsid w:val="006D5CCC"/>
    <w:rsid w:val="006D6FE6"/>
    <w:rsid w:val="006E0DF9"/>
    <w:rsid w:val="006E0E96"/>
    <w:rsid w:val="006E182B"/>
    <w:rsid w:val="006E2CC1"/>
    <w:rsid w:val="006E3234"/>
    <w:rsid w:val="006E3BC2"/>
    <w:rsid w:val="006E5817"/>
    <w:rsid w:val="006E5C4D"/>
    <w:rsid w:val="006E6F8D"/>
    <w:rsid w:val="006E7A5E"/>
    <w:rsid w:val="006E7F4C"/>
    <w:rsid w:val="006F0702"/>
    <w:rsid w:val="006F0E40"/>
    <w:rsid w:val="006F26D3"/>
    <w:rsid w:val="006F28AA"/>
    <w:rsid w:val="006F2CEA"/>
    <w:rsid w:val="006F43FC"/>
    <w:rsid w:val="006F477B"/>
    <w:rsid w:val="006F71BF"/>
    <w:rsid w:val="006F7587"/>
    <w:rsid w:val="007004A7"/>
    <w:rsid w:val="00702BB2"/>
    <w:rsid w:val="00703F01"/>
    <w:rsid w:val="00703F52"/>
    <w:rsid w:val="00704B2D"/>
    <w:rsid w:val="0070634B"/>
    <w:rsid w:val="00706516"/>
    <w:rsid w:val="007073B9"/>
    <w:rsid w:val="00715144"/>
    <w:rsid w:val="00715E6E"/>
    <w:rsid w:val="00720913"/>
    <w:rsid w:val="00720FB9"/>
    <w:rsid w:val="00721554"/>
    <w:rsid w:val="0072216C"/>
    <w:rsid w:val="00722F4A"/>
    <w:rsid w:val="007230D5"/>
    <w:rsid w:val="007232B3"/>
    <w:rsid w:val="0072448F"/>
    <w:rsid w:val="00725026"/>
    <w:rsid w:val="0072610C"/>
    <w:rsid w:val="007271D1"/>
    <w:rsid w:val="007305E5"/>
    <w:rsid w:val="007330D6"/>
    <w:rsid w:val="00733BF3"/>
    <w:rsid w:val="00733FF6"/>
    <w:rsid w:val="0073434A"/>
    <w:rsid w:val="00734F63"/>
    <w:rsid w:val="007366EA"/>
    <w:rsid w:val="00736CCC"/>
    <w:rsid w:val="00737053"/>
    <w:rsid w:val="00740683"/>
    <w:rsid w:val="00741373"/>
    <w:rsid w:val="00742A5C"/>
    <w:rsid w:val="0074304E"/>
    <w:rsid w:val="007448AC"/>
    <w:rsid w:val="00744FBF"/>
    <w:rsid w:val="00750EE2"/>
    <w:rsid w:val="00751B4E"/>
    <w:rsid w:val="00752D8A"/>
    <w:rsid w:val="00756468"/>
    <w:rsid w:val="00756C49"/>
    <w:rsid w:val="00757958"/>
    <w:rsid w:val="00760963"/>
    <w:rsid w:val="0076103E"/>
    <w:rsid w:val="00761E44"/>
    <w:rsid w:val="00762ACD"/>
    <w:rsid w:val="0076317B"/>
    <w:rsid w:val="007633CF"/>
    <w:rsid w:val="0076429A"/>
    <w:rsid w:val="00765978"/>
    <w:rsid w:val="00765F87"/>
    <w:rsid w:val="0077069D"/>
    <w:rsid w:val="00770C9B"/>
    <w:rsid w:val="00771204"/>
    <w:rsid w:val="00771F6D"/>
    <w:rsid w:val="007739C5"/>
    <w:rsid w:val="00775383"/>
    <w:rsid w:val="007757CF"/>
    <w:rsid w:val="00775B4A"/>
    <w:rsid w:val="00775E81"/>
    <w:rsid w:val="00776CC2"/>
    <w:rsid w:val="0078044E"/>
    <w:rsid w:val="00780C4C"/>
    <w:rsid w:val="00780CA8"/>
    <w:rsid w:val="007817D1"/>
    <w:rsid w:val="00781DA7"/>
    <w:rsid w:val="00782AC9"/>
    <w:rsid w:val="00782EDB"/>
    <w:rsid w:val="00783051"/>
    <w:rsid w:val="00783BC8"/>
    <w:rsid w:val="00783E95"/>
    <w:rsid w:val="00784F67"/>
    <w:rsid w:val="007858FD"/>
    <w:rsid w:val="0079065B"/>
    <w:rsid w:val="00790991"/>
    <w:rsid w:val="00790DEB"/>
    <w:rsid w:val="007913E9"/>
    <w:rsid w:val="00791650"/>
    <w:rsid w:val="007925D9"/>
    <w:rsid w:val="00793E3C"/>
    <w:rsid w:val="00793EC8"/>
    <w:rsid w:val="00795D1A"/>
    <w:rsid w:val="00797236"/>
    <w:rsid w:val="00797268"/>
    <w:rsid w:val="007977B7"/>
    <w:rsid w:val="007A0336"/>
    <w:rsid w:val="007A0B13"/>
    <w:rsid w:val="007A121E"/>
    <w:rsid w:val="007A1FA1"/>
    <w:rsid w:val="007A40A7"/>
    <w:rsid w:val="007A4999"/>
    <w:rsid w:val="007A52B2"/>
    <w:rsid w:val="007A6424"/>
    <w:rsid w:val="007A754D"/>
    <w:rsid w:val="007A784E"/>
    <w:rsid w:val="007B012B"/>
    <w:rsid w:val="007B0B9B"/>
    <w:rsid w:val="007B0E6E"/>
    <w:rsid w:val="007B113B"/>
    <w:rsid w:val="007B1901"/>
    <w:rsid w:val="007B47EC"/>
    <w:rsid w:val="007B5F4F"/>
    <w:rsid w:val="007B6493"/>
    <w:rsid w:val="007B6E8E"/>
    <w:rsid w:val="007B750E"/>
    <w:rsid w:val="007B78DF"/>
    <w:rsid w:val="007C09A7"/>
    <w:rsid w:val="007C131D"/>
    <w:rsid w:val="007C1A37"/>
    <w:rsid w:val="007C21DC"/>
    <w:rsid w:val="007C261F"/>
    <w:rsid w:val="007C3909"/>
    <w:rsid w:val="007C4BA0"/>
    <w:rsid w:val="007C7D35"/>
    <w:rsid w:val="007D07F6"/>
    <w:rsid w:val="007D0ACB"/>
    <w:rsid w:val="007D1658"/>
    <w:rsid w:val="007D2666"/>
    <w:rsid w:val="007D2684"/>
    <w:rsid w:val="007D3A95"/>
    <w:rsid w:val="007D40DD"/>
    <w:rsid w:val="007D6D03"/>
    <w:rsid w:val="007D719E"/>
    <w:rsid w:val="007E1187"/>
    <w:rsid w:val="007E2803"/>
    <w:rsid w:val="007E3989"/>
    <w:rsid w:val="007E6D0D"/>
    <w:rsid w:val="007F0337"/>
    <w:rsid w:val="007F0A2C"/>
    <w:rsid w:val="007F11AC"/>
    <w:rsid w:val="007F1614"/>
    <w:rsid w:val="007F2DDF"/>
    <w:rsid w:val="007F475F"/>
    <w:rsid w:val="007F51BE"/>
    <w:rsid w:val="007F54F6"/>
    <w:rsid w:val="007F686B"/>
    <w:rsid w:val="007F7086"/>
    <w:rsid w:val="007F7ABF"/>
    <w:rsid w:val="007F7F05"/>
    <w:rsid w:val="00801020"/>
    <w:rsid w:val="00802321"/>
    <w:rsid w:val="0080727A"/>
    <w:rsid w:val="008110B1"/>
    <w:rsid w:val="008154EC"/>
    <w:rsid w:val="008174ED"/>
    <w:rsid w:val="00820472"/>
    <w:rsid w:val="00820793"/>
    <w:rsid w:val="00823C03"/>
    <w:rsid w:val="00824313"/>
    <w:rsid w:val="008249C7"/>
    <w:rsid w:val="00824F3B"/>
    <w:rsid w:val="00826975"/>
    <w:rsid w:val="0082745C"/>
    <w:rsid w:val="008301DA"/>
    <w:rsid w:val="0083167C"/>
    <w:rsid w:val="00831C93"/>
    <w:rsid w:val="00831E6D"/>
    <w:rsid w:val="00833C47"/>
    <w:rsid w:val="0083460A"/>
    <w:rsid w:val="00834BDC"/>
    <w:rsid w:val="00834F04"/>
    <w:rsid w:val="0083518D"/>
    <w:rsid w:val="00837626"/>
    <w:rsid w:val="0083770A"/>
    <w:rsid w:val="008379E0"/>
    <w:rsid w:val="00840652"/>
    <w:rsid w:val="00842551"/>
    <w:rsid w:val="00843434"/>
    <w:rsid w:val="00845D68"/>
    <w:rsid w:val="00846174"/>
    <w:rsid w:val="00847220"/>
    <w:rsid w:val="00851066"/>
    <w:rsid w:val="00851FD2"/>
    <w:rsid w:val="00852740"/>
    <w:rsid w:val="00853C79"/>
    <w:rsid w:val="00854210"/>
    <w:rsid w:val="00854992"/>
    <w:rsid w:val="00855994"/>
    <w:rsid w:val="008566F4"/>
    <w:rsid w:val="008629F0"/>
    <w:rsid w:val="00862C61"/>
    <w:rsid w:val="008635FC"/>
    <w:rsid w:val="00863E2E"/>
    <w:rsid w:val="00865278"/>
    <w:rsid w:val="008659A6"/>
    <w:rsid w:val="00865C44"/>
    <w:rsid w:val="0086606F"/>
    <w:rsid w:val="0086751C"/>
    <w:rsid w:val="00870A1F"/>
    <w:rsid w:val="00871F8B"/>
    <w:rsid w:val="00874C9D"/>
    <w:rsid w:val="00875F58"/>
    <w:rsid w:val="00875FC7"/>
    <w:rsid w:val="00877871"/>
    <w:rsid w:val="00880C50"/>
    <w:rsid w:val="0088338F"/>
    <w:rsid w:val="00884BD9"/>
    <w:rsid w:val="008871B0"/>
    <w:rsid w:val="00887225"/>
    <w:rsid w:val="00887DD5"/>
    <w:rsid w:val="00887E7F"/>
    <w:rsid w:val="00891A35"/>
    <w:rsid w:val="00892171"/>
    <w:rsid w:val="00892439"/>
    <w:rsid w:val="00892B35"/>
    <w:rsid w:val="00893344"/>
    <w:rsid w:val="00895158"/>
    <w:rsid w:val="008955EB"/>
    <w:rsid w:val="00895B06"/>
    <w:rsid w:val="0089657C"/>
    <w:rsid w:val="00896E98"/>
    <w:rsid w:val="008A09BB"/>
    <w:rsid w:val="008A12A9"/>
    <w:rsid w:val="008A15E3"/>
    <w:rsid w:val="008A2F09"/>
    <w:rsid w:val="008A3C4A"/>
    <w:rsid w:val="008A3FD8"/>
    <w:rsid w:val="008A4844"/>
    <w:rsid w:val="008A4E2F"/>
    <w:rsid w:val="008A5492"/>
    <w:rsid w:val="008A5F5F"/>
    <w:rsid w:val="008A7167"/>
    <w:rsid w:val="008B11AB"/>
    <w:rsid w:val="008B21E1"/>
    <w:rsid w:val="008B25D9"/>
    <w:rsid w:val="008B2B27"/>
    <w:rsid w:val="008B4270"/>
    <w:rsid w:val="008B4A4B"/>
    <w:rsid w:val="008B4B6D"/>
    <w:rsid w:val="008C0BF3"/>
    <w:rsid w:val="008C1ADA"/>
    <w:rsid w:val="008C2344"/>
    <w:rsid w:val="008C31DF"/>
    <w:rsid w:val="008C4349"/>
    <w:rsid w:val="008C6407"/>
    <w:rsid w:val="008C704E"/>
    <w:rsid w:val="008C7A5B"/>
    <w:rsid w:val="008D000E"/>
    <w:rsid w:val="008D129D"/>
    <w:rsid w:val="008D1B2E"/>
    <w:rsid w:val="008D1BFA"/>
    <w:rsid w:val="008D3E5F"/>
    <w:rsid w:val="008D40DA"/>
    <w:rsid w:val="008D5032"/>
    <w:rsid w:val="008D5A15"/>
    <w:rsid w:val="008D6554"/>
    <w:rsid w:val="008E0020"/>
    <w:rsid w:val="008E1A3F"/>
    <w:rsid w:val="008E2F60"/>
    <w:rsid w:val="008E46BB"/>
    <w:rsid w:val="008E502D"/>
    <w:rsid w:val="008E5C5D"/>
    <w:rsid w:val="008E7232"/>
    <w:rsid w:val="008F0294"/>
    <w:rsid w:val="008F0BCB"/>
    <w:rsid w:val="008F26FE"/>
    <w:rsid w:val="008F2E5D"/>
    <w:rsid w:val="008F3CE2"/>
    <w:rsid w:val="008F4D45"/>
    <w:rsid w:val="008F698B"/>
    <w:rsid w:val="008F72DD"/>
    <w:rsid w:val="00900799"/>
    <w:rsid w:val="00900A76"/>
    <w:rsid w:val="00900AFA"/>
    <w:rsid w:val="00900E33"/>
    <w:rsid w:val="00901D21"/>
    <w:rsid w:val="009046F5"/>
    <w:rsid w:val="00904BD4"/>
    <w:rsid w:val="009050B1"/>
    <w:rsid w:val="009075C6"/>
    <w:rsid w:val="00907690"/>
    <w:rsid w:val="00907B3B"/>
    <w:rsid w:val="00910AA8"/>
    <w:rsid w:val="00911060"/>
    <w:rsid w:val="00914680"/>
    <w:rsid w:val="00914CBB"/>
    <w:rsid w:val="00915252"/>
    <w:rsid w:val="009164AA"/>
    <w:rsid w:val="00916985"/>
    <w:rsid w:val="00917A08"/>
    <w:rsid w:val="00917B96"/>
    <w:rsid w:val="00917D21"/>
    <w:rsid w:val="00920913"/>
    <w:rsid w:val="00920F09"/>
    <w:rsid w:val="0092154B"/>
    <w:rsid w:val="00921DD3"/>
    <w:rsid w:val="00922239"/>
    <w:rsid w:val="0092231B"/>
    <w:rsid w:val="00922463"/>
    <w:rsid w:val="00922EDC"/>
    <w:rsid w:val="00922F2C"/>
    <w:rsid w:val="0092302A"/>
    <w:rsid w:val="009247A9"/>
    <w:rsid w:val="00925050"/>
    <w:rsid w:val="0092573B"/>
    <w:rsid w:val="00926B1E"/>
    <w:rsid w:val="00926DA3"/>
    <w:rsid w:val="00930C1C"/>
    <w:rsid w:val="0093118F"/>
    <w:rsid w:val="00932342"/>
    <w:rsid w:val="00933E34"/>
    <w:rsid w:val="00934742"/>
    <w:rsid w:val="009361E9"/>
    <w:rsid w:val="00937B00"/>
    <w:rsid w:val="00937CD6"/>
    <w:rsid w:val="00941091"/>
    <w:rsid w:val="009418D8"/>
    <w:rsid w:val="0094380C"/>
    <w:rsid w:val="009443CB"/>
    <w:rsid w:val="00944517"/>
    <w:rsid w:val="00945D8A"/>
    <w:rsid w:val="00946BEA"/>
    <w:rsid w:val="00947245"/>
    <w:rsid w:val="00947B90"/>
    <w:rsid w:val="00950171"/>
    <w:rsid w:val="00952AE6"/>
    <w:rsid w:val="009559A9"/>
    <w:rsid w:val="00955E6A"/>
    <w:rsid w:val="00956B5C"/>
    <w:rsid w:val="00957361"/>
    <w:rsid w:val="009579B1"/>
    <w:rsid w:val="00961245"/>
    <w:rsid w:val="0096254E"/>
    <w:rsid w:val="0096325C"/>
    <w:rsid w:val="00964E17"/>
    <w:rsid w:val="009652B8"/>
    <w:rsid w:val="0096545D"/>
    <w:rsid w:val="00966275"/>
    <w:rsid w:val="009674AB"/>
    <w:rsid w:val="00970049"/>
    <w:rsid w:val="00971E99"/>
    <w:rsid w:val="00972287"/>
    <w:rsid w:val="00973B51"/>
    <w:rsid w:val="00975238"/>
    <w:rsid w:val="00976F39"/>
    <w:rsid w:val="00980CF1"/>
    <w:rsid w:val="0098175D"/>
    <w:rsid w:val="0098270C"/>
    <w:rsid w:val="0098278A"/>
    <w:rsid w:val="00982C46"/>
    <w:rsid w:val="00983048"/>
    <w:rsid w:val="00985179"/>
    <w:rsid w:val="00985989"/>
    <w:rsid w:val="009862C2"/>
    <w:rsid w:val="00986EE8"/>
    <w:rsid w:val="00990449"/>
    <w:rsid w:val="00991F90"/>
    <w:rsid w:val="0099368A"/>
    <w:rsid w:val="0099650B"/>
    <w:rsid w:val="00997AD4"/>
    <w:rsid w:val="00997B01"/>
    <w:rsid w:val="009A01C5"/>
    <w:rsid w:val="009A4464"/>
    <w:rsid w:val="009A572A"/>
    <w:rsid w:val="009A70D2"/>
    <w:rsid w:val="009B0C1E"/>
    <w:rsid w:val="009B0C9A"/>
    <w:rsid w:val="009B1B77"/>
    <w:rsid w:val="009B2101"/>
    <w:rsid w:val="009B242C"/>
    <w:rsid w:val="009B36F8"/>
    <w:rsid w:val="009B525C"/>
    <w:rsid w:val="009B5A8E"/>
    <w:rsid w:val="009B7DA0"/>
    <w:rsid w:val="009C2FA2"/>
    <w:rsid w:val="009C32B9"/>
    <w:rsid w:val="009C4C7C"/>
    <w:rsid w:val="009C6FF1"/>
    <w:rsid w:val="009D049E"/>
    <w:rsid w:val="009D180C"/>
    <w:rsid w:val="009D3493"/>
    <w:rsid w:val="009D7B8A"/>
    <w:rsid w:val="009D7E30"/>
    <w:rsid w:val="009E02C2"/>
    <w:rsid w:val="009E157B"/>
    <w:rsid w:val="009E20BC"/>
    <w:rsid w:val="009E3E0F"/>
    <w:rsid w:val="009E5182"/>
    <w:rsid w:val="009E5E6C"/>
    <w:rsid w:val="009E7B3F"/>
    <w:rsid w:val="009F1141"/>
    <w:rsid w:val="009F1ECD"/>
    <w:rsid w:val="009F33E2"/>
    <w:rsid w:val="009F46AC"/>
    <w:rsid w:val="009F594B"/>
    <w:rsid w:val="009F678D"/>
    <w:rsid w:val="009F6D33"/>
    <w:rsid w:val="009F7207"/>
    <w:rsid w:val="00A00678"/>
    <w:rsid w:val="00A00BF4"/>
    <w:rsid w:val="00A01009"/>
    <w:rsid w:val="00A0105E"/>
    <w:rsid w:val="00A021DB"/>
    <w:rsid w:val="00A047F5"/>
    <w:rsid w:val="00A0705B"/>
    <w:rsid w:val="00A07F0F"/>
    <w:rsid w:val="00A107AC"/>
    <w:rsid w:val="00A11BCD"/>
    <w:rsid w:val="00A11C38"/>
    <w:rsid w:val="00A1363A"/>
    <w:rsid w:val="00A13D1C"/>
    <w:rsid w:val="00A13E40"/>
    <w:rsid w:val="00A14F7B"/>
    <w:rsid w:val="00A1590B"/>
    <w:rsid w:val="00A15BAF"/>
    <w:rsid w:val="00A176ED"/>
    <w:rsid w:val="00A177E4"/>
    <w:rsid w:val="00A17804"/>
    <w:rsid w:val="00A17E45"/>
    <w:rsid w:val="00A20AAE"/>
    <w:rsid w:val="00A20D9F"/>
    <w:rsid w:val="00A2143D"/>
    <w:rsid w:val="00A241D0"/>
    <w:rsid w:val="00A26902"/>
    <w:rsid w:val="00A26CB8"/>
    <w:rsid w:val="00A32065"/>
    <w:rsid w:val="00A334A8"/>
    <w:rsid w:val="00A3561D"/>
    <w:rsid w:val="00A356A0"/>
    <w:rsid w:val="00A368C2"/>
    <w:rsid w:val="00A372C5"/>
    <w:rsid w:val="00A401FF"/>
    <w:rsid w:val="00A41026"/>
    <w:rsid w:val="00A41612"/>
    <w:rsid w:val="00A438D8"/>
    <w:rsid w:val="00A43BA2"/>
    <w:rsid w:val="00A44E37"/>
    <w:rsid w:val="00A469B5"/>
    <w:rsid w:val="00A46AF4"/>
    <w:rsid w:val="00A47AF7"/>
    <w:rsid w:val="00A512A9"/>
    <w:rsid w:val="00A536BE"/>
    <w:rsid w:val="00A53CA4"/>
    <w:rsid w:val="00A5418B"/>
    <w:rsid w:val="00A541A0"/>
    <w:rsid w:val="00A54E9A"/>
    <w:rsid w:val="00A555A3"/>
    <w:rsid w:val="00A56068"/>
    <w:rsid w:val="00A56D2B"/>
    <w:rsid w:val="00A57B6B"/>
    <w:rsid w:val="00A601FD"/>
    <w:rsid w:val="00A608D1"/>
    <w:rsid w:val="00A63123"/>
    <w:rsid w:val="00A63AE1"/>
    <w:rsid w:val="00A63BA6"/>
    <w:rsid w:val="00A63D8A"/>
    <w:rsid w:val="00A666B0"/>
    <w:rsid w:val="00A701F3"/>
    <w:rsid w:val="00A70357"/>
    <w:rsid w:val="00A70F1B"/>
    <w:rsid w:val="00A75CBA"/>
    <w:rsid w:val="00A77975"/>
    <w:rsid w:val="00A81603"/>
    <w:rsid w:val="00A81B88"/>
    <w:rsid w:val="00A83317"/>
    <w:rsid w:val="00A85B74"/>
    <w:rsid w:val="00A85DD3"/>
    <w:rsid w:val="00A86AA2"/>
    <w:rsid w:val="00A90E6B"/>
    <w:rsid w:val="00A90FE8"/>
    <w:rsid w:val="00A91062"/>
    <w:rsid w:val="00A93201"/>
    <w:rsid w:val="00A964E0"/>
    <w:rsid w:val="00A9667C"/>
    <w:rsid w:val="00A96E98"/>
    <w:rsid w:val="00A97590"/>
    <w:rsid w:val="00A97777"/>
    <w:rsid w:val="00AA00FA"/>
    <w:rsid w:val="00AA23B9"/>
    <w:rsid w:val="00AA35EE"/>
    <w:rsid w:val="00AA4A3D"/>
    <w:rsid w:val="00AA5E52"/>
    <w:rsid w:val="00AB10E7"/>
    <w:rsid w:val="00AB13A2"/>
    <w:rsid w:val="00AB262E"/>
    <w:rsid w:val="00AB293F"/>
    <w:rsid w:val="00AB2B43"/>
    <w:rsid w:val="00AB2D58"/>
    <w:rsid w:val="00AB303F"/>
    <w:rsid w:val="00AB314B"/>
    <w:rsid w:val="00AB3E9D"/>
    <w:rsid w:val="00AB4889"/>
    <w:rsid w:val="00AB6AD6"/>
    <w:rsid w:val="00AB7592"/>
    <w:rsid w:val="00AB7FF2"/>
    <w:rsid w:val="00AC0CEA"/>
    <w:rsid w:val="00AC1658"/>
    <w:rsid w:val="00AC4162"/>
    <w:rsid w:val="00AC445F"/>
    <w:rsid w:val="00AC5553"/>
    <w:rsid w:val="00AC7902"/>
    <w:rsid w:val="00AD0CB4"/>
    <w:rsid w:val="00AD13AA"/>
    <w:rsid w:val="00AD1E59"/>
    <w:rsid w:val="00AD238E"/>
    <w:rsid w:val="00AD3990"/>
    <w:rsid w:val="00AD531F"/>
    <w:rsid w:val="00AD59E4"/>
    <w:rsid w:val="00AD721C"/>
    <w:rsid w:val="00AD78C8"/>
    <w:rsid w:val="00AD7966"/>
    <w:rsid w:val="00AE02F1"/>
    <w:rsid w:val="00AE3387"/>
    <w:rsid w:val="00AE3F76"/>
    <w:rsid w:val="00AE4230"/>
    <w:rsid w:val="00AE4585"/>
    <w:rsid w:val="00AE7379"/>
    <w:rsid w:val="00AE7AA2"/>
    <w:rsid w:val="00AE7EC2"/>
    <w:rsid w:val="00AF0B89"/>
    <w:rsid w:val="00AF146E"/>
    <w:rsid w:val="00AF1DA0"/>
    <w:rsid w:val="00AF20EF"/>
    <w:rsid w:val="00AF3553"/>
    <w:rsid w:val="00AF36EA"/>
    <w:rsid w:val="00AF3B25"/>
    <w:rsid w:val="00AF3C68"/>
    <w:rsid w:val="00AF5D4D"/>
    <w:rsid w:val="00AF7DF9"/>
    <w:rsid w:val="00B00162"/>
    <w:rsid w:val="00B02C02"/>
    <w:rsid w:val="00B03883"/>
    <w:rsid w:val="00B0436A"/>
    <w:rsid w:val="00B0482C"/>
    <w:rsid w:val="00B066AD"/>
    <w:rsid w:val="00B07D05"/>
    <w:rsid w:val="00B10139"/>
    <w:rsid w:val="00B106A7"/>
    <w:rsid w:val="00B10AA1"/>
    <w:rsid w:val="00B11E6F"/>
    <w:rsid w:val="00B12208"/>
    <w:rsid w:val="00B1239A"/>
    <w:rsid w:val="00B12EC6"/>
    <w:rsid w:val="00B164B2"/>
    <w:rsid w:val="00B20408"/>
    <w:rsid w:val="00B209E9"/>
    <w:rsid w:val="00B23DFB"/>
    <w:rsid w:val="00B25644"/>
    <w:rsid w:val="00B25F0B"/>
    <w:rsid w:val="00B27D70"/>
    <w:rsid w:val="00B30EE2"/>
    <w:rsid w:val="00B326DB"/>
    <w:rsid w:val="00B34EED"/>
    <w:rsid w:val="00B35CFF"/>
    <w:rsid w:val="00B36B45"/>
    <w:rsid w:val="00B36EB2"/>
    <w:rsid w:val="00B37F29"/>
    <w:rsid w:val="00B40EDB"/>
    <w:rsid w:val="00B43C11"/>
    <w:rsid w:val="00B44DDE"/>
    <w:rsid w:val="00B44FD3"/>
    <w:rsid w:val="00B46AAF"/>
    <w:rsid w:val="00B46CBC"/>
    <w:rsid w:val="00B47200"/>
    <w:rsid w:val="00B50F1B"/>
    <w:rsid w:val="00B518A8"/>
    <w:rsid w:val="00B51FEF"/>
    <w:rsid w:val="00B52863"/>
    <w:rsid w:val="00B558B7"/>
    <w:rsid w:val="00B56386"/>
    <w:rsid w:val="00B566F3"/>
    <w:rsid w:val="00B56AAF"/>
    <w:rsid w:val="00B5701C"/>
    <w:rsid w:val="00B577BC"/>
    <w:rsid w:val="00B57CCD"/>
    <w:rsid w:val="00B60AA5"/>
    <w:rsid w:val="00B6205A"/>
    <w:rsid w:val="00B63946"/>
    <w:rsid w:val="00B63FAB"/>
    <w:rsid w:val="00B641CC"/>
    <w:rsid w:val="00B6471B"/>
    <w:rsid w:val="00B658DC"/>
    <w:rsid w:val="00B65993"/>
    <w:rsid w:val="00B6628C"/>
    <w:rsid w:val="00B66995"/>
    <w:rsid w:val="00B70CBD"/>
    <w:rsid w:val="00B71EF2"/>
    <w:rsid w:val="00B7227F"/>
    <w:rsid w:val="00B7248B"/>
    <w:rsid w:val="00B739AA"/>
    <w:rsid w:val="00B73E0B"/>
    <w:rsid w:val="00B74AF1"/>
    <w:rsid w:val="00B750BE"/>
    <w:rsid w:val="00B75E61"/>
    <w:rsid w:val="00B76008"/>
    <w:rsid w:val="00B76536"/>
    <w:rsid w:val="00B80C6E"/>
    <w:rsid w:val="00B81DE3"/>
    <w:rsid w:val="00B843AF"/>
    <w:rsid w:val="00B84772"/>
    <w:rsid w:val="00B84CBA"/>
    <w:rsid w:val="00B870DB"/>
    <w:rsid w:val="00B907C7"/>
    <w:rsid w:val="00B91E75"/>
    <w:rsid w:val="00B93030"/>
    <w:rsid w:val="00B932FB"/>
    <w:rsid w:val="00B93EAC"/>
    <w:rsid w:val="00B94047"/>
    <w:rsid w:val="00B94110"/>
    <w:rsid w:val="00B94E47"/>
    <w:rsid w:val="00B9628C"/>
    <w:rsid w:val="00B96DF9"/>
    <w:rsid w:val="00B972E6"/>
    <w:rsid w:val="00BA00EE"/>
    <w:rsid w:val="00BA1219"/>
    <w:rsid w:val="00BA19C2"/>
    <w:rsid w:val="00BA2D38"/>
    <w:rsid w:val="00BA3557"/>
    <w:rsid w:val="00BA549A"/>
    <w:rsid w:val="00BA6138"/>
    <w:rsid w:val="00BA6D4B"/>
    <w:rsid w:val="00BB0175"/>
    <w:rsid w:val="00BB0F17"/>
    <w:rsid w:val="00BB316D"/>
    <w:rsid w:val="00BB3D20"/>
    <w:rsid w:val="00BB4565"/>
    <w:rsid w:val="00BB6024"/>
    <w:rsid w:val="00BB64BB"/>
    <w:rsid w:val="00BB7A3C"/>
    <w:rsid w:val="00BC29ED"/>
    <w:rsid w:val="00BC3286"/>
    <w:rsid w:val="00BC33D4"/>
    <w:rsid w:val="00BC38FC"/>
    <w:rsid w:val="00BC5E2C"/>
    <w:rsid w:val="00BC667F"/>
    <w:rsid w:val="00BC6CAB"/>
    <w:rsid w:val="00BC7029"/>
    <w:rsid w:val="00BC7853"/>
    <w:rsid w:val="00BD0AC7"/>
    <w:rsid w:val="00BD16CE"/>
    <w:rsid w:val="00BD185D"/>
    <w:rsid w:val="00BD2130"/>
    <w:rsid w:val="00BD2134"/>
    <w:rsid w:val="00BD219D"/>
    <w:rsid w:val="00BD3131"/>
    <w:rsid w:val="00BD4A6C"/>
    <w:rsid w:val="00BD4A9E"/>
    <w:rsid w:val="00BD530F"/>
    <w:rsid w:val="00BD5B23"/>
    <w:rsid w:val="00BD6079"/>
    <w:rsid w:val="00BE0525"/>
    <w:rsid w:val="00BE2A3F"/>
    <w:rsid w:val="00BE2FE8"/>
    <w:rsid w:val="00BE3EA2"/>
    <w:rsid w:val="00BE57FA"/>
    <w:rsid w:val="00BE5CFA"/>
    <w:rsid w:val="00BF00CC"/>
    <w:rsid w:val="00BF1158"/>
    <w:rsid w:val="00BF2C4A"/>
    <w:rsid w:val="00BF2C54"/>
    <w:rsid w:val="00BF439D"/>
    <w:rsid w:val="00BF4FC8"/>
    <w:rsid w:val="00BF6BE7"/>
    <w:rsid w:val="00C013C9"/>
    <w:rsid w:val="00C02F61"/>
    <w:rsid w:val="00C03199"/>
    <w:rsid w:val="00C05654"/>
    <w:rsid w:val="00C06877"/>
    <w:rsid w:val="00C07BAB"/>
    <w:rsid w:val="00C100F8"/>
    <w:rsid w:val="00C10184"/>
    <w:rsid w:val="00C10BF8"/>
    <w:rsid w:val="00C11313"/>
    <w:rsid w:val="00C1193A"/>
    <w:rsid w:val="00C13147"/>
    <w:rsid w:val="00C13399"/>
    <w:rsid w:val="00C13D0D"/>
    <w:rsid w:val="00C15925"/>
    <w:rsid w:val="00C16384"/>
    <w:rsid w:val="00C1691D"/>
    <w:rsid w:val="00C1692E"/>
    <w:rsid w:val="00C173AF"/>
    <w:rsid w:val="00C1745D"/>
    <w:rsid w:val="00C17CC4"/>
    <w:rsid w:val="00C2098D"/>
    <w:rsid w:val="00C2162F"/>
    <w:rsid w:val="00C21C3D"/>
    <w:rsid w:val="00C21E92"/>
    <w:rsid w:val="00C23223"/>
    <w:rsid w:val="00C23306"/>
    <w:rsid w:val="00C23F92"/>
    <w:rsid w:val="00C2411C"/>
    <w:rsid w:val="00C24891"/>
    <w:rsid w:val="00C25D47"/>
    <w:rsid w:val="00C268D2"/>
    <w:rsid w:val="00C26C24"/>
    <w:rsid w:val="00C26D07"/>
    <w:rsid w:val="00C276D1"/>
    <w:rsid w:val="00C303A3"/>
    <w:rsid w:val="00C3056C"/>
    <w:rsid w:val="00C30A98"/>
    <w:rsid w:val="00C31396"/>
    <w:rsid w:val="00C32B6B"/>
    <w:rsid w:val="00C34C43"/>
    <w:rsid w:val="00C35776"/>
    <w:rsid w:val="00C35980"/>
    <w:rsid w:val="00C37583"/>
    <w:rsid w:val="00C401AA"/>
    <w:rsid w:val="00C41167"/>
    <w:rsid w:val="00C41CEB"/>
    <w:rsid w:val="00C43A77"/>
    <w:rsid w:val="00C4500A"/>
    <w:rsid w:val="00C4535B"/>
    <w:rsid w:val="00C45DC6"/>
    <w:rsid w:val="00C46AE5"/>
    <w:rsid w:val="00C473E0"/>
    <w:rsid w:val="00C47740"/>
    <w:rsid w:val="00C5064C"/>
    <w:rsid w:val="00C521DD"/>
    <w:rsid w:val="00C53439"/>
    <w:rsid w:val="00C536EE"/>
    <w:rsid w:val="00C538F4"/>
    <w:rsid w:val="00C53EAB"/>
    <w:rsid w:val="00C5557B"/>
    <w:rsid w:val="00C56514"/>
    <w:rsid w:val="00C56D9B"/>
    <w:rsid w:val="00C60478"/>
    <w:rsid w:val="00C6274E"/>
    <w:rsid w:val="00C62CEF"/>
    <w:rsid w:val="00C632A8"/>
    <w:rsid w:val="00C645DC"/>
    <w:rsid w:val="00C6681A"/>
    <w:rsid w:val="00C66BB4"/>
    <w:rsid w:val="00C66E65"/>
    <w:rsid w:val="00C67136"/>
    <w:rsid w:val="00C67F17"/>
    <w:rsid w:val="00C70FCF"/>
    <w:rsid w:val="00C711C9"/>
    <w:rsid w:val="00C717FE"/>
    <w:rsid w:val="00C71802"/>
    <w:rsid w:val="00C72703"/>
    <w:rsid w:val="00C74D9B"/>
    <w:rsid w:val="00C75BA4"/>
    <w:rsid w:val="00C75F0E"/>
    <w:rsid w:val="00C778D6"/>
    <w:rsid w:val="00C80044"/>
    <w:rsid w:val="00C80321"/>
    <w:rsid w:val="00C8069E"/>
    <w:rsid w:val="00C81B51"/>
    <w:rsid w:val="00C81CEE"/>
    <w:rsid w:val="00C81E7A"/>
    <w:rsid w:val="00C8302C"/>
    <w:rsid w:val="00C83D54"/>
    <w:rsid w:val="00C84183"/>
    <w:rsid w:val="00C8479A"/>
    <w:rsid w:val="00C8758E"/>
    <w:rsid w:val="00C87CA0"/>
    <w:rsid w:val="00C90854"/>
    <w:rsid w:val="00C91CC0"/>
    <w:rsid w:val="00C91DA3"/>
    <w:rsid w:val="00C928A8"/>
    <w:rsid w:val="00C92BC5"/>
    <w:rsid w:val="00C93E3C"/>
    <w:rsid w:val="00C93E6C"/>
    <w:rsid w:val="00C94882"/>
    <w:rsid w:val="00C94C4B"/>
    <w:rsid w:val="00C95084"/>
    <w:rsid w:val="00CA0521"/>
    <w:rsid w:val="00CA0977"/>
    <w:rsid w:val="00CA11F7"/>
    <w:rsid w:val="00CA545C"/>
    <w:rsid w:val="00CA5ECE"/>
    <w:rsid w:val="00CA6010"/>
    <w:rsid w:val="00CA686E"/>
    <w:rsid w:val="00CA6F37"/>
    <w:rsid w:val="00CA7D41"/>
    <w:rsid w:val="00CB0628"/>
    <w:rsid w:val="00CB0922"/>
    <w:rsid w:val="00CB1814"/>
    <w:rsid w:val="00CB2967"/>
    <w:rsid w:val="00CB2ABC"/>
    <w:rsid w:val="00CB4259"/>
    <w:rsid w:val="00CB48E3"/>
    <w:rsid w:val="00CB5E25"/>
    <w:rsid w:val="00CB61B9"/>
    <w:rsid w:val="00CB74F2"/>
    <w:rsid w:val="00CB781B"/>
    <w:rsid w:val="00CB7E9C"/>
    <w:rsid w:val="00CC064E"/>
    <w:rsid w:val="00CC1A17"/>
    <w:rsid w:val="00CC21C6"/>
    <w:rsid w:val="00CC3638"/>
    <w:rsid w:val="00CC45A8"/>
    <w:rsid w:val="00CC473D"/>
    <w:rsid w:val="00CC4BDF"/>
    <w:rsid w:val="00CC5618"/>
    <w:rsid w:val="00CC5F8A"/>
    <w:rsid w:val="00CC6BD1"/>
    <w:rsid w:val="00CC73EA"/>
    <w:rsid w:val="00CC7BA0"/>
    <w:rsid w:val="00CD0408"/>
    <w:rsid w:val="00CD07C7"/>
    <w:rsid w:val="00CD0FEE"/>
    <w:rsid w:val="00CD19F6"/>
    <w:rsid w:val="00CD20B5"/>
    <w:rsid w:val="00CD249E"/>
    <w:rsid w:val="00CD272F"/>
    <w:rsid w:val="00CD4044"/>
    <w:rsid w:val="00CD4807"/>
    <w:rsid w:val="00CD4CA5"/>
    <w:rsid w:val="00CD5049"/>
    <w:rsid w:val="00CD5DEF"/>
    <w:rsid w:val="00CD607C"/>
    <w:rsid w:val="00CD6C7D"/>
    <w:rsid w:val="00CE039D"/>
    <w:rsid w:val="00CE13FB"/>
    <w:rsid w:val="00CE1F02"/>
    <w:rsid w:val="00CE3E1D"/>
    <w:rsid w:val="00CE6CB5"/>
    <w:rsid w:val="00CE7BA9"/>
    <w:rsid w:val="00CF0F90"/>
    <w:rsid w:val="00CF46BE"/>
    <w:rsid w:val="00CF6A60"/>
    <w:rsid w:val="00CF6D05"/>
    <w:rsid w:val="00CF79FC"/>
    <w:rsid w:val="00D0021C"/>
    <w:rsid w:val="00D02CFB"/>
    <w:rsid w:val="00D12084"/>
    <w:rsid w:val="00D1560B"/>
    <w:rsid w:val="00D1758E"/>
    <w:rsid w:val="00D17CC2"/>
    <w:rsid w:val="00D20482"/>
    <w:rsid w:val="00D206ED"/>
    <w:rsid w:val="00D217C5"/>
    <w:rsid w:val="00D21DDA"/>
    <w:rsid w:val="00D2325E"/>
    <w:rsid w:val="00D23A02"/>
    <w:rsid w:val="00D23ED9"/>
    <w:rsid w:val="00D25716"/>
    <w:rsid w:val="00D2629C"/>
    <w:rsid w:val="00D26477"/>
    <w:rsid w:val="00D26D67"/>
    <w:rsid w:val="00D26FDB"/>
    <w:rsid w:val="00D27C9D"/>
    <w:rsid w:val="00D307F2"/>
    <w:rsid w:val="00D3149F"/>
    <w:rsid w:val="00D32FB5"/>
    <w:rsid w:val="00D339F7"/>
    <w:rsid w:val="00D348F8"/>
    <w:rsid w:val="00D355BD"/>
    <w:rsid w:val="00D36296"/>
    <w:rsid w:val="00D36EC9"/>
    <w:rsid w:val="00D40579"/>
    <w:rsid w:val="00D40BE9"/>
    <w:rsid w:val="00D40FCE"/>
    <w:rsid w:val="00D4388B"/>
    <w:rsid w:val="00D47376"/>
    <w:rsid w:val="00D50144"/>
    <w:rsid w:val="00D507A5"/>
    <w:rsid w:val="00D50960"/>
    <w:rsid w:val="00D51837"/>
    <w:rsid w:val="00D5206A"/>
    <w:rsid w:val="00D52510"/>
    <w:rsid w:val="00D53021"/>
    <w:rsid w:val="00D5384B"/>
    <w:rsid w:val="00D53A53"/>
    <w:rsid w:val="00D546AB"/>
    <w:rsid w:val="00D54E69"/>
    <w:rsid w:val="00D57BAB"/>
    <w:rsid w:val="00D63D5F"/>
    <w:rsid w:val="00D65331"/>
    <w:rsid w:val="00D6589A"/>
    <w:rsid w:val="00D67865"/>
    <w:rsid w:val="00D71171"/>
    <w:rsid w:val="00D71A78"/>
    <w:rsid w:val="00D73699"/>
    <w:rsid w:val="00D74FFC"/>
    <w:rsid w:val="00D7504D"/>
    <w:rsid w:val="00D757B0"/>
    <w:rsid w:val="00D75873"/>
    <w:rsid w:val="00D75EEB"/>
    <w:rsid w:val="00D76B34"/>
    <w:rsid w:val="00D77635"/>
    <w:rsid w:val="00D80254"/>
    <w:rsid w:val="00D80500"/>
    <w:rsid w:val="00D80B87"/>
    <w:rsid w:val="00D818F4"/>
    <w:rsid w:val="00D82709"/>
    <w:rsid w:val="00D82E49"/>
    <w:rsid w:val="00D83767"/>
    <w:rsid w:val="00D83943"/>
    <w:rsid w:val="00D844E7"/>
    <w:rsid w:val="00D84ADD"/>
    <w:rsid w:val="00D850A1"/>
    <w:rsid w:val="00D85778"/>
    <w:rsid w:val="00D8703F"/>
    <w:rsid w:val="00D90CCE"/>
    <w:rsid w:val="00D91261"/>
    <w:rsid w:val="00D92712"/>
    <w:rsid w:val="00D93CC0"/>
    <w:rsid w:val="00D94440"/>
    <w:rsid w:val="00D94F42"/>
    <w:rsid w:val="00DA0E2C"/>
    <w:rsid w:val="00DA102F"/>
    <w:rsid w:val="00DA3766"/>
    <w:rsid w:val="00DA413A"/>
    <w:rsid w:val="00DA4D34"/>
    <w:rsid w:val="00DA543A"/>
    <w:rsid w:val="00DA579C"/>
    <w:rsid w:val="00DA6098"/>
    <w:rsid w:val="00DA705B"/>
    <w:rsid w:val="00DB0C78"/>
    <w:rsid w:val="00DB17ED"/>
    <w:rsid w:val="00DB187C"/>
    <w:rsid w:val="00DB1DC9"/>
    <w:rsid w:val="00DB2101"/>
    <w:rsid w:val="00DB443E"/>
    <w:rsid w:val="00DB4876"/>
    <w:rsid w:val="00DB4932"/>
    <w:rsid w:val="00DB4C6B"/>
    <w:rsid w:val="00DB4C87"/>
    <w:rsid w:val="00DB4DB3"/>
    <w:rsid w:val="00DB61B0"/>
    <w:rsid w:val="00DB6A1C"/>
    <w:rsid w:val="00DC097B"/>
    <w:rsid w:val="00DC0DF5"/>
    <w:rsid w:val="00DC2D46"/>
    <w:rsid w:val="00DC3D8F"/>
    <w:rsid w:val="00DC5EB6"/>
    <w:rsid w:val="00DC622E"/>
    <w:rsid w:val="00DD019F"/>
    <w:rsid w:val="00DD1D63"/>
    <w:rsid w:val="00DD1F56"/>
    <w:rsid w:val="00DD27D9"/>
    <w:rsid w:val="00DD2E0F"/>
    <w:rsid w:val="00DD34AE"/>
    <w:rsid w:val="00DD529B"/>
    <w:rsid w:val="00DD5C12"/>
    <w:rsid w:val="00DD7261"/>
    <w:rsid w:val="00DE0C4D"/>
    <w:rsid w:val="00DE0D99"/>
    <w:rsid w:val="00DE22B5"/>
    <w:rsid w:val="00DE244E"/>
    <w:rsid w:val="00DE28C0"/>
    <w:rsid w:val="00DE7051"/>
    <w:rsid w:val="00DE79CD"/>
    <w:rsid w:val="00DE7DA7"/>
    <w:rsid w:val="00DE7ED6"/>
    <w:rsid w:val="00DF1B10"/>
    <w:rsid w:val="00DF230D"/>
    <w:rsid w:val="00DF23A0"/>
    <w:rsid w:val="00DF44F8"/>
    <w:rsid w:val="00DF48C9"/>
    <w:rsid w:val="00DF4FD3"/>
    <w:rsid w:val="00DF587E"/>
    <w:rsid w:val="00DF5897"/>
    <w:rsid w:val="00DF67D5"/>
    <w:rsid w:val="00DF722F"/>
    <w:rsid w:val="00DF7501"/>
    <w:rsid w:val="00E01878"/>
    <w:rsid w:val="00E01A3A"/>
    <w:rsid w:val="00E02064"/>
    <w:rsid w:val="00E02D7B"/>
    <w:rsid w:val="00E0382E"/>
    <w:rsid w:val="00E03ADE"/>
    <w:rsid w:val="00E03CC5"/>
    <w:rsid w:val="00E05AA2"/>
    <w:rsid w:val="00E0652D"/>
    <w:rsid w:val="00E06B2F"/>
    <w:rsid w:val="00E07684"/>
    <w:rsid w:val="00E1036D"/>
    <w:rsid w:val="00E10F4F"/>
    <w:rsid w:val="00E11C4B"/>
    <w:rsid w:val="00E135D8"/>
    <w:rsid w:val="00E13D4E"/>
    <w:rsid w:val="00E145F9"/>
    <w:rsid w:val="00E14D23"/>
    <w:rsid w:val="00E14F45"/>
    <w:rsid w:val="00E15148"/>
    <w:rsid w:val="00E151A8"/>
    <w:rsid w:val="00E1532D"/>
    <w:rsid w:val="00E15984"/>
    <w:rsid w:val="00E15CB0"/>
    <w:rsid w:val="00E17E73"/>
    <w:rsid w:val="00E20938"/>
    <w:rsid w:val="00E22E01"/>
    <w:rsid w:val="00E23B03"/>
    <w:rsid w:val="00E24EF7"/>
    <w:rsid w:val="00E2604A"/>
    <w:rsid w:val="00E260F0"/>
    <w:rsid w:val="00E26A10"/>
    <w:rsid w:val="00E26EC1"/>
    <w:rsid w:val="00E271B0"/>
    <w:rsid w:val="00E271E9"/>
    <w:rsid w:val="00E275FB"/>
    <w:rsid w:val="00E277CD"/>
    <w:rsid w:val="00E27A43"/>
    <w:rsid w:val="00E30777"/>
    <w:rsid w:val="00E32833"/>
    <w:rsid w:val="00E32DA6"/>
    <w:rsid w:val="00E338E4"/>
    <w:rsid w:val="00E343FB"/>
    <w:rsid w:val="00E3447F"/>
    <w:rsid w:val="00E35373"/>
    <w:rsid w:val="00E3580A"/>
    <w:rsid w:val="00E360C3"/>
    <w:rsid w:val="00E36473"/>
    <w:rsid w:val="00E373A3"/>
    <w:rsid w:val="00E374EC"/>
    <w:rsid w:val="00E378E3"/>
    <w:rsid w:val="00E379A6"/>
    <w:rsid w:val="00E37D65"/>
    <w:rsid w:val="00E37E93"/>
    <w:rsid w:val="00E4044A"/>
    <w:rsid w:val="00E406D8"/>
    <w:rsid w:val="00E41613"/>
    <w:rsid w:val="00E4175E"/>
    <w:rsid w:val="00E42E39"/>
    <w:rsid w:val="00E44AE7"/>
    <w:rsid w:val="00E458E1"/>
    <w:rsid w:val="00E4598E"/>
    <w:rsid w:val="00E45EF7"/>
    <w:rsid w:val="00E47D64"/>
    <w:rsid w:val="00E47D6A"/>
    <w:rsid w:val="00E50242"/>
    <w:rsid w:val="00E5192A"/>
    <w:rsid w:val="00E519B9"/>
    <w:rsid w:val="00E5425C"/>
    <w:rsid w:val="00E549C1"/>
    <w:rsid w:val="00E555C1"/>
    <w:rsid w:val="00E557AF"/>
    <w:rsid w:val="00E56357"/>
    <w:rsid w:val="00E61FED"/>
    <w:rsid w:val="00E62480"/>
    <w:rsid w:val="00E6410D"/>
    <w:rsid w:val="00E64197"/>
    <w:rsid w:val="00E64A56"/>
    <w:rsid w:val="00E64ED0"/>
    <w:rsid w:val="00E65017"/>
    <w:rsid w:val="00E65278"/>
    <w:rsid w:val="00E653BD"/>
    <w:rsid w:val="00E66597"/>
    <w:rsid w:val="00E67D17"/>
    <w:rsid w:val="00E70B12"/>
    <w:rsid w:val="00E710A2"/>
    <w:rsid w:val="00E7110B"/>
    <w:rsid w:val="00E71163"/>
    <w:rsid w:val="00E716A3"/>
    <w:rsid w:val="00E71F02"/>
    <w:rsid w:val="00E74196"/>
    <w:rsid w:val="00E77C44"/>
    <w:rsid w:val="00E8129E"/>
    <w:rsid w:val="00E82B1F"/>
    <w:rsid w:val="00E842CA"/>
    <w:rsid w:val="00E85181"/>
    <w:rsid w:val="00E86485"/>
    <w:rsid w:val="00E86FEB"/>
    <w:rsid w:val="00E876DD"/>
    <w:rsid w:val="00E90531"/>
    <w:rsid w:val="00E916C4"/>
    <w:rsid w:val="00E91C60"/>
    <w:rsid w:val="00E93450"/>
    <w:rsid w:val="00E968B6"/>
    <w:rsid w:val="00EA0279"/>
    <w:rsid w:val="00EA0515"/>
    <w:rsid w:val="00EA1161"/>
    <w:rsid w:val="00EA15FB"/>
    <w:rsid w:val="00EA2779"/>
    <w:rsid w:val="00EA3285"/>
    <w:rsid w:val="00EA3366"/>
    <w:rsid w:val="00EA5D40"/>
    <w:rsid w:val="00EA6E71"/>
    <w:rsid w:val="00EA77AD"/>
    <w:rsid w:val="00EA7E52"/>
    <w:rsid w:val="00EB0184"/>
    <w:rsid w:val="00EB099D"/>
    <w:rsid w:val="00EB0BA8"/>
    <w:rsid w:val="00EB0F0E"/>
    <w:rsid w:val="00EB3217"/>
    <w:rsid w:val="00EB333A"/>
    <w:rsid w:val="00EB4615"/>
    <w:rsid w:val="00EB5B26"/>
    <w:rsid w:val="00EB650F"/>
    <w:rsid w:val="00EC1C9F"/>
    <w:rsid w:val="00EC305F"/>
    <w:rsid w:val="00EC385C"/>
    <w:rsid w:val="00EC3AD2"/>
    <w:rsid w:val="00EC423F"/>
    <w:rsid w:val="00EC4316"/>
    <w:rsid w:val="00EC6F4B"/>
    <w:rsid w:val="00EC70AD"/>
    <w:rsid w:val="00ED18FB"/>
    <w:rsid w:val="00ED1DB3"/>
    <w:rsid w:val="00ED2F5F"/>
    <w:rsid w:val="00ED2FF2"/>
    <w:rsid w:val="00ED31AC"/>
    <w:rsid w:val="00ED3C54"/>
    <w:rsid w:val="00ED43CC"/>
    <w:rsid w:val="00ED59E0"/>
    <w:rsid w:val="00ED70E1"/>
    <w:rsid w:val="00EE14F4"/>
    <w:rsid w:val="00EE2BAC"/>
    <w:rsid w:val="00EE36FB"/>
    <w:rsid w:val="00EE3C8D"/>
    <w:rsid w:val="00EE54A4"/>
    <w:rsid w:val="00EE68CA"/>
    <w:rsid w:val="00EE6DE3"/>
    <w:rsid w:val="00EE749C"/>
    <w:rsid w:val="00EF043E"/>
    <w:rsid w:val="00EF0BFC"/>
    <w:rsid w:val="00EF0DBE"/>
    <w:rsid w:val="00EF14A4"/>
    <w:rsid w:val="00EF57F7"/>
    <w:rsid w:val="00EF7FC9"/>
    <w:rsid w:val="00F00063"/>
    <w:rsid w:val="00F00522"/>
    <w:rsid w:val="00F02C86"/>
    <w:rsid w:val="00F042F1"/>
    <w:rsid w:val="00F05917"/>
    <w:rsid w:val="00F05AF8"/>
    <w:rsid w:val="00F06C98"/>
    <w:rsid w:val="00F133F4"/>
    <w:rsid w:val="00F1398F"/>
    <w:rsid w:val="00F13E58"/>
    <w:rsid w:val="00F1532A"/>
    <w:rsid w:val="00F15867"/>
    <w:rsid w:val="00F1651D"/>
    <w:rsid w:val="00F16CCD"/>
    <w:rsid w:val="00F2028A"/>
    <w:rsid w:val="00F2083F"/>
    <w:rsid w:val="00F217EF"/>
    <w:rsid w:val="00F21A8D"/>
    <w:rsid w:val="00F21FBF"/>
    <w:rsid w:val="00F22D85"/>
    <w:rsid w:val="00F244F1"/>
    <w:rsid w:val="00F25455"/>
    <w:rsid w:val="00F30FB5"/>
    <w:rsid w:val="00F31518"/>
    <w:rsid w:val="00F32DFC"/>
    <w:rsid w:val="00F32EBD"/>
    <w:rsid w:val="00F3423D"/>
    <w:rsid w:val="00F3544C"/>
    <w:rsid w:val="00F35E15"/>
    <w:rsid w:val="00F36361"/>
    <w:rsid w:val="00F373CA"/>
    <w:rsid w:val="00F37554"/>
    <w:rsid w:val="00F379E2"/>
    <w:rsid w:val="00F4268E"/>
    <w:rsid w:val="00F43B5A"/>
    <w:rsid w:val="00F43D01"/>
    <w:rsid w:val="00F44D41"/>
    <w:rsid w:val="00F44DA7"/>
    <w:rsid w:val="00F4518D"/>
    <w:rsid w:val="00F503BA"/>
    <w:rsid w:val="00F51DA8"/>
    <w:rsid w:val="00F53744"/>
    <w:rsid w:val="00F54113"/>
    <w:rsid w:val="00F55344"/>
    <w:rsid w:val="00F56810"/>
    <w:rsid w:val="00F56F65"/>
    <w:rsid w:val="00F57163"/>
    <w:rsid w:val="00F60671"/>
    <w:rsid w:val="00F62DE1"/>
    <w:rsid w:val="00F64B24"/>
    <w:rsid w:val="00F64E37"/>
    <w:rsid w:val="00F652DD"/>
    <w:rsid w:val="00F65872"/>
    <w:rsid w:val="00F65E6F"/>
    <w:rsid w:val="00F66301"/>
    <w:rsid w:val="00F7150C"/>
    <w:rsid w:val="00F72EA4"/>
    <w:rsid w:val="00F74269"/>
    <w:rsid w:val="00F745C2"/>
    <w:rsid w:val="00F761C5"/>
    <w:rsid w:val="00F76887"/>
    <w:rsid w:val="00F80643"/>
    <w:rsid w:val="00F817D1"/>
    <w:rsid w:val="00F82238"/>
    <w:rsid w:val="00F83444"/>
    <w:rsid w:val="00F84F5D"/>
    <w:rsid w:val="00F855D7"/>
    <w:rsid w:val="00F9043D"/>
    <w:rsid w:val="00F906BC"/>
    <w:rsid w:val="00F911EC"/>
    <w:rsid w:val="00F91C9B"/>
    <w:rsid w:val="00F92339"/>
    <w:rsid w:val="00F947F2"/>
    <w:rsid w:val="00F94960"/>
    <w:rsid w:val="00F963A4"/>
    <w:rsid w:val="00FA161D"/>
    <w:rsid w:val="00FA32F2"/>
    <w:rsid w:val="00FA4AD9"/>
    <w:rsid w:val="00FA6071"/>
    <w:rsid w:val="00FA64B0"/>
    <w:rsid w:val="00FA6F9A"/>
    <w:rsid w:val="00FA7058"/>
    <w:rsid w:val="00FA7EBF"/>
    <w:rsid w:val="00FA7F85"/>
    <w:rsid w:val="00FB0948"/>
    <w:rsid w:val="00FB0DEA"/>
    <w:rsid w:val="00FB0F14"/>
    <w:rsid w:val="00FB174F"/>
    <w:rsid w:val="00FB2168"/>
    <w:rsid w:val="00FB39CE"/>
    <w:rsid w:val="00FB3C47"/>
    <w:rsid w:val="00FB46C6"/>
    <w:rsid w:val="00FB5903"/>
    <w:rsid w:val="00FB642F"/>
    <w:rsid w:val="00FB71EE"/>
    <w:rsid w:val="00FC1505"/>
    <w:rsid w:val="00FC218B"/>
    <w:rsid w:val="00FC57E0"/>
    <w:rsid w:val="00FC5D94"/>
    <w:rsid w:val="00FD076E"/>
    <w:rsid w:val="00FD1917"/>
    <w:rsid w:val="00FD1EBA"/>
    <w:rsid w:val="00FD25C3"/>
    <w:rsid w:val="00FD2CCC"/>
    <w:rsid w:val="00FD2D56"/>
    <w:rsid w:val="00FD2E18"/>
    <w:rsid w:val="00FD3CA7"/>
    <w:rsid w:val="00FD3D9D"/>
    <w:rsid w:val="00FD3DC1"/>
    <w:rsid w:val="00FD3E22"/>
    <w:rsid w:val="00FD3EF7"/>
    <w:rsid w:val="00FD7763"/>
    <w:rsid w:val="00FD7941"/>
    <w:rsid w:val="00FE097D"/>
    <w:rsid w:val="00FE2BC7"/>
    <w:rsid w:val="00FE2D59"/>
    <w:rsid w:val="00FE304A"/>
    <w:rsid w:val="00FE3801"/>
    <w:rsid w:val="00FE5136"/>
    <w:rsid w:val="00FE58B6"/>
    <w:rsid w:val="00FF0198"/>
    <w:rsid w:val="00FF19E7"/>
    <w:rsid w:val="00FF1DCF"/>
    <w:rsid w:val="00FF2473"/>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2E4A309"/>
  <w15:chartTrackingRefBased/>
  <w15:docId w15:val="{6CBA4B76-446F-40A5-9B0F-3ED891B8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DD34AE"/>
    <w:pPr>
      <w:tabs>
        <w:tab w:val="right" w:pos="10206"/>
      </w:tabs>
      <w:ind w:right="566"/>
      <w:jc w:val="left"/>
    </w:pPr>
  </w:style>
  <w:style w:type="character" w:styleId="a3">
    <w:name w:val="Hyperlink"/>
    <w:uiPriority w:val="99"/>
    <w:unhideWhenUsed/>
    <w:rsid w:val="00997AD4"/>
    <w:rPr>
      <w:color w:val="0000FF"/>
      <w:u w:val="single"/>
    </w:rPr>
  </w:style>
  <w:style w:type="paragraph" w:styleId="a4">
    <w:name w:val="List Paragraph"/>
    <w:basedOn w:val="a"/>
    <w:link w:val="a5"/>
    <w:uiPriority w:val="34"/>
    <w:qFormat/>
    <w:rsid w:val="006A68AD"/>
    <w:pPr>
      <w:ind w:left="720"/>
      <w:contextualSpacing/>
    </w:pPr>
    <w:rPr>
      <w:lang w:val="x-none"/>
    </w:rPr>
  </w:style>
  <w:style w:type="paragraph" w:styleId="a6">
    <w:name w:val="header"/>
    <w:basedOn w:val="a"/>
    <w:link w:val="a7"/>
    <w:uiPriority w:val="99"/>
    <w:unhideWhenUsed/>
    <w:rsid w:val="000602D2"/>
    <w:pPr>
      <w:tabs>
        <w:tab w:val="center" w:pos="4677"/>
        <w:tab w:val="right" w:pos="9355"/>
      </w:tabs>
    </w:pPr>
    <w:rPr>
      <w:lang w:val="x-none"/>
    </w:r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rPr>
      <w:lang w:val="x-none"/>
    </w:r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lang w:val="x-none" w:eastAsia="x-none"/>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lang w:val="x-none"/>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130AB"/>
    <w:pPr>
      <w:autoSpaceDE w:val="0"/>
      <w:autoSpaceDN w:val="0"/>
      <w:adjustRightInd w:val="0"/>
      <w:ind w:left="284" w:right="141" w:firstLine="0"/>
      <w:jc w:val="center"/>
    </w:pPr>
    <w:rPr>
      <w:rFonts w:eastAsia="Times New Roman"/>
      <w:b/>
      <w:sz w:val="32"/>
      <w:szCs w:val="32"/>
      <w:lang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5130AB"/>
    <w:rPr>
      <w:rFonts w:eastAsia="Times New Roman"/>
      <w:b/>
      <w:sz w:val="32"/>
      <w:szCs w:val="32"/>
      <w:lang w:eastAsia="x-none"/>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lang w:val="x-none"/>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lang w:val="x-none" w:eastAsia="x-none"/>
    </w:rPr>
  </w:style>
  <w:style w:type="character" w:customStyle="1" w:styleId="aff9">
    <w:name w:val="Основной стиль Знак"/>
    <w:link w:val="aff8"/>
    <w:uiPriority w:val="99"/>
    <w:locked/>
    <w:rsid w:val="00E74196"/>
    <w:rPr>
      <w:rFonts w:ascii="Arial" w:eastAsia="Times New Roman" w:hAnsi="Arial"/>
      <w:sz w:val="24"/>
      <w:szCs w:val="24"/>
      <w:lang w:val="x-none" w:eastAsia="x-none"/>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semiHidden/>
    <w:unhideWhenUsed/>
    <w:qFormat/>
    <w:rsid w:val="00193A18"/>
    <w:pPr>
      <w:keepLines w:val="0"/>
      <w:pageBreakBefore w:val="0"/>
      <w:widowControl w:val="0"/>
      <w:spacing w:before="240" w:after="60"/>
      <w:ind w:firstLine="709"/>
      <w:jc w:val="both"/>
      <w:outlineLvl w:val="9"/>
    </w:pPr>
    <w:rPr>
      <w:rFonts w:ascii="Calibri Light" w:hAnsi="Calibri Light"/>
      <w:kern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66222736">
      <w:bodyDiv w:val="1"/>
      <w:marLeft w:val="0"/>
      <w:marRight w:val="0"/>
      <w:marTop w:val="0"/>
      <w:marBottom w:val="0"/>
      <w:divBdr>
        <w:top w:val="none" w:sz="0" w:space="0" w:color="auto"/>
        <w:left w:val="none" w:sz="0" w:space="0" w:color="auto"/>
        <w:bottom w:val="none" w:sz="0" w:space="0" w:color="auto"/>
        <w:right w:val="none" w:sz="0" w:space="0" w:color="auto"/>
      </w:divBdr>
    </w:div>
    <w:div w:id="9329002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0735720">
      <w:bodyDiv w:val="1"/>
      <w:marLeft w:val="0"/>
      <w:marRight w:val="0"/>
      <w:marTop w:val="0"/>
      <w:marBottom w:val="0"/>
      <w:divBdr>
        <w:top w:val="none" w:sz="0" w:space="0" w:color="auto"/>
        <w:left w:val="none" w:sz="0" w:space="0" w:color="auto"/>
        <w:bottom w:val="none" w:sz="0" w:space="0" w:color="auto"/>
        <w:right w:val="none" w:sz="0" w:space="0" w:color="auto"/>
      </w:divBdr>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33134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220033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299265014">
      <w:bodyDiv w:val="1"/>
      <w:marLeft w:val="0"/>
      <w:marRight w:val="0"/>
      <w:marTop w:val="0"/>
      <w:marBottom w:val="0"/>
      <w:divBdr>
        <w:top w:val="none" w:sz="0" w:space="0" w:color="auto"/>
        <w:left w:val="none" w:sz="0" w:space="0" w:color="auto"/>
        <w:bottom w:val="none" w:sz="0" w:space="0" w:color="auto"/>
        <w:right w:val="none" w:sz="0" w:space="0" w:color="auto"/>
      </w:divBdr>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23289549">
      <w:bodyDiv w:val="1"/>
      <w:marLeft w:val="0"/>
      <w:marRight w:val="0"/>
      <w:marTop w:val="0"/>
      <w:marBottom w:val="0"/>
      <w:divBdr>
        <w:top w:val="none" w:sz="0" w:space="0" w:color="auto"/>
        <w:left w:val="none" w:sz="0" w:space="0" w:color="auto"/>
        <w:bottom w:val="none" w:sz="0" w:space="0" w:color="auto"/>
        <w:right w:val="none" w:sz="0" w:space="0" w:color="auto"/>
      </w:divBdr>
    </w:div>
    <w:div w:id="330065824">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52752040">
      <w:bodyDiv w:val="1"/>
      <w:marLeft w:val="0"/>
      <w:marRight w:val="0"/>
      <w:marTop w:val="0"/>
      <w:marBottom w:val="0"/>
      <w:divBdr>
        <w:top w:val="none" w:sz="0" w:space="0" w:color="auto"/>
        <w:left w:val="none" w:sz="0" w:space="0" w:color="auto"/>
        <w:bottom w:val="none" w:sz="0" w:space="0" w:color="auto"/>
        <w:right w:val="none" w:sz="0" w:space="0" w:color="auto"/>
      </w:divBdr>
    </w:div>
    <w:div w:id="470831763">
      <w:bodyDiv w:val="1"/>
      <w:marLeft w:val="0"/>
      <w:marRight w:val="0"/>
      <w:marTop w:val="0"/>
      <w:marBottom w:val="0"/>
      <w:divBdr>
        <w:top w:val="none" w:sz="0" w:space="0" w:color="auto"/>
        <w:left w:val="none" w:sz="0" w:space="0" w:color="auto"/>
        <w:bottom w:val="none" w:sz="0" w:space="0" w:color="auto"/>
        <w:right w:val="none" w:sz="0" w:space="0" w:color="auto"/>
      </w:divBdr>
    </w:div>
    <w:div w:id="477263308">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5676698">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5259016">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59383278">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0079002">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71899945">
      <w:bodyDiv w:val="1"/>
      <w:marLeft w:val="0"/>
      <w:marRight w:val="0"/>
      <w:marTop w:val="0"/>
      <w:marBottom w:val="0"/>
      <w:divBdr>
        <w:top w:val="none" w:sz="0" w:space="0" w:color="auto"/>
        <w:left w:val="none" w:sz="0" w:space="0" w:color="auto"/>
        <w:bottom w:val="none" w:sz="0" w:space="0" w:color="auto"/>
        <w:right w:val="none" w:sz="0" w:space="0" w:color="auto"/>
      </w:divBdr>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22357509">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754627">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08199149">
      <w:bodyDiv w:val="1"/>
      <w:marLeft w:val="0"/>
      <w:marRight w:val="0"/>
      <w:marTop w:val="0"/>
      <w:marBottom w:val="0"/>
      <w:divBdr>
        <w:top w:val="none" w:sz="0" w:space="0" w:color="auto"/>
        <w:left w:val="none" w:sz="0" w:space="0" w:color="auto"/>
        <w:bottom w:val="none" w:sz="0" w:space="0" w:color="auto"/>
        <w:right w:val="none" w:sz="0" w:space="0" w:color="auto"/>
      </w:divBdr>
    </w:div>
    <w:div w:id="918100791">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5622873">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68167950">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56509303">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093673584">
      <w:bodyDiv w:val="1"/>
      <w:marLeft w:val="0"/>
      <w:marRight w:val="0"/>
      <w:marTop w:val="0"/>
      <w:marBottom w:val="0"/>
      <w:divBdr>
        <w:top w:val="none" w:sz="0" w:space="0" w:color="auto"/>
        <w:left w:val="none" w:sz="0" w:space="0" w:color="auto"/>
        <w:bottom w:val="none" w:sz="0" w:space="0" w:color="auto"/>
        <w:right w:val="none" w:sz="0" w:space="0" w:color="auto"/>
      </w:divBdr>
    </w:div>
    <w:div w:id="1096176489">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14786355">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121356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0626365">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47306712">
      <w:bodyDiv w:val="1"/>
      <w:marLeft w:val="0"/>
      <w:marRight w:val="0"/>
      <w:marTop w:val="0"/>
      <w:marBottom w:val="0"/>
      <w:divBdr>
        <w:top w:val="none" w:sz="0" w:space="0" w:color="auto"/>
        <w:left w:val="none" w:sz="0" w:space="0" w:color="auto"/>
        <w:bottom w:val="none" w:sz="0" w:space="0" w:color="auto"/>
        <w:right w:val="none" w:sz="0" w:space="0" w:color="auto"/>
      </w:divBdr>
    </w:div>
    <w:div w:id="1250889912">
      <w:bodyDiv w:val="1"/>
      <w:marLeft w:val="0"/>
      <w:marRight w:val="0"/>
      <w:marTop w:val="0"/>
      <w:marBottom w:val="0"/>
      <w:divBdr>
        <w:top w:val="none" w:sz="0" w:space="0" w:color="auto"/>
        <w:left w:val="none" w:sz="0" w:space="0" w:color="auto"/>
        <w:bottom w:val="none" w:sz="0" w:space="0" w:color="auto"/>
        <w:right w:val="none" w:sz="0" w:space="0" w:color="auto"/>
      </w:divBdr>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3385248">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0756155">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8099790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4759302">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6237812">
      <w:bodyDiv w:val="1"/>
      <w:marLeft w:val="0"/>
      <w:marRight w:val="0"/>
      <w:marTop w:val="0"/>
      <w:marBottom w:val="0"/>
      <w:divBdr>
        <w:top w:val="none" w:sz="0" w:space="0" w:color="auto"/>
        <w:left w:val="none" w:sz="0" w:space="0" w:color="auto"/>
        <w:bottom w:val="none" w:sz="0" w:space="0" w:color="auto"/>
        <w:right w:val="none" w:sz="0" w:space="0" w:color="auto"/>
      </w:divBdr>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595166736">
      <w:bodyDiv w:val="1"/>
      <w:marLeft w:val="0"/>
      <w:marRight w:val="0"/>
      <w:marTop w:val="0"/>
      <w:marBottom w:val="0"/>
      <w:divBdr>
        <w:top w:val="none" w:sz="0" w:space="0" w:color="auto"/>
        <w:left w:val="none" w:sz="0" w:space="0" w:color="auto"/>
        <w:bottom w:val="none" w:sz="0" w:space="0" w:color="auto"/>
        <w:right w:val="none" w:sz="0" w:space="0" w:color="auto"/>
      </w:divBdr>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191109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46473227">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2536684">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797603537">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66096726">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89100351">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2791879">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9873174">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64403130">
      <w:bodyDiv w:val="1"/>
      <w:marLeft w:val="0"/>
      <w:marRight w:val="0"/>
      <w:marTop w:val="0"/>
      <w:marBottom w:val="0"/>
      <w:divBdr>
        <w:top w:val="none" w:sz="0" w:space="0" w:color="auto"/>
        <w:left w:val="none" w:sz="0" w:space="0" w:color="auto"/>
        <w:bottom w:val="none" w:sz="0" w:space="0" w:color="auto"/>
        <w:right w:val="none" w:sz="0" w:space="0" w:color="auto"/>
      </w:divBdr>
    </w:div>
    <w:div w:id="2073891020">
      <w:bodyDiv w:val="1"/>
      <w:marLeft w:val="0"/>
      <w:marRight w:val="0"/>
      <w:marTop w:val="0"/>
      <w:marBottom w:val="0"/>
      <w:divBdr>
        <w:top w:val="none" w:sz="0" w:space="0" w:color="auto"/>
        <w:left w:val="none" w:sz="0" w:space="0" w:color="auto"/>
        <w:bottom w:val="none" w:sz="0" w:space="0" w:color="auto"/>
        <w:right w:val="none" w:sz="0" w:space="0" w:color="auto"/>
      </w:divBdr>
    </w:div>
    <w:div w:id="209161314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25344951">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606BC-1D17-4AF7-A065-50A31C2A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16852</Words>
  <Characters>96062</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112689</CharactersWithSpaces>
  <SharedDoc>false</SharedDoc>
  <HLinks>
    <vt:vector size="564" baseType="variant">
      <vt:variant>
        <vt:i4>458819</vt:i4>
      </vt:variant>
      <vt:variant>
        <vt:i4>282</vt:i4>
      </vt:variant>
      <vt:variant>
        <vt:i4>0</vt:i4>
      </vt:variant>
      <vt:variant>
        <vt:i4>5</vt:i4>
      </vt:variant>
      <vt:variant>
        <vt:lpwstr/>
      </vt:variant>
      <vt:variant>
        <vt:lpwstr>P136</vt:lpwstr>
      </vt:variant>
      <vt:variant>
        <vt:i4>393289</vt:i4>
      </vt:variant>
      <vt:variant>
        <vt:i4>279</vt:i4>
      </vt:variant>
      <vt:variant>
        <vt:i4>0</vt:i4>
      </vt:variant>
      <vt:variant>
        <vt:i4>5</vt:i4>
      </vt:variant>
      <vt:variant>
        <vt:lpwstr/>
      </vt:variant>
      <vt:variant>
        <vt:lpwstr>P492</vt:lpwstr>
      </vt:variant>
      <vt:variant>
        <vt:i4>67</vt:i4>
      </vt:variant>
      <vt:variant>
        <vt:i4>276</vt:i4>
      </vt:variant>
      <vt:variant>
        <vt:i4>0</vt:i4>
      </vt:variant>
      <vt:variant>
        <vt:i4>5</vt:i4>
      </vt:variant>
      <vt:variant>
        <vt:lpwstr/>
      </vt:variant>
      <vt:variant>
        <vt:lpwstr>P333</vt:lpwstr>
      </vt:variant>
      <vt:variant>
        <vt:i4>393287</vt:i4>
      </vt:variant>
      <vt:variant>
        <vt:i4>273</vt:i4>
      </vt:variant>
      <vt:variant>
        <vt:i4>0</vt:i4>
      </vt:variant>
      <vt:variant>
        <vt:i4>5</vt:i4>
      </vt:variant>
      <vt:variant>
        <vt:lpwstr/>
      </vt:variant>
      <vt:variant>
        <vt:lpwstr>P177</vt:lpwstr>
      </vt:variant>
      <vt:variant>
        <vt:i4>393288</vt:i4>
      </vt:variant>
      <vt:variant>
        <vt:i4>270</vt:i4>
      </vt:variant>
      <vt:variant>
        <vt:i4>0</vt:i4>
      </vt:variant>
      <vt:variant>
        <vt:i4>5</vt:i4>
      </vt:variant>
      <vt:variant>
        <vt:lpwstr/>
      </vt:variant>
      <vt:variant>
        <vt:lpwstr>P583</vt:lpwstr>
      </vt:variant>
      <vt:variant>
        <vt:i4>327752</vt:i4>
      </vt:variant>
      <vt:variant>
        <vt:i4>267</vt:i4>
      </vt:variant>
      <vt:variant>
        <vt:i4>0</vt:i4>
      </vt:variant>
      <vt:variant>
        <vt:i4>5</vt:i4>
      </vt:variant>
      <vt:variant>
        <vt:lpwstr/>
      </vt:variant>
      <vt:variant>
        <vt:lpwstr>P580</vt:lpwstr>
      </vt:variant>
      <vt:variant>
        <vt:i4>262214</vt:i4>
      </vt:variant>
      <vt:variant>
        <vt:i4>264</vt:i4>
      </vt:variant>
      <vt:variant>
        <vt:i4>0</vt:i4>
      </vt:variant>
      <vt:variant>
        <vt:i4>5</vt:i4>
      </vt:variant>
      <vt:variant>
        <vt:lpwstr/>
      </vt:variant>
      <vt:variant>
        <vt:lpwstr>P561</vt:lpwstr>
      </vt:variant>
      <vt:variant>
        <vt:i4>458821</vt:i4>
      </vt:variant>
      <vt:variant>
        <vt:i4>261</vt:i4>
      </vt:variant>
      <vt:variant>
        <vt:i4>0</vt:i4>
      </vt:variant>
      <vt:variant>
        <vt:i4>5</vt:i4>
      </vt:variant>
      <vt:variant>
        <vt:lpwstr/>
      </vt:variant>
      <vt:variant>
        <vt:lpwstr>P552</vt:lpwstr>
      </vt:variant>
      <vt:variant>
        <vt:i4>65600</vt:i4>
      </vt:variant>
      <vt:variant>
        <vt:i4>258</vt:i4>
      </vt:variant>
      <vt:variant>
        <vt:i4>0</vt:i4>
      </vt:variant>
      <vt:variant>
        <vt:i4>5</vt:i4>
      </vt:variant>
      <vt:variant>
        <vt:lpwstr/>
      </vt:variant>
      <vt:variant>
        <vt:lpwstr>P504</vt:lpwstr>
      </vt:variant>
      <vt:variant>
        <vt:i4>393289</vt:i4>
      </vt:variant>
      <vt:variant>
        <vt:i4>255</vt:i4>
      </vt:variant>
      <vt:variant>
        <vt:i4>0</vt:i4>
      </vt:variant>
      <vt:variant>
        <vt:i4>5</vt:i4>
      </vt:variant>
      <vt:variant>
        <vt:lpwstr/>
      </vt:variant>
      <vt:variant>
        <vt:lpwstr>P492</vt:lpwstr>
      </vt:variant>
      <vt:variant>
        <vt:i4>67</vt:i4>
      </vt:variant>
      <vt:variant>
        <vt:i4>252</vt:i4>
      </vt:variant>
      <vt:variant>
        <vt:i4>0</vt:i4>
      </vt:variant>
      <vt:variant>
        <vt:i4>5</vt:i4>
      </vt:variant>
      <vt:variant>
        <vt:lpwstr/>
      </vt:variant>
      <vt:variant>
        <vt:lpwstr>P333</vt:lpwstr>
      </vt:variant>
      <vt:variant>
        <vt:i4>393287</vt:i4>
      </vt:variant>
      <vt:variant>
        <vt:i4>249</vt:i4>
      </vt:variant>
      <vt:variant>
        <vt:i4>0</vt:i4>
      </vt:variant>
      <vt:variant>
        <vt:i4>5</vt:i4>
      </vt:variant>
      <vt:variant>
        <vt:lpwstr/>
      </vt:variant>
      <vt:variant>
        <vt:lpwstr>P177</vt:lpwstr>
      </vt:variant>
      <vt:variant>
        <vt:i4>393289</vt:i4>
      </vt:variant>
      <vt:variant>
        <vt:i4>246</vt:i4>
      </vt:variant>
      <vt:variant>
        <vt:i4>0</vt:i4>
      </vt:variant>
      <vt:variant>
        <vt:i4>5</vt:i4>
      </vt:variant>
      <vt:variant>
        <vt:lpwstr/>
      </vt:variant>
      <vt:variant>
        <vt:lpwstr>P492</vt:lpwstr>
      </vt:variant>
      <vt:variant>
        <vt:i4>131144</vt:i4>
      </vt:variant>
      <vt:variant>
        <vt:i4>243</vt:i4>
      </vt:variant>
      <vt:variant>
        <vt:i4>0</vt:i4>
      </vt:variant>
      <vt:variant>
        <vt:i4>5</vt:i4>
      </vt:variant>
      <vt:variant>
        <vt:lpwstr/>
      </vt:variant>
      <vt:variant>
        <vt:lpwstr>P486</vt:lpwstr>
      </vt:variant>
      <vt:variant>
        <vt:i4>262216</vt:i4>
      </vt:variant>
      <vt:variant>
        <vt:i4>240</vt:i4>
      </vt:variant>
      <vt:variant>
        <vt:i4>0</vt:i4>
      </vt:variant>
      <vt:variant>
        <vt:i4>5</vt:i4>
      </vt:variant>
      <vt:variant>
        <vt:lpwstr/>
      </vt:variant>
      <vt:variant>
        <vt:lpwstr>P480</vt:lpwstr>
      </vt:variant>
      <vt:variant>
        <vt:i4>131143</vt:i4>
      </vt:variant>
      <vt:variant>
        <vt:i4>237</vt:i4>
      </vt:variant>
      <vt:variant>
        <vt:i4>0</vt:i4>
      </vt:variant>
      <vt:variant>
        <vt:i4>5</vt:i4>
      </vt:variant>
      <vt:variant>
        <vt:lpwstr/>
      </vt:variant>
      <vt:variant>
        <vt:lpwstr>P476</vt:lpwstr>
      </vt:variant>
      <vt:variant>
        <vt:i4>262208</vt:i4>
      </vt:variant>
      <vt:variant>
        <vt:i4>234</vt:i4>
      </vt:variant>
      <vt:variant>
        <vt:i4>0</vt:i4>
      </vt:variant>
      <vt:variant>
        <vt:i4>5</vt:i4>
      </vt:variant>
      <vt:variant>
        <vt:lpwstr/>
      </vt:variant>
      <vt:variant>
        <vt:lpwstr>P501</vt:lpwstr>
      </vt:variant>
      <vt:variant>
        <vt:i4>458823</vt:i4>
      </vt:variant>
      <vt:variant>
        <vt:i4>231</vt:i4>
      </vt:variant>
      <vt:variant>
        <vt:i4>0</vt:i4>
      </vt:variant>
      <vt:variant>
        <vt:i4>5</vt:i4>
      </vt:variant>
      <vt:variant>
        <vt:lpwstr/>
      </vt:variant>
      <vt:variant>
        <vt:lpwstr>P473</vt:lpwstr>
      </vt:variant>
      <vt:variant>
        <vt:i4>720960</vt:i4>
      </vt:variant>
      <vt:variant>
        <vt:i4>228</vt:i4>
      </vt:variant>
      <vt:variant>
        <vt:i4>0</vt:i4>
      </vt:variant>
      <vt:variant>
        <vt:i4>5</vt:i4>
      </vt:variant>
      <vt:variant>
        <vt:lpwstr/>
      </vt:variant>
      <vt:variant>
        <vt:lpwstr>P209</vt:lpwstr>
      </vt:variant>
      <vt:variant>
        <vt:i4>196681</vt:i4>
      </vt:variant>
      <vt:variant>
        <vt:i4>225</vt:i4>
      </vt:variant>
      <vt:variant>
        <vt:i4>0</vt:i4>
      </vt:variant>
      <vt:variant>
        <vt:i4>5</vt:i4>
      </vt:variant>
      <vt:variant>
        <vt:lpwstr/>
      </vt:variant>
      <vt:variant>
        <vt:lpwstr>P192</vt:lpwstr>
      </vt:variant>
      <vt:variant>
        <vt:i4>524360</vt:i4>
      </vt:variant>
      <vt:variant>
        <vt:i4>222</vt:i4>
      </vt:variant>
      <vt:variant>
        <vt:i4>0</vt:i4>
      </vt:variant>
      <vt:variant>
        <vt:i4>5</vt:i4>
      </vt:variant>
      <vt:variant>
        <vt:lpwstr/>
      </vt:variant>
      <vt:variant>
        <vt:lpwstr>P189</vt:lpwstr>
      </vt:variant>
      <vt:variant>
        <vt:i4>65608</vt:i4>
      </vt:variant>
      <vt:variant>
        <vt:i4>219</vt:i4>
      </vt:variant>
      <vt:variant>
        <vt:i4>0</vt:i4>
      </vt:variant>
      <vt:variant>
        <vt:i4>5</vt:i4>
      </vt:variant>
      <vt:variant>
        <vt:lpwstr/>
      </vt:variant>
      <vt:variant>
        <vt:lpwstr>P382</vt:lpwstr>
      </vt:variant>
      <vt:variant>
        <vt:i4>458822</vt:i4>
      </vt:variant>
      <vt:variant>
        <vt:i4>216</vt:i4>
      </vt:variant>
      <vt:variant>
        <vt:i4>0</vt:i4>
      </vt:variant>
      <vt:variant>
        <vt:i4>5</vt:i4>
      </vt:variant>
      <vt:variant>
        <vt:lpwstr/>
      </vt:variant>
      <vt:variant>
        <vt:lpwstr>P364</vt:lpwstr>
      </vt:variant>
      <vt:variant>
        <vt:i4>262208</vt:i4>
      </vt:variant>
      <vt:variant>
        <vt:i4>213</vt:i4>
      </vt:variant>
      <vt:variant>
        <vt:i4>0</vt:i4>
      </vt:variant>
      <vt:variant>
        <vt:i4>5</vt:i4>
      </vt:variant>
      <vt:variant>
        <vt:lpwstr/>
      </vt:variant>
      <vt:variant>
        <vt:lpwstr>P400</vt:lpwstr>
      </vt:variant>
      <vt:variant>
        <vt:i4>131142</vt:i4>
      </vt:variant>
      <vt:variant>
        <vt:i4>210</vt:i4>
      </vt:variant>
      <vt:variant>
        <vt:i4>0</vt:i4>
      </vt:variant>
      <vt:variant>
        <vt:i4>5</vt:i4>
      </vt:variant>
      <vt:variant>
        <vt:lpwstr/>
      </vt:variant>
      <vt:variant>
        <vt:lpwstr>P361</vt:lpwstr>
      </vt:variant>
      <vt:variant>
        <vt:i4>720964</vt:i4>
      </vt:variant>
      <vt:variant>
        <vt:i4>207</vt:i4>
      </vt:variant>
      <vt:variant>
        <vt:i4>0</vt:i4>
      </vt:variant>
      <vt:variant>
        <vt:i4>5</vt:i4>
      </vt:variant>
      <vt:variant>
        <vt:lpwstr/>
      </vt:variant>
      <vt:variant>
        <vt:lpwstr>P348</vt:lpwstr>
      </vt:variant>
      <vt:variant>
        <vt:i4>655427</vt:i4>
      </vt:variant>
      <vt:variant>
        <vt:i4>204</vt:i4>
      </vt:variant>
      <vt:variant>
        <vt:i4>0</vt:i4>
      </vt:variant>
      <vt:variant>
        <vt:i4>5</vt:i4>
      </vt:variant>
      <vt:variant>
        <vt:lpwstr/>
      </vt:variant>
      <vt:variant>
        <vt:lpwstr>P339</vt:lpwstr>
      </vt:variant>
      <vt:variant>
        <vt:i4>393289</vt:i4>
      </vt:variant>
      <vt:variant>
        <vt:i4>201</vt:i4>
      </vt:variant>
      <vt:variant>
        <vt:i4>0</vt:i4>
      </vt:variant>
      <vt:variant>
        <vt:i4>5</vt:i4>
      </vt:variant>
      <vt:variant>
        <vt:lpwstr/>
      </vt:variant>
      <vt:variant>
        <vt:lpwstr>P294</vt:lpwstr>
      </vt:variant>
      <vt:variant>
        <vt:i4>458824</vt:i4>
      </vt:variant>
      <vt:variant>
        <vt:i4>198</vt:i4>
      </vt:variant>
      <vt:variant>
        <vt:i4>0</vt:i4>
      </vt:variant>
      <vt:variant>
        <vt:i4>5</vt:i4>
      </vt:variant>
      <vt:variant>
        <vt:lpwstr/>
      </vt:variant>
      <vt:variant>
        <vt:lpwstr>P186</vt:lpwstr>
      </vt:variant>
      <vt:variant>
        <vt:i4>196675</vt:i4>
      </vt:variant>
      <vt:variant>
        <vt:i4>195</vt:i4>
      </vt:variant>
      <vt:variant>
        <vt:i4>0</vt:i4>
      </vt:variant>
      <vt:variant>
        <vt:i4>5</vt:i4>
      </vt:variant>
      <vt:variant>
        <vt:lpwstr/>
      </vt:variant>
      <vt:variant>
        <vt:lpwstr>P330</vt:lpwstr>
      </vt:variant>
      <vt:variant>
        <vt:i4>458818</vt:i4>
      </vt:variant>
      <vt:variant>
        <vt:i4>192</vt:i4>
      </vt:variant>
      <vt:variant>
        <vt:i4>0</vt:i4>
      </vt:variant>
      <vt:variant>
        <vt:i4>5</vt:i4>
      </vt:variant>
      <vt:variant>
        <vt:lpwstr/>
      </vt:variant>
      <vt:variant>
        <vt:lpwstr>P324</vt:lpwstr>
      </vt:variant>
      <vt:variant>
        <vt:i4>262210</vt:i4>
      </vt:variant>
      <vt:variant>
        <vt:i4>189</vt:i4>
      </vt:variant>
      <vt:variant>
        <vt:i4>0</vt:i4>
      </vt:variant>
      <vt:variant>
        <vt:i4>5</vt:i4>
      </vt:variant>
      <vt:variant>
        <vt:lpwstr/>
      </vt:variant>
      <vt:variant>
        <vt:lpwstr>P327</vt:lpwstr>
      </vt:variant>
      <vt:variant>
        <vt:i4>131138</vt:i4>
      </vt:variant>
      <vt:variant>
        <vt:i4>186</vt:i4>
      </vt:variant>
      <vt:variant>
        <vt:i4>0</vt:i4>
      </vt:variant>
      <vt:variant>
        <vt:i4>5</vt:i4>
      </vt:variant>
      <vt:variant>
        <vt:lpwstr/>
      </vt:variant>
      <vt:variant>
        <vt:lpwstr>P321</vt:lpwstr>
      </vt:variant>
      <vt:variant>
        <vt:i4>458817</vt:i4>
      </vt:variant>
      <vt:variant>
        <vt:i4>183</vt:i4>
      </vt:variant>
      <vt:variant>
        <vt:i4>0</vt:i4>
      </vt:variant>
      <vt:variant>
        <vt:i4>5</vt:i4>
      </vt:variant>
      <vt:variant>
        <vt:lpwstr/>
      </vt:variant>
      <vt:variant>
        <vt:lpwstr>P314</vt:lpwstr>
      </vt:variant>
      <vt:variant>
        <vt:i4>131137</vt:i4>
      </vt:variant>
      <vt:variant>
        <vt:i4>180</vt:i4>
      </vt:variant>
      <vt:variant>
        <vt:i4>0</vt:i4>
      </vt:variant>
      <vt:variant>
        <vt:i4>5</vt:i4>
      </vt:variant>
      <vt:variant>
        <vt:lpwstr/>
      </vt:variant>
      <vt:variant>
        <vt:lpwstr>P311</vt:lpwstr>
      </vt:variant>
      <vt:variant>
        <vt:i4>393285</vt:i4>
      </vt:variant>
      <vt:variant>
        <vt:i4>177</vt:i4>
      </vt:variant>
      <vt:variant>
        <vt:i4>0</vt:i4>
      </vt:variant>
      <vt:variant>
        <vt:i4>5</vt:i4>
      </vt:variant>
      <vt:variant>
        <vt:lpwstr/>
      </vt:variant>
      <vt:variant>
        <vt:lpwstr>P355</vt:lpwstr>
      </vt:variant>
      <vt:variant>
        <vt:i4>327753</vt:i4>
      </vt:variant>
      <vt:variant>
        <vt:i4>174</vt:i4>
      </vt:variant>
      <vt:variant>
        <vt:i4>0</vt:i4>
      </vt:variant>
      <vt:variant>
        <vt:i4>5</vt:i4>
      </vt:variant>
      <vt:variant>
        <vt:lpwstr/>
      </vt:variant>
      <vt:variant>
        <vt:lpwstr>P297</vt:lpwstr>
      </vt:variant>
      <vt:variant>
        <vt:i4>196681</vt:i4>
      </vt:variant>
      <vt:variant>
        <vt:i4>171</vt:i4>
      </vt:variant>
      <vt:variant>
        <vt:i4>0</vt:i4>
      </vt:variant>
      <vt:variant>
        <vt:i4>5</vt:i4>
      </vt:variant>
      <vt:variant>
        <vt:lpwstr/>
      </vt:variant>
      <vt:variant>
        <vt:lpwstr>P291</vt:lpwstr>
      </vt:variant>
      <vt:variant>
        <vt:i4>262216</vt:i4>
      </vt:variant>
      <vt:variant>
        <vt:i4>168</vt:i4>
      </vt:variant>
      <vt:variant>
        <vt:i4>0</vt:i4>
      </vt:variant>
      <vt:variant>
        <vt:i4>5</vt:i4>
      </vt:variant>
      <vt:variant>
        <vt:lpwstr/>
      </vt:variant>
      <vt:variant>
        <vt:lpwstr>P286</vt:lpwstr>
      </vt:variant>
      <vt:variant>
        <vt:i4>131144</vt:i4>
      </vt:variant>
      <vt:variant>
        <vt:i4>165</vt:i4>
      </vt:variant>
      <vt:variant>
        <vt:i4>0</vt:i4>
      </vt:variant>
      <vt:variant>
        <vt:i4>5</vt:i4>
      </vt:variant>
      <vt:variant>
        <vt:lpwstr/>
      </vt:variant>
      <vt:variant>
        <vt:lpwstr>P280</vt:lpwstr>
      </vt:variant>
      <vt:variant>
        <vt:i4>393287</vt:i4>
      </vt:variant>
      <vt:variant>
        <vt:i4>162</vt:i4>
      </vt:variant>
      <vt:variant>
        <vt:i4>0</vt:i4>
      </vt:variant>
      <vt:variant>
        <vt:i4>5</vt:i4>
      </vt:variant>
      <vt:variant>
        <vt:lpwstr/>
      </vt:variant>
      <vt:variant>
        <vt:lpwstr>P274</vt:lpwstr>
      </vt:variant>
      <vt:variant>
        <vt:i4>655430</vt:i4>
      </vt:variant>
      <vt:variant>
        <vt:i4>159</vt:i4>
      </vt:variant>
      <vt:variant>
        <vt:i4>0</vt:i4>
      </vt:variant>
      <vt:variant>
        <vt:i4>5</vt:i4>
      </vt:variant>
      <vt:variant>
        <vt:lpwstr/>
      </vt:variant>
      <vt:variant>
        <vt:lpwstr>P268</vt:lpwstr>
      </vt:variant>
      <vt:variant>
        <vt:i4>458822</vt:i4>
      </vt:variant>
      <vt:variant>
        <vt:i4>156</vt:i4>
      </vt:variant>
      <vt:variant>
        <vt:i4>0</vt:i4>
      </vt:variant>
      <vt:variant>
        <vt:i4>5</vt:i4>
      </vt:variant>
      <vt:variant>
        <vt:lpwstr/>
      </vt:variant>
      <vt:variant>
        <vt:lpwstr>P265</vt:lpwstr>
      </vt:variant>
      <vt:variant>
        <vt:i4>720965</vt:i4>
      </vt:variant>
      <vt:variant>
        <vt:i4>153</vt:i4>
      </vt:variant>
      <vt:variant>
        <vt:i4>0</vt:i4>
      </vt:variant>
      <vt:variant>
        <vt:i4>5</vt:i4>
      </vt:variant>
      <vt:variant>
        <vt:lpwstr/>
      </vt:variant>
      <vt:variant>
        <vt:lpwstr>P259</vt:lpwstr>
      </vt:variant>
      <vt:variant>
        <vt:i4>262213</vt:i4>
      </vt:variant>
      <vt:variant>
        <vt:i4>150</vt:i4>
      </vt:variant>
      <vt:variant>
        <vt:i4>0</vt:i4>
      </vt:variant>
      <vt:variant>
        <vt:i4>5</vt:i4>
      </vt:variant>
      <vt:variant>
        <vt:lpwstr/>
      </vt:variant>
      <vt:variant>
        <vt:lpwstr>P256</vt:lpwstr>
      </vt:variant>
      <vt:variant>
        <vt:i4>131141</vt:i4>
      </vt:variant>
      <vt:variant>
        <vt:i4>147</vt:i4>
      </vt:variant>
      <vt:variant>
        <vt:i4>0</vt:i4>
      </vt:variant>
      <vt:variant>
        <vt:i4>5</vt:i4>
      </vt:variant>
      <vt:variant>
        <vt:lpwstr/>
      </vt:variant>
      <vt:variant>
        <vt:lpwstr>P250</vt:lpwstr>
      </vt:variant>
      <vt:variant>
        <vt:i4>393284</vt:i4>
      </vt:variant>
      <vt:variant>
        <vt:i4>144</vt:i4>
      </vt:variant>
      <vt:variant>
        <vt:i4>0</vt:i4>
      </vt:variant>
      <vt:variant>
        <vt:i4>5</vt:i4>
      </vt:variant>
      <vt:variant>
        <vt:lpwstr/>
      </vt:variant>
      <vt:variant>
        <vt:lpwstr>P244</vt:lpwstr>
      </vt:variant>
      <vt:variant>
        <vt:i4>655427</vt:i4>
      </vt:variant>
      <vt:variant>
        <vt:i4>141</vt:i4>
      </vt:variant>
      <vt:variant>
        <vt:i4>0</vt:i4>
      </vt:variant>
      <vt:variant>
        <vt:i4>5</vt:i4>
      </vt:variant>
      <vt:variant>
        <vt:lpwstr/>
      </vt:variant>
      <vt:variant>
        <vt:lpwstr>P238</vt:lpwstr>
      </vt:variant>
      <vt:variant>
        <vt:i4>458819</vt:i4>
      </vt:variant>
      <vt:variant>
        <vt:i4>138</vt:i4>
      </vt:variant>
      <vt:variant>
        <vt:i4>0</vt:i4>
      </vt:variant>
      <vt:variant>
        <vt:i4>5</vt:i4>
      </vt:variant>
      <vt:variant>
        <vt:lpwstr/>
      </vt:variant>
      <vt:variant>
        <vt:lpwstr>P235</vt:lpwstr>
      </vt:variant>
      <vt:variant>
        <vt:i4>262210</vt:i4>
      </vt:variant>
      <vt:variant>
        <vt:i4>135</vt:i4>
      </vt:variant>
      <vt:variant>
        <vt:i4>0</vt:i4>
      </vt:variant>
      <vt:variant>
        <vt:i4>5</vt:i4>
      </vt:variant>
      <vt:variant>
        <vt:lpwstr/>
      </vt:variant>
      <vt:variant>
        <vt:lpwstr>P226</vt:lpwstr>
      </vt:variant>
      <vt:variant>
        <vt:i4>196674</vt:i4>
      </vt:variant>
      <vt:variant>
        <vt:i4>132</vt:i4>
      </vt:variant>
      <vt:variant>
        <vt:i4>0</vt:i4>
      </vt:variant>
      <vt:variant>
        <vt:i4>5</vt:i4>
      </vt:variant>
      <vt:variant>
        <vt:lpwstr/>
      </vt:variant>
      <vt:variant>
        <vt:lpwstr>P221</vt:lpwstr>
      </vt:variant>
      <vt:variant>
        <vt:i4>262209</vt:i4>
      </vt:variant>
      <vt:variant>
        <vt:i4>129</vt:i4>
      </vt:variant>
      <vt:variant>
        <vt:i4>0</vt:i4>
      </vt:variant>
      <vt:variant>
        <vt:i4>5</vt:i4>
      </vt:variant>
      <vt:variant>
        <vt:lpwstr/>
      </vt:variant>
      <vt:variant>
        <vt:lpwstr>P317</vt:lpwstr>
      </vt:variant>
      <vt:variant>
        <vt:i4>65</vt:i4>
      </vt:variant>
      <vt:variant>
        <vt:i4>126</vt:i4>
      </vt:variant>
      <vt:variant>
        <vt:i4>0</vt:i4>
      </vt:variant>
      <vt:variant>
        <vt:i4>5</vt:i4>
      </vt:variant>
      <vt:variant>
        <vt:lpwstr/>
      </vt:variant>
      <vt:variant>
        <vt:lpwstr>P212</vt:lpwstr>
      </vt:variant>
      <vt:variant>
        <vt:i4>64</vt:i4>
      </vt:variant>
      <vt:variant>
        <vt:i4>123</vt:i4>
      </vt:variant>
      <vt:variant>
        <vt:i4>0</vt:i4>
      </vt:variant>
      <vt:variant>
        <vt:i4>5</vt:i4>
      </vt:variant>
      <vt:variant>
        <vt:lpwstr/>
      </vt:variant>
      <vt:variant>
        <vt:lpwstr>P202</vt:lpwstr>
      </vt:variant>
      <vt:variant>
        <vt:i4>262217</vt:i4>
      </vt:variant>
      <vt:variant>
        <vt:i4>120</vt:i4>
      </vt:variant>
      <vt:variant>
        <vt:i4>0</vt:i4>
      </vt:variant>
      <vt:variant>
        <vt:i4>5</vt:i4>
      </vt:variant>
      <vt:variant>
        <vt:lpwstr/>
      </vt:variant>
      <vt:variant>
        <vt:lpwstr>P195</vt:lpwstr>
      </vt:variant>
      <vt:variant>
        <vt:i4>196681</vt:i4>
      </vt:variant>
      <vt:variant>
        <vt:i4>117</vt:i4>
      </vt:variant>
      <vt:variant>
        <vt:i4>0</vt:i4>
      </vt:variant>
      <vt:variant>
        <vt:i4>5</vt:i4>
      </vt:variant>
      <vt:variant>
        <vt:lpwstr/>
      </vt:variant>
      <vt:variant>
        <vt:lpwstr>P192</vt:lpwstr>
      </vt:variant>
      <vt:variant>
        <vt:i4>196681</vt:i4>
      </vt:variant>
      <vt:variant>
        <vt:i4>114</vt:i4>
      </vt:variant>
      <vt:variant>
        <vt:i4>0</vt:i4>
      </vt:variant>
      <vt:variant>
        <vt:i4>5</vt:i4>
      </vt:variant>
      <vt:variant>
        <vt:lpwstr/>
      </vt:variant>
      <vt:variant>
        <vt:lpwstr>P291</vt:lpwstr>
      </vt:variant>
      <vt:variant>
        <vt:i4>524360</vt:i4>
      </vt:variant>
      <vt:variant>
        <vt:i4>111</vt:i4>
      </vt:variant>
      <vt:variant>
        <vt:i4>0</vt:i4>
      </vt:variant>
      <vt:variant>
        <vt:i4>5</vt:i4>
      </vt:variant>
      <vt:variant>
        <vt:lpwstr/>
      </vt:variant>
      <vt:variant>
        <vt:lpwstr>P189</vt:lpwstr>
      </vt:variant>
      <vt:variant>
        <vt:i4>67</vt:i4>
      </vt:variant>
      <vt:variant>
        <vt:i4>108</vt:i4>
      </vt:variant>
      <vt:variant>
        <vt:i4>0</vt:i4>
      </vt:variant>
      <vt:variant>
        <vt:i4>5</vt:i4>
      </vt:variant>
      <vt:variant>
        <vt:lpwstr/>
      </vt:variant>
      <vt:variant>
        <vt:lpwstr>P333</vt:lpwstr>
      </vt:variant>
      <vt:variant>
        <vt:i4>72</vt:i4>
      </vt:variant>
      <vt:variant>
        <vt:i4>105</vt:i4>
      </vt:variant>
      <vt:variant>
        <vt:i4>0</vt:i4>
      </vt:variant>
      <vt:variant>
        <vt:i4>5</vt:i4>
      </vt:variant>
      <vt:variant>
        <vt:lpwstr/>
      </vt:variant>
      <vt:variant>
        <vt:lpwstr>P181</vt:lpwstr>
      </vt:variant>
      <vt:variant>
        <vt:i4>196679</vt:i4>
      </vt:variant>
      <vt:variant>
        <vt:i4>102</vt:i4>
      </vt:variant>
      <vt:variant>
        <vt:i4>0</vt:i4>
      </vt:variant>
      <vt:variant>
        <vt:i4>5</vt:i4>
      </vt:variant>
      <vt:variant>
        <vt:lpwstr/>
      </vt:variant>
      <vt:variant>
        <vt:lpwstr>P370</vt:lpwstr>
      </vt:variant>
      <vt:variant>
        <vt:i4>262214</vt:i4>
      </vt:variant>
      <vt:variant>
        <vt:i4>99</vt:i4>
      </vt:variant>
      <vt:variant>
        <vt:i4>0</vt:i4>
      </vt:variant>
      <vt:variant>
        <vt:i4>5</vt:i4>
      </vt:variant>
      <vt:variant>
        <vt:lpwstr/>
      </vt:variant>
      <vt:variant>
        <vt:lpwstr>P367</vt:lpwstr>
      </vt:variant>
      <vt:variant>
        <vt:i4>458817</vt:i4>
      </vt:variant>
      <vt:variant>
        <vt:i4>96</vt:i4>
      </vt:variant>
      <vt:variant>
        <vt:i4>0</vt:i4>
      </vt:variant>
      <vt:variant>
        <vt:i4>5</vt:i4>
      </vt:variant>
      <vt:variant>
        <vt:lpwstr/>
      </vt:variant>
      <vt:variant>
        <vt:lpwstr>P314</vt:lpwstr>
      </vt:variant>
      <vt:variant>
        <vt:i4>720960</vt:i4>
      </vt:variant>
      <vt:variant>
        <vt:i4>93</vt:i4>
      </vt:variant>
      <vt:variant>
        <vt:i4>0</vt:i4>
      </vt:variant>
      <vt:variant>
        <vt:i4>5</vt:i4>
      </vt:variant>
      <vt:variant>
        <vt:lpwstr/>
      </vt:variant>
      <vt:variant>
        <vt:lpwstr>P308</vt:lpwstr>
      </vt:variant>
      <vt:variant>
        <vt:i4>393280</vt:i4>
      </vt:variant>
      <vt:variant>
        <vt:i4>90</vt:i4>
      </vt:variant>
      <vt:variant>
        <vt:i4>0</vt:i4>
      </vt:variant>
      <vt:variant>
        <vt:i4>5</vt:i4>
      </vt:variant>
      <vt:variant>
        <vt:lpwstr/>
      </vt:variant>
      <vt:variant>
        <vt:lpwstr>P305</vt:lpwstr>
      </vt:variant>
      <vt:variant>
        <vt:i4>327753</vt:i4>
      </vt:variant>
      <vt:variant>
        <vt:i4>87</vt:i4>
      </vt:variant>
      <vt:variant>
        <vt:i4>0</vt:i4>
      </vt:variant>
      <vt:variant>
        <vt:i4>5</vt:i4>
      </vt:variant>
      <vt:variant>
        <vt:lpwstr/>
      </vt:variant>
      <vt:variant>
        <vt:lpwstr>P297</vt:lpwstr>
      </vt:variant>
      <vt:variant>
        <vt:i4>262216</vt:i4>
      </vt:variant>
      <vt:variant>
        <vt:i4>84</vt:i4>
      </vt:variant>
      <vt:variant>
        <vt:i4>0</vt:i4>
      </vt:variant>
      <vt:variant>
        <vt:i4>5</vt:i4>
      </vt:variant>
      <vt:variant>
        <vt:lpwstr/>
      </vt:variant>
      <vt:variant>
        <vt:lpwstr>P286</vt:lpwstr>
      </vt:variant>
      <vt:variant>
        <vt:i4>65605</vt:i4>
      </vt:variant>
      <vt:variant>
        <vt:i4>81</vt:i4>
      </vt:variant>
      <vt:variant>
        <vt:i4>0</vt:i4>
      </vt:variant>
      <vt:variant>
        <vt:i4>5</vt:i4>
      </vt:variant>
      <vt:variant>
        <vt:lpwstr/>
      </vt:variant>
      <vt:variant>
        <vt:lpwstr>P253</vt:lpwstr>
      </vt:variant>
      <vt:variant>
        <vt:i4>196676</vt:i4>
      </vt:variant>
      <vt:variant>
        <vt:i4>78</vt:i4>
      </vt:variant>
      <vt:variant>
        <vt:i4>0</vt:i4>
      </vt:variant>
      <vt:variant>
        <vt:i4>5</vt:i4>
      </vt:variant>
      <vt:variant>
        <vt:lpwstr/>
      </vt:variant>
      <vt:variant>
        <vt:lpwstr>P241</vt:lpwstr>
      </vt:variant>
      <vt:variant>
        <vt:i4>458819</vt:i4>
      </vt:variant>
      <vt:variant>
        <vt:i4>75</vt:i4>
      </vt:variant>
      <vt:variant>
        <vt:i4>0</vt:i4>
      </vt:variant>
      <vt:variant>
        <vt:i4>5</vt:i4>
      </vt:variant>
      <vt:variant>
        <vt:lpwstr/>
      </vt:variant>
      <vt:variant>
        <vt:lpwstr>P235</vt:lpwstr>
      </vt:variant>
      <vt:variant>
        <vt:i4>196674</vt:i4>
      </vt:variant>
      <vt:variant>
        <vt:i4>72</vt:i4>
      </vt:variant>
      <vt:variant>
        <vt:i4>0</vt:i4>
      </vt:variant>
      <vt:variant>
        <vt:i4>5</vt:i4>
      </vt:variant>
      <vt:variant>
        <vt:lpwstr/>
      </vt:variant>
      <vt:variant>
        <vt:lpwstr>P221</vt:lpwstr>
      </vt:variant>
      <vt:variant>
        <vt:i4>655425</vt:i4>
      </vt:variant>
      <vt:variant>
        <vt:i4>69</vt:i4>
      </vt:variant>
      <vt:variant>
        <vt:i4>0</vt:i4>
      </vt:variant>
      <vt:variant>
        <vt:i4>5</vt:i4>
      </vt:variant>
      <vt:variant>
        <vt:lpwstr/>
      </vt:variant>
      <vt:variant>
        <vt:lpwstr>P218</vt:lpwstr>
      </vt:variant>
      <vt:variant>
        <vt:i4>458817</vt:i4>
      </vt:variant>
      <vt:variant>
        <vt:i4>66</vt:i4>
      </vt:variant>
      <vt:variant>
        <vt:i4>0</vt:i4>
      </vt:variant>
      <vt:variant>
        <vt:i4>5</vt:i4>
      </vt:variant>
      <vt:variant>
        <vt:lpwstr/>
      </vt:variant>
      <vt:variant>
        <vt:lpwstr>P215</vt:lpwstr>
      </vt:variant>
      <vt:variant>
        <vt:i4>589897</vt:i4>
      </vt:variant>
      <vt:variant>
        <vt:i4>63</vt:i4>
      </vt:variant>
      <vt:variant>
        <vt:i4>0</vt:i4>
      </vt:variant>
      <vt:variant>
        <vt:i4>5</vt:i4>
      </vt:variant>
      <vt:variant>
        <vt:lpwstr/>
      </vt:variant>
      <vt:variant>
        <vt:lpwstr>P198</vt:lpwstr>
      </vt:variant>
      <vt:variant>
        <vt:i4>524360</vt:i4>
      </vt:variant>
      <vt:variant>
        <vt:i4>60</vt:i4>
      </vt:variant>
      <vt:variant>
        <vt:i4>0</vt:i4>
      </vt:variant>
      <vt:variant>
        <vt:i4>5</vt:i4>
      </vt:variant>
      <vt:variant>
        <vt:lpwstr/>
      </vt:variant>
      <vt:variant>
        <vt:lpwstr>P189</vt:lpwstr>
      </vt:variant>
      <vt:variant>
        <vt:i4>458819</vt:i4>
      </vt:variant>
      <vt:variant>
        <vt:i4>57</vt:i4>
      </vt:variant>
      <vt:variant>
        <vt:i4>0</vt:i4>
      </vt:variant>
      <vt:variant>
        <vt:i4>5</vt:i4>
      </vt:variant>
      <vt:variant>
        <vt:lpwstr/>
      </vt:variant>
      <vt:variant>
        <vt:lpwstr>P136</vt:lpwstr>
      </vt:variant>
      <vt:variant>
        <vt:i4>393287</vt:i4>
      </vt:variant>
      <vt:variant>
        <vt:i4>54</vt:i4>
      </vt:variant>
      <vt:variant>
        <vt:i4>0</vt:i4>
      </vt:variant>
      <vt:variant>
        <vt:i4>5</vt:i4>
      </vt:variant>
      <vt:variant>
        <vt:lpwstr/>
      </vt:variant>
      <vt:variant>
        <vt:lpwstr>P177</vt:lpwstr>
      </vt:variant>
      <vt:variant>
        <vt:i4>131142</vt:i4>
      </vt:variant>
      <vt:variant>
        <vt:i4>51</vt:i4>
      </vt:variant>
      <vt:variant>
        <vt:i4>0</vt:i4>
      </vt:variant>
      <vt:variant>
        <vt:i4>5</vt:i4>
      </vt:variant>
      <vt:variant>
        <vt:lpwstr/>
      </vt:variant>
      <vt:variant>
        <vt:lpwstr>P163</vt:lpwstr>
      </vt:variant>
      <vt:variant>
        <vt:i4>69</vt:i4>
      </vt:variant>
      <vt:variant>
        <vt:i4>48</vt:i4>
      </vt:variant>
      <vt:variant>
        <vt:i4>0</vt:i4>
      </vt:variant>
      <vt:variant>
        <vt:i4>5</vt:i4>
      </vt:variant>
      <vt:variant>
        <vt:lpwstr/>
      </vt:variant>
      <vt:variant>
        <vt:lpwstr>P151</vt:lpwstr>
      </vt:variant>
      <vt:variant>
        <vt:i4>458819</vt:i4>
      </vt:variant>
      <vt:variant>
        <vt:i4>45</vt:i4>
      </vt:variant>
      <vt:variant>
        <vt:i4>0</vt:i4>
      </vt:variant>
      <vt:variant>
        <vt:i4>5</vt:i4>
      </vt:variant>
      <vt:variant>
        <vt:lpwstr/>
      </vt:variant>
      <vt:variant>
        <vt:lpwstr>P136</vt:lpwstr>
      </vt:variant>
      <vt:variant>
        <vt:i4>458818</vt:i4>
      </vt:variant>
      <vt:variant>
        <vt:i4>42</vt:i4>
      </vt:variant>
      <vt:variant>
        <vt:i4>0</vt:i4>
      </vt:variant>
      <vt:variant>
        <vt:i4>5</vt:i4>
      </vt:variant>
      <vt:variant>
        <vt:lpwstr/>
      </vt:variant>
      <vt:variant>
        <vt:lpwstr>P126</vt:lpwstr>
      </vt:variant>
      <vt:variant>
        <vt:i4>131138</vt:i4>
      </vt:variant>
      <vt:variant>
        <vt:i4>39</vt:i4>
      </vt:variant>
      <vt:variant>
        <vt:i4>0</vt:i4>
      </vt:variant>
      <vt:variant>
        <vt:i4>5</vt:i4>
      </vt:variant>
      <vt:variant>
        <vt:lpwstr/>
      </vt:variant>
      <vt:variant>
        <vt:lpwstr>P123</vt:lpwstr>
      </vt:variant>
      <vt:variant>
        <vt:i4>65601</vt:i4>
      </vt:variant>
      <vt:variant>
        <vt:i4>36</vt:i4>
      </vt:variant>
      <vt:variant>
        <vt:i4>0</vt:i4>
      </vt:variant>
      <vt:variant>
        <vt:i4>5</vt:i4>
      </vt:variant>
      <vt:variant>
        <vt:lpwstr/>
      </vt:variant>
      <vt:variant>
        <vt:lpwstr>P110</vt:lpwstr>
      </vt:variant>
      <vt:variant>
        <vt:i4>3735664</vt:i4>
      </vt:variant>
      <vt:variant>
        <vt:i4>33</vt:i4>
      </vt:variant>
      <vt:variant>
        <vt:i4>0</vt:i4>
      </vt:variant>
      <vt:variant>
        <vt:i4>5</vt:i4>
      </vt:variant>
      <vt:variant>
        <vt:lpwstr/>
      </vt:variant>
      <vt:variant>
        <vt:lpwstr>P94</vt:lpwstr>
      </vt:variant>
      <vt:variant>
        <vt:i4>3604592</vt:i4>
      </vt:variant>
      <vt:variant>
        <vt:i4>30</vt:i4>
      </vt:variant>
      <vt:variant>
        <vt:i4>0</vt:i4>
      </vt:variant>
      <vt:variant>
        <vt:i4>5</vt:i4>
      </vt:variant>
      <vt:variant>
        <vt:lpwstr/>
      </vt:variant>
      <vt:variant>
        <vt:lpwstr>P79</vt:lpwstr>
      </vt:variant>
      <vt:variant>
        <vt:i4>3604592</vt:i4>
      </vt:variant>
      <vt:variant>
        <vt:i4>27</vt:i4>
      </vt:variant>
      <vt:variant>
        <vt:i4>0</vt:i4>
      </vt:variant>
      <vt:variant>
        <vt:i4>5</vt:i4>
      </vt:variant>
      <vt:variant>
        <vt:lpwstr/>
      </vt:variant>
      <vt:variant>
        <vt:lpwstr>P70</vt:lpwstr>
      </vt:variant>
      <vt:variant>
        <vt:i4>3473520</vt:i4>
      </vt:variant>
      <vt:variant>
        <vt:i4>24</vt:i4>
      </vt:variant>
      <vt:variant>
        <vt:i4>0</vt:i4>
      </vt:variant>
      <vt:variant>
        <vt:i4>5</vt:i4>
      </vt:variant>
      <vt:variant>
        <vt:lpwstr/>
      </vt:variant>
      <vt:variant>
        <vt:lpwstr>P54</vt:lpwstr>
      </vt:variant>
      <vt:variant>
        <vt:i4>458818</vt:i4>
      </vt:variant>
      <vt:variant>
        <vt:i4>21</vt:i4>
      </vt:variant>
      <vt:variant>
        <vt:i4>0</vt:i4>
      </vt:variant>
      <vt:variant>
        <vt:i4>5</vt:i4>
      </vt:variant>
      <vt:variant>
        <vt:lpwstr/>
      </vt:variant>
      <vt:variant>
        <vt:lpwstr>P126</vt:lpwstr>
      </vt:variant>
      <vt:variant>
        <vt:i4>3473520</vt:i4>
      </vt:variant>
      <vt:variant>
        <vt:i4>18</vt:i4>
      </vt:variant>
      <vt:variant>
        <vt:i4>0</vt:i4>
      </vt:variant>
      <vt:variant>
        <vt:i4>5</vt:i4>
      </vt:variant>
      <vt:variant>
        <vt:lpwstr/>
      </vt:variant>
      <vt:variant>
        <vt:lpwstr>P51</vt:lpwstr>
      </vt:variant>
      <vt:variant>
        <vt:i4>1507377</vt:i4>
      </vt:variant>
      <vt:variant>
        <vt:i4>14</vt:i4>
      </vt:variant>
      <vt:variant>
        <vt:i4>0</vt:i4>
      </vt:variant>
      <vt:variant>
        <vt:i4>5</vt:i4>
      </vt:variant>
      <vt:variant>
        <vt:lpwstr/>
      </vt:variant>
      <vt:variant>
        <vt:lpwstr>_Toc81312383</vt:lpwstr>
      </vt:variant>
      <vt:variant>
        <vt:i4>1441841</vt:i4>
      </vt:variant>
      <vt:variant>
        <vt:i4>11</vt:i4>
      </vt:variant>
      <vt:variant>
        <vt:i4>0</vt:i4>
      </vt:variant>
      <vt:variant>
        <vt:i4>5</vt:i4>
      </vt:variant>
      <vt:variant>
        <vt:lpwstr/>
      </vt:variant>
      <vt:variant>
        <vt:lpwstr>_Toc81312382</vt:lpwstr>
      </vt:variant>
      <vt:variant>
        <vt:i4>1376305</vt:i4>
      </vt:variant>
      <vt:variant>
        <vt:i4>8</vt:i4>
      </vt:variant>
      <vt:variant>
        <vt:i4>0</vt:i4>
      </vt:variant>
      <vt:variant>
        <vt:i4>5</vt:i4>
      </vt:variant>
      <vt:variant>
        <vt:lpwstr/>
      </vt:variant>
      <vt:variant>
        <vt:lpwstr>_Toc81312381</vt:lpwstr>
      </vt:variant>
      <vt:variant>
        <vt:i4>1310769</vt:i4>
      </vt:variant>
      <vt:variant>
        <vt:i4>5</vt:i4>
      </vt:variant>
      <vt:variant>
        <vt:i4>0</vt:i4>
      </vt:variant>
      <vt:variant>
        <vt:i4>5</vt:i4>
      </vt:variant>
      <vt:variant>
        <vt:lpwstr/>
      </vt:variant>
      <vt:variant>
        <vt:lpwstr>_Toc81312380</vt:lpwstr>
      </vt:variant>
      <vt:variant>
        <vt:i4>1900606</vt:i4>
      </vt:variant>
      <vt:variant>
        <vt:i4>2</vt:i4>
      </vt:variant>
      <vt:variant>
        <vt:i4>0</vt:i4>
      </vt:variant>
      <vt:variant>
        <vt:i4>5</vt:i4>
      </vt:variant>
      <vt:variant>
        <vt:lpwstr/>
      </vt:variant>
      <vt:variant>
        <vt:lpwstr>_Toc81312379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User</cp:lastModifiedBy>
  <cp:revision>7</cp:revision>
  <cp:lastPrinted>2023-04-27T11:07:00Z</cp:lastPrinted>
  <dcterms:created xsi:type="dcterms:W3CDTF">2023-06-23T14:54:00Z</dcterms:created>
  <dcterms:modified xsi:type="dcterms:W3CDTF">2023-06-26T07:47:00Z</dcterms:modified>
</cp:coreProperties>
</file>