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F411B2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085" w:rsidRPr="00380BBA" w:rsidRDefault="006A1085" w:rsidP="006A1085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BBA">
              <w:rPr>
                <w:rFonts w:ascii="Times New Roman" w:hAnsi="Times New Roman" w:cs="Times New Roman"/>
                <w:b/>
                <w:caps/>
                <w:sz w:val="28"/>
                <w:szCs w:val="24"/>
              </w:rPr>
              <w:t>ГРАФИЧЕСКОЕ ОПИСАНИЕ</w:t>
            </w:r>
            <w:r w:rsidRPr="00380BBA">
              <w:rPr>
                <w:rFonts w:ascii="Times New Roman" w:hAnsi="Times New Roman" w:cs="Times New Roman"/>
              </w:rPr>
              <w:t xml:space="preserve"> </w:t>
            </w:r>
          </w:p>
          <w:p w:rsidR="006A1085" w:rsidRPr="00F411B2" w:rsidRDefault="006A1085" w:rsidP="006A1085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6A1085" w:rsidRPr="00F411B2" w:rsidRDefault="006A1085" w:rsidP="006A1085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F411B2" w:rsidRPr="00F411B2" w:rsidRDefault="006A1085" w:rsidP="006A10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F411B2" w:rsidRPr="00843439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CA19A8">
            <w:pPr>
              <w:pStyle w:val="affc"/>
              <w:jc w:val="center"/>
              <w:rPr>
                <w:b/>
                <w:bCs/>
                <w:u w:val="single"/>
              </w:rPr>
            </w:pPr>
            <w:r w:rsidRPr="00F411B2">
              <w:rPr>
                <w:b/>
                <w:bCs/>
                <w:u w:val="single"/>
              </w:rPr>
              <w:t>Территориальная зона Ж-1 «Зона застройки индивиду</w:t>
            </w:r>
            <w:r w:rsidR="00380BBA">
              <w:rPr>
                <w:b/>
                <w:bCs/>
                <w:u w:val="single"/>
              </w:rPr>
              <w:t>а</w:t>
            </w:r>
            <w:r w:rsidRPr="00F411B2">
              <w:rPr>
                <w:b/>
                <w:bCs/>
                <w:u w:val="single"/>
              </w:rPr>
              <w:t>льными жилыми домами»</w:t>
            </w:r>
          </w:p>
        </w:tc>
      </w:tr>
      <w:tr w:rsidR="00F411B2" w:rsidRPr="003C6D3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CA19A8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F411B2" w:rsidRPr="005A552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CA19A8">
            <w:pPr>
              <w:pStyle w:val="1a"/>
              <w:spacing w:line="240" w:lineRule="atLeast"/>
              <w:jc w:val="center"/>
            </w:pPr>
          </w:p>
        </w:tc>
      </w:tr>
      <w:tr w:rsidR="00F411B2" w:rsidRPr="005A552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CA19A8">
            <w:pPr>
              <w:pStyle w:val="1a"/>
              <w:spacing w:line="240" w:lineRule="atLeast"/>
              <w:jc w:val="center"/>
            </w:pPr>
          </w:p>
        </w:tc>
      </w:tr>
      <w:tr w:rsidR="00F411B2" w:rsidRPr="00843439" w:rsidTr="00CA19A8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411B2" w:rsidRPr="00F411B2" w:rsidRDefault="00F411B2" w:rsidP="00CA19A8">
            <w:pPr>
              <w:pStyle w:val="1a"/>
              <w:spacing w:line="240" w:lineRule="atLeast"/>
              <w:jc w:val="center"/>
              <w:rPr>
                <w:b/>
                <w:bCs/>
              </w:rPr>
            </w:pPr>
            <w:r w:rsidRPr="00F411B2">
              <w:rPr>
                <w:b/>
                <w:bCs/>
              </w:rPr>
              <w:t>Раздел 1</w:t>
            </w:r>
          </w:p>
        </w:tc>
      </w:tr>
      <w:tr w:rsidR="00F411B2" w:rsidRPr="005A5528" w:rsidTr="00CA19A8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F411B2" w:rsidRPr="00F411B2" w:rsidRDefault="00F411B2" w:rsidP="00CA19A8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Сведения об объекте</w:t>
            </w:r>
          </w:p>
        </w:tc>
      </w:tr>
      <w:tr w:rsidR="00F411B2" w:rsidRPr="005A5528" w:rsidTr="00CA19A8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F411B2" w:rsidRPr="00F411B2" w:rsidRDefault="00F411B2" w:rsidP="00CA19A8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F411B2" w:rsidRPr="00F411B2" w:rsidRDefault="00F411B2" w:rsidP="00CA19A8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F411B2" w:rsidRPr="00F411B2" w:rsidRDefault="00F411B2" w:rsidP="00CA19A8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Описание характеристик</w:t>
            </w:r>
          </w:p>
        </w:tc>
      </w:tr>
      <w:tr w:rsidR="00F411B2" w:rsidRPr="005A552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F411B2" w:rsidRPr="00F411B2" w:rsidRDefault="00F411B2" w:rsidP="00CA19A8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F411B2" w:rsidRPr="00F411B2" w:rsidRDefault="00F411B2" w:rsidP="00CA19A8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F411B2" w:rsidRPr="00F411B2" w:rsidRDefault="00F411B2" w:rsidP="00CA19A8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3</w:t>
            </w:r>
          </w:p>
        </w:tc>
      </w:tr>
      <w:tr w:rsidR="00F411B2" w:rsidRPr="00F411B2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411B2" w:rsidRPr="00F411B2" w:rsidRDefault="00F411B2" w:rsidP="00CA19A8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F411B2" w:rsidRPr="00F411B2" w:rsidRDefault="00F411B2" w:rsidP="00CA19A8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F411B2" w:rsidRPr="00F411B2" w:rsidRDefault="00F411B2" w:rsidP="00CA19A8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Пензенская область, Спасский район, Абашевский сельсовет, с. Абашево</w:t>
            </w:r>
          </w:p>
        </w:tc>
      </w:tr>
      <w:tr w:rsidR="00F411B2" w:rsidRPr="005A552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411B2" w:rsidRPr="00F411B2" w:rsidRDefault="00F411B2" w:rsidP="00CA19A8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F411B2" w:rsidRPr="00F411B2" w:rsidRDefault="00F411B2" w:rsidP="00CA19A8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F411B2" w:rsidRPr="00F411B2" w:rsidRDefault="00F411B2" w:rsidP="00CA19A8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F411B2" w:rsidRPr="00F411B2" w:rsidRDefault="00F411B2" w:rsidP="00CA19A8">
            <w:pPr>
              <w:rPr>
                <w:rFonts w:ascii="Times New Roman" w:hAnsi="Times New Roman" w:cs="Times New Roman"/>
                <w:sz w:val="20"/>
              </w:rPr>
            </w:pPr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 xml:space="preserve">2226533 </w:t>
            </w:r>
            <w:proofErr w:type="spellStart"/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 xml:space="preserve"> ± 299 </w:t>
            </w:r>
            <w:proofErr w:type="spellStart"/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F411B2" w:rsidRPr="005A552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411B2" w:rsidRPr="00F411B2" w:rsidRDefault="00F411B2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F411B2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F411B2" w:rsidRPr="00F411B2" w:rsidRDefault="00F411B2" w:rsidP="00CA19A8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F411B2" w:rsidRPr="00F411B2" w:rsidRDefault="00F411B2" w:rsidP="00CA19A8">
            <w:pPr>
              <w:pStyle w:val="1a"/>
              <w:rPr>
                <w:sz w:val="20"/>
                <w:lang w:val="en-US"/>
              </w:rPr>
            </w:pPr>
            <w:r w:rsidRPr="00F411B2">
              <w:rPr>
                <w:sz w:val="20"/>
                <w:lang w:val="en-US"/>
              </w:rPr>
              <w:t>–</w:t>
            </w:r>
          </w:p>
        </w:tc>
      </w:tr>
    </w:tbl>
    <w:p w:rsidR="00F411B2" w:rsidRDefault="00F411B2">
      <w:pPr>
        <w:rPr>
          <w:rFonts w:ascii="Times New Roman" w:eastAsia="Calibri" w:hAnsi="Times New Roman" w:cs="Times New Roman"/>
          <w:b/>
          <w:sz w:val="24"/>
        </w:rPr>
      </w:pPr>
      <w:r>
        <w:rPr>
          <w:b/>
        </w:rPr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F411B2" w:rsidRPr="00F411B2" w:rsidTr="00CA19A8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F411B2" w:rsidRPr="00F411B2" w:rsidRDefault="00F411B2" w:rsidP="00F411B2">
            <w:pPr>
              <w:pStyle w:val="1a"/>
              <w:jc w:val="center"/>
              <w:rPr>
                <w:b/>
              </w:rPr>
            </w:pPr>
            <w:r w:rsidRPr="00F411B2">
              <w:rPr>
                <w:b/>
              </w:rPr>
              <w:lastRenderedPageBreak/>
              <w:t>Раздел 2</w:t>
            </w:r>
          </w:p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F411B2" w:rsidRPr="00F411B2" w:rsidTr="00F411B2">
        <w:trPr>
          <w:trHeight w:val="430"/>
        </w:trPr>
        <w:tc>
          <w:tcPr>
            <w:tcW w:w="10632" w:type="dxa"/>
            <w:gridSpan w:val="6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F411B2" w:rsidRPr="00F411B2" w:rsidTr="00F411B2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F411B2" w:rsidRPr="00F411B2" w:rsidRDefault="00F411B2" w:rsidP="00F411B2">
            <w:pPr>
              <w:pStyle w:val="1a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 xml:space="preserve">1. Система координат </w:t>
            </w:r>
            <w:r w:rsidRPr="00F411B2">
              <w:rPr>
                <w:b/>
                <w:sz w:val="20"/>
                <w:u w:val="single"/>
              </w:rPr>
              <w:t>МСК-58, зона 1</w:t>
            </w:r>
          </w:p>
        </w:tc>
      </w:tr>
      <w:tr w:rsidR="00F411B2" w:rsidRPr="00F411B2" w:rsidTr="00F411B2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F411B2" w:rsidRPr="00F411B2" w:rsidRDefault="00F411B2" w:rsidP="00F41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B2">
              <w:rPr>
                <w:rFonts w:ascii="Times New Roman" w:hAnsi="Times New Roman" w:cs="Times New Roman"/>
                <w:b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Обозначение</w:t>
            </w:r>
          </w:p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 xml:space="preserve">Средняя </w:t>
            </w:r>
            <w:proofErr w:type="spellStart"/>
            <w:r w:rsidRPr="00F411B2">
              <w:rPr>
                <w:b/>
                <w:sz w:val="20"/>
              </w:rPr>
              <w:t>квадратическая</w:t>
            </w:r>
            <w:proofErr w:type="spellEnd"/>
            <w:r w:rsidRPr="00F411B2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F411B2">
              <w:rPr>
                <w:b/>
                <w:sz w:val="20"/>
                <w:vertAlign w:val="subscript"/>
                <w:lang w:val="en-US"/>
              </w:rPr>
              <w:t>t</w:t>
            </w:r>
            <w:r w:rsidRPr="00F411B2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F411B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F411B2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F411B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F411B2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6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Зона1(1)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464828.32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1319434.81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464884.27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1319590.02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464766.29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1319766.43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464671.10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1319932.62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464743.18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1319921.84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464787.09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1319941.72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464827.21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1319968.29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464844.19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1319991.51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464854.12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1320010.54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464869.88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1320022.15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464898.05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1320035.41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464912.55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1320045.37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464926.18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1320071.44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464918.13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1320071.35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464886.72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1320070.85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464850.97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1320059.09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464821.11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1320039.27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464781.09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1320018.39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464704.46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1319958.51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464697.62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1319954.79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464688.05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1319952.53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464609.56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1319947.16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464546.03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1319915.06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464472.55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1319823.88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464430.81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1319745.36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464411.74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1319719.45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464385.82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1319699.29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464386.53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1319678.72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464373.73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1319662.28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464351.48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1319633.90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464329.04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1319619.41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464315.38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1319609.05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464295.52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1319588.69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464293.12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1319532.29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464286.93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1319521.53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464272.56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1319511.58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464246.82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1319507.77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464191.01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1319524.98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464185.87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1319490.14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464177.22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1319457.90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464167.59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1319437.10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464141.54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1319412.23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464129.05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1319404.98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464078.93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1319403.98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464044.45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1319414.17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464035.41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1319400.32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464019.34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1319371.65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464011.25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1319362.34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464001.34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1319357.00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463985.01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1319352.00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463973.62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1319367.87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463914.39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1319322.39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463922.99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1319310.42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463892.02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1319282.27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463845.17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1319249.81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463795.08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1319229.15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463785.49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1319224.36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58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463772.41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1319202.80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463759.77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1319156.13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463736.84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1319098.84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463728.99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1319091.24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463715.19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1319085.76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463670.44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1319081.03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463633.72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1319085.76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463598.74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1319094.66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463575.60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1319068.53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463549.04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1319033.89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463538.49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1319025.06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463502.67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1319006.57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463458.84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1318980.27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463368.52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1318898.01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463360.97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1318869.88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463349.62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1318854.13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463323.48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1318834.98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463310.23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1318778.19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463307.99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1318721.95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463292.45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1318690.09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463323.02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1318654.01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463485.75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1318504.71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463516.65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1318507.05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463839.52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1318588.72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464057.74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1318636.40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464254.32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1318681.53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464255.53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1318692.45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464263.76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1318757.94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464270.93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1318811.88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464277.55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1318860.79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464281.97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1318899.42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464287.72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1318948.53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464292.96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1318989.49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464305.23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1319098.63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464314.36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1319185.89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464330.42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1319185.14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464367.57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1319112.10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95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464405.55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1319080.83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464828.32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1319434.81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464276.88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1318916.57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464278.93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1318944.48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464269.73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1318942.26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464197.09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1318921.68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464193.87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1318884.26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464193.82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1318883.58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464219.76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1318841.80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464241.43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1318824.76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464247.82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1318826.60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464253.61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1318828.26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464269.94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1318832.58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464276.88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1318916.57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Зона1(2)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463246.81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1318743.61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463247.68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1318786.73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463264.78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1318860.65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463277.83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1318879.63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463327.60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1318937.81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463457.54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1319051.17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463471.12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1319061.11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463503.33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1319077.81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463527.58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1319109.33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463564.42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1319150.91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463578.08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1319159.70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463588.38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1319161.48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463643.77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1319147.99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463674.46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1319144.03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463688.45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1319145.83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463700.11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1319176.46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463714.16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1319227.60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124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463719.83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1319240.19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463783.44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1319292.58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463812.30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1319303.67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463853.85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1319332.45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463886.89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1319362.17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463898.20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1319374.26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463960.34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1319401.07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463994.38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1319438.61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463992.34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1319440.53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463988.62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1319443.87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464001.02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1319462.89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464008.51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1319470.76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464018.13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1319475.70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464050.95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1319477.98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464089.55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1319466.51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464107.16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1319466.51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464117.48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1319476.37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464124.36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1319503.85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464130.98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1319562.11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464142.30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1319578.47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464151.77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1319583.47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464192.16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1319588.28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464212.30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1319585.91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464232.64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1319578.71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464233.45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1319608.38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464237.52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1319623.94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464262.98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1319644.13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464311.06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1319671.31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464337.09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1319678.97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464340.64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1319687.26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464346.24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1319716.91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464351.45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1319728.97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156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464375.52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1319759.42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464429.54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1319849.84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464502.96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1319951.39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464554.78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1319987.09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464589.99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1320008.04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464674.05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1320014.72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464749.52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1320073.46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464789.60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1320093.87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464823.78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1320116.22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464878.05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1320121.84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464900.31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1320107.89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464927.13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1320116.47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464964.14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1320121.03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464989.89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1320136.32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465023.54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1320142.59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465031.73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1320144.10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465050.12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1320148.61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465052.40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1320157.13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465050.15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1320179.10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465002.56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1320207.75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464989.59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1320254.74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464981.84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1320318.85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464989.36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1320330.11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464972.62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1320368.71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464958.39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1320401.55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464935.85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1320453.52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464908.08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1320517.58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464906.87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1320518.29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464867.46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1320537.70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464808.43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1320585.81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464779.96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1320549.99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464756.11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1320512.77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464742.90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1320491.85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464735.70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1320482.87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190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464724.89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1320474.04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464713.84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1320468.28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464706.47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1320465.14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464693.16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1320461.86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464666.06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1320458.08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464610.09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1320450.91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464549.48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1320440.73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464526.19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1320437.04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464484.44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1320428.78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464463.73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1320423.16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464443.58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1320415.68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464390.43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1320393.86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464357.88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1320380.24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464325.16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1320365.44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464293.44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1320351.43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464261.68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1320336.76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464229.96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1320321.65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464223.60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1320318.17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464291.04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1320246.53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464160.87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1320158.91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464129.30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1320205.08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464119.03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1320220.87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464098.87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1320250.79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464094.34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1320256.64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464067.89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1320248.01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464034.82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1320236.68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463970.04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1320214.00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463904.16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1320189.39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463893.95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1320202.64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463847.14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1320250.18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463811.32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1320316.91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463800.24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1320328.09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463570.12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1320160.01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463588.15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1320106.63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463569.40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1320076.33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463546.68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1320048.55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463559.72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1320031.65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463581.88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1320006.05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463539.07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1319963.55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463497.66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1319921.21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463373.44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1319790.16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463315.83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1319733.66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463376.06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1319669.10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233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463412.49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1319639.16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463241.58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1319473.66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463220.02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1319471.20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463180.26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1319426.43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463143.13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1319449.71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463088.17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1319498.54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462854.03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1319277.46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463046.87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1318978.21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463246.81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1318743.61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463918.21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1320037.77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463836.51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1320139.60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463790.79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1320099.45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463772.10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1320085.31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463865.00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1319983.61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463918.21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1320037.77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464148.46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1319759.38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464104.82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1319789.39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464068.39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1319743.60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464035.56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1319769.49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464028.06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1319774.38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463980.52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1319708.14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464100.72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1319619.01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464190.34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1319727.96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464148.46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1319759.38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464031.90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1319800.34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464022.79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1319808.25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463990.53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1319835.69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463896.25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1319875.24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463836.42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1319800.06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463847.53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1319791.95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463889.06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1319764.57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463921.78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1319740.03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463961.60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1319710.56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254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464031.90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1319800.34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463902.11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1319667.23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463923.70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1319694.98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463905.72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1319711.56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463882.94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1319685.53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0.20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463902.11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1319667.23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F411B2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F411B2" w:rsidRPr="00F411B2" w:rsidRDefault="00F411B2" w:rsidP="00F411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B2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Обозначение</w:t>
            </w:r>
          </w:p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 xml:space="preserve">Средняя </w:t>
            </w:r>
            <w:proofErr w:type="spellStart"/>
            <w:r w:rsidRPr="00F411B2">
              <w:rPr>
                <w:sz w:val="20"/>
              </w:rPr>
              <w:t>квадратическая</w:t>
            </w:r>
            <w:proofErr w:type="spellEnd"/>
            <w:r w:rsidRPr="00F411B2">
              <w:rPr>
                <w:sz w:val="20"/>
              </w:rPr>
              <w:t xml:space="preserve"> погрешность положения характерной точки (М</w:t>
            </w:r>
            <w:r w:rsidRPr="00F411B2">
              <w:rPr>
                <w:sz w:val="20"/>
                <w:vertAlign w:val="subscript"/>
                <w:lang w:val="en-US"/>
              </w:rPr>
              <w:t>t</w:t>
            </w:r>
            <w:r w:rsidRPr="00F411B2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6"/>
              <w:jc w:val="center"/>
              <w:rPr>
                <w:sz w:val="20"/>
                <w:szCs w:val="20"/>
              </w:rPr>
            </w:pPr>
            <w:r w:rsidRPr="00F411B2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  <w:lang w:val="en-US"/>
              </w:rPr>
            </w:pPr>
            <w:r w:rsidRPr="00F411B2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6"/>
              <w:jc w:val="center"/>
              <w:rPr>
                <w:sz w:val="20"/>
                <w:szCs w:val="20"/>
              </w:rPr>
            </w:pPr>
            <w:r w:rsidRPr="00F411B2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  <w:lang w:val="en-US"/>
              </w:rPr>
            </w:pPr>
            <w:r w:rsidRPr="00F411B2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6</w:t>
            </w:r>
          </w:p>
        </w:tc>
      </w:tr>
      <w:tr w:rsidR="00F411B2" w:rsidRPr="00F411B2" w:rsidTr="00F411B2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</w:tr>
    </w:tbl>
    <w:p w:rsidR="00F411B2" w:rsidRDefault="00F411B2" w:rsidP="00F411B2"/>
    <w:p w:rsidR="005234BD" w:rsidRDefault="005234BD">
      <w: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F37E6C" w:rsidRDefault="00F37E6C">
      <w:pPr>
        <w:rPr>
          <w:rFonts w:ascii="Times New Roman" w:eastAsia="Calibri" w:hAnsi="Times New Roman" w:cs="Times New Roman"/>
          <w:b/>
          <w:sz w:val="24"/>
        </w:rPr>
        <w:sectPr w:rsidR="00F37E6C" w:rsidSect="00380BBA">
          <w:headerReference w:type="default" r:id="rId8"/>
          <w:footerReference w:type="default" r:id="rId9"/>
          <w:pgSz w:w="11906" w:h="16838"/>
          <w:pgMar w:top="1560" w:right="566" w:bottom="1560" w:left="1134" w:header="709" w:footer="709" w:gutter="0"/>
          <w:cols w:space="720"/>
          <w:titlePg/>
          <w:docGrid w:linePitch="299"/>
        </w:sectPr>
      </w:pPr>
    </w:p>
    <w:p w:rsidR="00F411B2" w:rsidRDefault="00F411B2">
      <w:pPr>
        <w:rPr>
          <w:rFonts w:ascii="Times New Roman" w:eastAsia="Calibri" w:hAnsi="Times New Roman" w:cs="Times New Roman"/>
          <w:b/>
          <w:sz w:val="24"/>
        </w:rPr>
      </w:pPr>
    </w:p>
    <w:p w:rsidR="00F411B2" w:rsidRDefault="00F411B2" w:rsidP="00F411B2">
      <w:pPr>
        <w:pStyle w:val="a4"/>
        <w:tabs>
          <w:tab w:val="left" w:pos="6195"/>
        </w:tabs>
        <w:ind w:left="0" w:firstLine="0"/>
        <w:rPr>
          <w:b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Default="00CA19A8" w:rsidP="00F411B2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</w:p>
          <w:p w:rsidR="00F411B2" w:rsidRPr="00F411B2" w:rsidRDefault="00F411B2" w:rsidP="00F411B2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F411B2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F411B2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F411B2" w:rsidRPr="00F411B2" w:rsidRDefault="00F411B2" w:rsidP="00F411B2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F411B2" w:rsidRPr="00F411B2" w:rsidRDefault="00F411B2" w:rsidP="00F411B2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F411B2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F411B2">
            <w:pPr>
              <w:pStyle w:val="affc"/>
              <w:jc w:val="center"/>
              <w:rPr>
                <w:b/>
                <w:bCs/>
                <w:u w:val="single"/>
              </w:rPr>
            </w:pPr>
            <w:r w:rsidRPr="00F411B2">
              <w:rPr>
                <w:b/>
                <w:bCs/>
                <w:u w:val="single"/>
              </w:rPr>
              <w:t>Территориальная зона Ж-1 «Зона застройки индивиду</w:t>
            </w:r>
            <w:r w:rsidR="00380BBA">
              <w:rPr>
                <w:b/>
                <w:bCs/>
                <w:u w:val="single"/>
              </w:rPr>
              <w:t>а</w:t>
            </w:r>
            <w:r w:rsidRPr="00F411B2">
              <w:rPr>
                <w:b/>
                <w:bCs/>
                <w:u w:val="single"/>
              </w:rPr>
              <w:t>льными жилыми домами»</w:t>
            </w:r>
          </w:p>
        </w:tc>
      </w:tr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F411B2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11B2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F411B2">
            <w:pPr>
              <w:pStyle w:val="1a"/>
              <w:jc w:val="center"/>
            </w:pPr>
          </w:p>
        </w:tc>
      </w:tr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11B2" w:rsidRPr="00F411B2" w:rsidRDefault="00F411B2" w:rsidP="00F411B2">
            <w:pPr>
              <w:pStyle w:val="1a"/>
              <w:jc w:val="center"/>
            </w:pPr>
          </w:p>
        </w:tc>
      </w:tr>
      <w:tr w:rsidR="00F411B2" w:rsidRPr="005B4876" w:rsidTr="00CA19A8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bCs/>
              </w:rPr>
            </w:pPr>
            <w:r w:rsidRPr="00F411B2">
              <w:rPr>
                <w:b/>
                <w:bCs/>
              </w:rPr>
              <w:t>Раздел 1</w:t>
            </w:r>
          </w:p>
        </w:tc>
      </w:tr>
      <w:tr w:rsidR="00F411B2" w:rsidRPr="005B4876" w:rsidTr="00CA19A8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Сведения об объекте</w:t>
            </w:r>
          </w:p>
        </w:tc>
      </w:tr>
      <w:tr w:rsidR="00F411B2" w:rsidRPr="005B4876" w:rsidTr="00CA19A8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Описание характеристик</w:t>
            </w:r>
          </w:p>
        </w:tc>
      </w:tr>
      <w:tr w:rsidR="00F411B2" w:rsidRPr="005B4876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F411B2">
              <w:rPr>
                <w:b/>
                <w:sz w:val="20"/>
              </w:rPr>
              <w:t>3</w:t>
            </w:r>
          </w:p>
        </w:tc>
      </w:tr>
      <w:tr w:rsidR="00F411B2" w:rsidRPr="005B4876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F411B2" w:rsidRPr="00F411B2" w:rsidRDefault="00F411B2" w:rsidP="00F411B2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F411B2" w:rsidRPr="00F411B2" w:rsidRDefault="00F411B2" w:rsidP="00F411B2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 xml:space="preserve">Пензенская область, Спасский район, Абашевский сельсовет, с. </w:t>
            </w:r>
            <w:proofErr w:type="spellStart"/>
            <w:r w:rsidRPr="00F411B2">
              <w:rPr>
                <w:sz w:val="20"/>
              </w:rPr>
              <w:t>Свищево</w:t>
            </w:r>
            <w:proofErr w:type="spellEnd"/>
          </w:p>
        </w:tc>
      </w:tr>
      <w:tr w:rsidR="00F411B2" w:rsidRPr="005B4876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F411B2" w:rsidRPr="00F411B2" w:rsidRDefault="00F411B2" w:rsidP="00F411B2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F411B2" w:rsidRPr="00F411B2" w:rsidRDefault="00F411B2" w:rsidP="00F411B2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F411B2" w:rsidRPr="00F411B2" w:rsidRDefault="00F411B2" w:rsidP="00F411B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 xml:space="preserve">619672 </w:t>
            </w:r>
            <w:proofErr w:type="spellStart"/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 xml:space="preserve"> ± 8049 </w:t>
            </w:r>
            <w:proofErr w:type="spellStart"/>
            <w:r w:rsidRPr="00F411B2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F411B2" w:rsidRPr="005B4876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  <w:lang w:val="en-US"/>
              </w:rPr>
            </w:pPr>
            <w:r w:rsidRPr="00F411B2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F411B2" w:rsidRPr="00F411B2" w:rsidRDefault="00F411B2" w:rsidP="00F411B2">
            <w:pPr>
              <w:pStyle w:val="1a"/>
              <w:rPr>
                <w:sz w:val="20"/>
              </w:rPr>
            </w:pPr>
            <w:r w:rsidRPr="00F411B2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F411B2" w:rsidRPr="00F411B2" w:rsidRDefault="00F411B2" w:rsidP="00F411B2">
            <w:pPr>
              <w:pStyle w:val="1a"/>
              <w:rPr>
                <w:sz w:val="20"/>
                <w:lang w:val="en-US"/>
              </w:rPr>
            </w:pPr>
            <w:r w:rsidRPr="00F411B2">
              <w:rPr>
                <w:sz w:val="20"/>
                <w:lang w:val="en-US"/>
              </w:rPr>
              <w:t>–</w:t>
            </w:r>
          </w:p>
        </w:tc>
      </w:tr>
    </w:tbl>
    <w:p w:rsidR="00F411B2" w:rsidRDefault="00F411B2" w:rsidP="00F411B2"/>
    <w:p w:rsidR="00F411B2" w:rsidRDefault="00F411B2">
      <w:pPr>
        <w:rPr>
          <w:rFonts w:ascii="Times New Roman" w:eastAsia="Calibri" w:hAnsi="Times New Roman" w:cs="Times New Roman"/>
          <w:b/>
          <w:sz w:val="24"/>
        </w:rPr>
      </w:pPr>
      <w:r>
        <w:rPr>
          <w:b/>
        </w:rPr>
        <w:br w:type="page"/>
      </w:r>
    </w:p>
    <w:tbl>
      <w:tblPr>
        <w:tblW w:w="1063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F411B2" w:rsidRPr="00F411B2" w:rsidTr="0036235A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bookmarkStart w:id="0" w:name="_GoBack"/>
            <w:bookmarkEnd w:id="0"/>
            <w:r w:rsidRPr="00CA19A8">
              <w:rPr>
                <w:b/>
              </w:rPr>
              <w:lastRenderedPageBreak/>
              <w:t>Раздел 2</w:t>
            </w:r>
          </w:p>
        </w:tc>
      </w:tr>
      <w:tr w:rsidR="00F411B2" w:rsidRPr="00F411B2" w:rsidTr="0036235A">
        <w:trPr>
          <w:trHeight w:val="430"/>
        </w:trPr>
        <w:tc>
          <w:tcPr>
            <w:tcW w:w="10632" w:type="dxa"/>
            <w:gridSpan w:val="6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F411B2" w:rsidRPr="00F411B2" w:rsidTr="0036235A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F411B2" w:rsidRPr="00CA19A8" w:rsidRDefault="00F411B2" w:rsidP="00F411B2">
            <w:pPr>
              <w:pStyle w:val="1a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1. Система координат </w:t>
            </w:r>
            <w:r w:rsidRPr="00CA19A8">
              <w:rPr>
                <w:b/>
                <w:sz w:val="20"/>
                <w:u w:val="single"/>
              </w:rPr>
              <w:t>МСК-58, зона 1</w:t>
            </w:r>
          </w:p>
        </w:tc>
      </w:tr>
      <w:tr w:rsidR="00F411B2" w:rsidRPr="00F411B2" w:rsidTr="0036235A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F411B2" w:rsidRPr="00CA19A8" w:rsidRDefault="00F411B2" w:rsidP="00F411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F411B2" w:rsidRPr="00CA19A8" w:rsidRDefault="00F411B2" w:rsidP="00F411B2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CA19A8" w:rsidRDefault="00F411B2" w:rsidP="00F411B2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F411B2" w:rsidRPr="00CA19A8" w:rsidRDefault="00F411B2" w:rsidP="00F411B2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467278.33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1320286.04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467216.50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1320419.38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467172.98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1320480.18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467104.18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1320531.34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467092.15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1320540.29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467036.54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1320574.50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466957.78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1320649.12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466865.89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1320750.68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466814.77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1320819.07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466759.50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1320887.47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466726.34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1320946.88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466713.58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1320978.43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466701.14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1321056.98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466684.88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1321102.33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466680.74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1321179.71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466662.78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1321352.42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466641.36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1321462.27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466631.00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1321498.89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466611.65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1321498.89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466568.82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1321517.54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466546.71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1321518.23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466498.35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1321502.34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466454.82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1321491.98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466404.39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1321489.22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466357.41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1321480.93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466271.05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1321455.36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466238.52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1321450.19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466257.58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1321400.83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466265.41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1321372.92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466275.39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1321341.60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466284.25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1321317.43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466285.72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1321308.16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466285.47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1321279.08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466279.74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1321261.71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466273.10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1321255.07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466238.15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1321222.29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466244.70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1321189.16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466255.64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1321136.65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466272.88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1321099.75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466273.41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1321088.16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466274.43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1321061.35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466260.01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1321018.51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466369.09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1321045.06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466474.13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1320724.29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466556.58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1320648.61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466413.71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1320520.25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466483.41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1320454.52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466666.92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1320230.62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466794.58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1320188.73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466836.47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1320174.77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466958.15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1320110.94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467073.84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1320170.78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467121.85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1320195.54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467278.33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1320286.04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466799.73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1320672.47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55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466780.80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1320692.80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466744.02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1320658.57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57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466762.95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1320638.23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466799.73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1320672.47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411B2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411B2" w:rsidRPr="00F411B2" w:rsidTr="0036235A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F411B2" w:rsidRPr="00F411B2" w:rsidRDefault="00F411B2" w:rsidP="00F411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B2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Обозначение</w:t>
            </w:r>
          </w:p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 xml:space="preserve">Средняя </w:t>
            </w:r>
            <w:proofErr w:type="spellStart"/>
            <w:r w:rsidRPr="00F411B2">
              <w:rPr>
                <w:sz w:val="20"/>
              </w:rPr>
              <w:t>квадратическая</w:t>
            </w:r>
            <w:proofErr w:type="spellEnd"/>
            <w:r w:rsidRPr="00F411B2">
              <w:rPr>
                <w:sz w:val="20"/>
              </w:rPr>
              <w:t xml:space="preserve"> погрешность положения характерной точки (М</w:t>
            </w:r>
            <w:r w:rsidRPr="00F411B2">
              <w:rPr>
                <w:sz w:val="20"/>
                <w:vertAlign w:val="subscript"/>
                <w:lang w:val="en-US"/>
              </w:rPr>
              <w:t>t</w:t>
            </w:r>
            <w:r w:rsidRPr="00F411B2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6"/>
              <w:jc w:val="center"/>
              <w:rPr>
                <w:sz w:val="20"/>
                <w:szCs w:val="20"/>
              </w:rPr>
            </w:pPr>
            <w:r w:rsidRPr="00F411B2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  <w:lang w:val="en-US"/>
              </w:rPr>
            </w:pPr>
            <w:r w:rsidRPr="00F411B2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6"/>
              <w:jc w:val="center"/>
              <w:rPr>
                <w:sz w:val="20"/>
                <w:szCs w:val="20"/>
              </w:rPr>
            </w:pPr>
            <w:r w:rsidRPr="00F411B2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  <w:lang w:val="en-US"/>
              </w:rPr>
            </w:pPr>
            <w:r w:rsidRPr="00F411B2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pStyle w:val="1a"/>
              <w:jc w:val="center"/>
              <w:rPr>
                <w:sz w:val="20"/>
              </w:rPr>
            </w:pPr>
            <w:r w:rsidRPr="00F411B2">
              <w:rPr>
                <w:sz w:val="20"/>
              </w:rPr>
              <w:t>6</w:t>
            </w:r>
          </w:p>
        </w:tc>
      </w:tr>
      <w:tr w:rsidR="00F411B2" w:rsidRPr="00F411B2" w:rsidTr="0036235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F411B2" w:rsidRPr="00F411B2" w:rsidRDefault="00F411B2" w:rsidP="00F411B2">
            <w:pPr>
              <w:pStyle w:val="affb"/>
              <w:spacing w:after="0" w:line="240" w:lineRule="auto"/>
              <w:jc w:val="center"/>
            </w:pPr>
            <w:r w:rsidRPr="00F411B2">
              <w:rPr>
                <w:sz w:val="18"/>
                <w:szCs w:val="18"/>
              </w:rPr>
              <w:t>–</w:t>
            </w:r>
          </w:p>
        </w:tc>
      </w:tr>
    </w:tbl>
    <w:p w:rsidR="00CA19A8" w:rsidRDefault="00CA19A8" w:rsidP="00F411B2">
      <w:pPr>
        <w:pStyle w:val="a4"/>
        <w:tabs>
          <w:tab w:val="left" w:pos="6195"/>
        </w:tabs>
        <w:ind w:left="0" w:firstLine="0"/>
        <w:rPr>
          <w:b/>
        </w:rPr>
      </w:pPr>
    </w:p>
    <w:p w:rsidR="005234BD" w:rsidRDefault="005234BD">
      <w: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CA19A8" w:rsidRDefault="00CA19A8">
      <w:pPr>
        <w:rPr>
          <w:rFonts w:ascii="Times New Roman" w:eastAsia="Calibri" w:hAnsi="Times New Roman" w:cs="Times New Roman"/>
          <w:b/>
          <w:sz w:val="24"/>
        </w:rPr>
      </w:pPr>
      <w:r>
        <w:rPr>
          <w:b/>
        </w:rPr>
        <w:br w:type="page"/>
      </w:r>
    </w:p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9A8" w:rsidRDefault="00CA19A8" w:rsidP="00CA19A8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</w:p>
          <w:p w:rsidR="00CA19A8" w:rsidRPr="00CA19A8" w:rsidRDefault="00CA19A8" w:rsidP="00CA19A8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CA19A8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9A8" w:rsidRPr="00CA19A8" w:rsidRDefault="00CA19A8" w:rsidP="00CA19A8">
            <w:pPr>
              <w:pStyle w:val="affc"/>
              <w:jc w:val="center"/>
              <w:rPr>
                <w:b/>
                <w:u w:val="single"/>
              </w:rPr>
            </w:pPr>
            <w:r w:rsidRPr="00CA19A8">
              <w:rPr>
                <w:b/>
                <w:u w:val="single"/>
              </w:rPr>
              <w:t>Территориальная зона ОД-1 «Общественно-деловая зона»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</w:rPr>
            </w:pPr>
            <w:r w:rsidRPr="00CA19A8">
              <w:rPr>
                <w:b/>
              </w:rPr>
              <w:t>Раздел 1</w:t>
            </w:r>
          </w:p>
        </w:tc>
      </w:tr>
      <w:tr w:rsidR="00CA19A8" w:rsidRPr="00CA19A8" w:rsidTr="00CA19A8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об объекте</w:t>
            </w:r>
          </w:p>
        </w:tc>
      </w:tr>
      <w:tr w:rsidR="00CA19A8" w:rsidRPr="00CA19A8" w:rsidTr="00CA19A8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характеристик</w:t>
            </w:r>
          </w:p>
        </w:tc>
      </w:tr>
      <w:tr w:rsidR="00CA19A8" w:rsidRPr="00CA19A8" w:rsidTr="00CA19A8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3</w:t>
            </w:r>
          </w:p>
        </w:tc>
      </w:tr>
      <w:tr w:rsidR="00CA19A8" w:rsidRPr="00CA19A8" w:rsidTr="00CA19A8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Пензенская область, Спасский район, Абашевский сельсовет, с. Абашево</w:t>
            </w:r>
          </w:p>
        </w:tc>
      </w:tr>
      <w:tr w:rsidR="00CA19A8" w:rsidRPr="00CA19A8" w:rsidTr="00CA19A8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47007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 ± 3794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CA19A8" w:rsidRPr="00CA19A8" w:rsidTr="00CA19A8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CA19A8">
              <w:rPr>
                <w:sz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rPr>
                <w:sz w:val="20"/>
                <w:lang w:val="en-US"/>
              </w:rPr>
            </w:pPr>
            <w:r w:rsidRPr="00CA19A8">
              <w:rPr>
                <w:sz w:val="20"/>
                <w:lang w:val="en-US"/>
              </w:rPr>
              <w:t>–</w:t>
            </w:r>
          </w:p>
        </w:tc>
      </w:tr>
    </w:tbl>
    <w:p w:rsidR="00CA19A8" w:rsidRPr="00CA19A8" w:rsidRDefault="00CA19A8" w:rsidP="00CA19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</w:pPr>
      <w:r w:rsidRPr="00CA19A8">
        <w:rPr>
          <w:rFonts w:ascii="Times New Roman" w:hAnsi="Times New Roman" w:cs="Times New Roman"/>
        </w:rPr>
        <w:br w:type="page"/>
      </w: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  <w:sectPr w:rsidR="00CA19A8" w:rsidRPr="00CA19A8" w:rsidSect="00F37E6C">
          <w:pgSz w:w="11906" w:h="16838"/>
          <w:pgMar w:top="1560" w:right="566" w:bottom="1560" w:left="1134" w:header="709" w:footer="709" w:gutter="0"/>
          <w:cols w:space="720"/>
          <w:docGrid w:linePitch="299"/>
        </w:sectPr>
      </w:pP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5"/>
        <w:gridCol w:w="1986"/>
        <w:gridCol w:w="1702"/>
      </w:tblGrid>
      <w:tr w:rsidR="00CA19A8" w:rsidRPr="00CA19A8" w:rsidTr="00CA19A8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0BBA" w:rsidRDefault="00380BBA" w:rsidP="00CA19A8">
            <w:pPr>
              <w:pStyle w:val="1a"/>
              <w:jc w:val="center"/>
              <w:rPr>
                <w:b/>
              </w:rPr>
            </w:pPr>
          </w:p>
          <w:p w:rsidR="00380BBA" w:rsidRDefault="00380BBA" w:rsidP="00CA19A8">
            <w:pPr>
              <w:pStyle w:val="1a"/>
              <w:jc w:val="center"/>
              <w:rPr>
                <w:b/>
              </w:rPr>
            </w:pPr>
          </w:p>
          <w:p w:rsidR="00380BBA" w:rsidRDefault="00380BBA" w:rsidP="00A45733">
            <w:pPr>
              <w:pStyle w:val="1a"/>
              <w:rPr>
                <w:b/>
              </w:rPr>
            </w:pPr>
          </w:p>
          <w:p w:rsidR="00380BBA" w:rsidRPr="00380BBA" w:rsidRDefault="00380BBA" w:rsidP="00CA19A8">
            <w:pPr>
              <w:pStyle w:val="1a"/>
              <w:jc w:val="center"/>
              <w:rPr>
                <w:b/>
                <w:sz w:val="8"/>
              </w:rPr>
            </w:pPr>
          </w:p>
          <w:p w:rsidR="00CA19A8" w:rsidRDefault="00CA19A8" w:rsidP="00CA19A8">
            <w:pPr>
              <w:pStyle w:val="1a"/>
              <w:jc w:val="center"/>
              <w:rPr>
                <w:b/>
              </w:rPr>
            </w:pPr>
            <w:r w:rsidRPr="00CA19A8">
              <w:rPr>
                <w:b/>
              </w:rPr>
              <w:t>Раздел 2</w:t>
            </w:r>
          </w:p>
          <w:p w:rsidR="00A45733" w:rsidRPr="00CA19A8" w:rsidRDefault="00A45733" w:rsidP="00CA19A8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CA19A8" w:rsidRPr="00CA19A8" w:rsidTr="00CA19A8">
        <w:trPr>
          <w:trHeight w:val="43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CA19A8" w:rsidRPr="00CA19A8" w:rsidTr="00CA19A8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pStyle w:val="1a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1. Система координат </w:t>
            </w:r>
            <w:r w:rsidRPr="00CA19A8">
              <w:rPr>
                <w:b/>
                <w:sz w:val="20"/>
                <w:u w:val="single"/>
              </w:rPr>
              <w:t>МСК-58, зона 1</w:t>
            </w:r>
          </w:p>
        </w:tc>
      </w:tr>
      <w:tr w:rsidR="00CA19A8" w:rsidRPr="00CA19A8" w:rsidTr="00CA19A8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a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a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Зона1(1)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463865.00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1319983.61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463918.21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1320037.77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463836.51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1320139.60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463790.79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1320099.45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463772.10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1320085.31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463865.00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1319983.61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Зона1(2)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463961.60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1319710.56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464031.90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1319800.34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464022.79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1319808.25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463990.53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1319835.69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463896.25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1319875.24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463836.42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1319800.06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463847.53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1319791.95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463889.06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1319764.57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463921.78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1319740.03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463961.60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1319710.56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Зона1(3)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464100.72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1319619.01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464190.34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1319727.96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464148.46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1319759.38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464104.82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1319789.39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464068.39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1319743.60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464035.56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1319769.49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464028.06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1319774.38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463980.52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1319708.14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464100.72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1319619.01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Зона1(4)</w:t>
            </w:r>
          </w:p>
          <w:p w:rsidR="00A45733" w:rsidRPr="00CA19A8" w:rsidRDefault="00A45733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463902.11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1319667.23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463923.70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1319694.98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463905.72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1319711.56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463882.94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1319685.53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0.20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463902.11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1319667.23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val="39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rPr>
          <w:trHeight w:val="54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a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19A8" w:rsidRPr="00CA19A8" w:rsidTr="00CA19A8">
        <w:trPr>
          <w:trHeight w:val="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a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rPr>
          <w:trHeight w:val="24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</w:tbl>
    <w:p w:rsidR="00CA19A8" w:rsidRDefault="00CA19A8" w:rsidP="00CA19A8">
      <w:pPr>
        <w:rPr>
          <w:rFonts w:eastAsia="Times New Roman"/>
          <w:sz w:val="24"/>
          <w:szCs w:val="24"/>
        </w:rPr>
      </w:pPr>
    </w:p>
    <w:p w:rsidR="004A053A" w:rsidRDefault="004A053A" w:rsidP="005234BD">
      <w:pPr>
        <w:tabs>
          <w:tab w:val="left" w:pos="6140"/>
        </w:tabs>
        <w:jc w:val="center"/>
        <w:rPr>
          <w:b/>
          <w:bCs/>
          <w:sz w:val="24"/>
          <w:szCs w:val="24"/>
        </w:rPr>
        <w:sectPr w:rsidR="004A053A" w:rsidSect="00CA19A8">
          <w:footerReference w:type="even" r:id="rId10"/>
          <w:footerReference w:type="default" r:id="rId11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F37E6C" w:rsidRDefault="00F37E6C">
      <w:pPr>
        <w:rPr>
          <w:sz w:val="20"/>
          <w:szCs w:val="20"/>
          <w:lang w:val="en-US"/>
        </w:rPr>
        <w:sectPr w:rsidR="00F37E6C" w:rsidSect="00CA19A8"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A19A8" w:rsidRDefault="00CA19A8">
      <w:pPr>
        <w:rPr>
          <w:sz w:val="20"/>
          <w:szCs w:val="20"/>
          <w:lang w:val="en-US"/>
        </w:rPr>
      </w:pP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Default="00CA19A8" w:rsidP="00F37E6C">
            <w:pPr>
              <w:pStyle w:val="affc"/>
              <w:rPr>
                <w:b/>
                <w:caps/>
                <w:sz w:val="24"/>
                <w:szCs w:val="24"/>
              </w:rPr>
            </w:pPr>
          </w:p>
          <w:p w:rsidR="00CA19A8" w:rsidRPr="00CA19A8" w:rsidRDefault="00CA19A8" w:rsidP="00CA19A8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CA19A8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affc"/>
              <w:jc w:val="center"/>
              <w:rPr>
                <w:b/>
                <w:u w:val="single"/>
              </w:rPr>
            </w:pPr>
            <w:r w:rsidRPr="00CA19A8">
              <w:rPr>
                <w:b/>
                <w:u w:val="single"/>
              </w:rPr>
              <w:t>Территориальная зона ОД-1 «Общественно-деловая зона»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</w:rPr>
            </w:pPr>
            <w:r w:rsidRPr="00CA19A8">
              <w:rPr>
                <w:b/>
              </w:rPr>
              <w:t>Раздел 1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об объекте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характеристик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3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 xml:space="preserve">Пензенская область, Спасский район, Абашевский сельсовет, с. </w:t>
            </w:r>
            <w:proofErr w:type="spellStart"/>
            <w:r w:rsidRPr="00CA19A8">
              <w:rPr>
                <w:sz w:val="20"/>
              </w:rPr>
              <w:t>Свищево</w:t>
            </w:r>
            <w:proofErr w:type="spellEnd"/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1396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 ± 374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CA19A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CA19A8">
              <w:rPr>
                <w:sz w:val="20"/>
                <w:lang w:val="en-US"/>
              </w:rPr>
              <w:t>–</w:t>
            </w:r>
          </w:p>
        </w:tc>
      </w:tr>
    </w:tbl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</w:pP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</w:pPr>
      <w:r w:rsidRPr="00CA19A8">
        <w:rPr>
          <w:rFonts w:ascii="Times New Roman" w:hAnsi="Times New Roman" w:cs="Times New Roman"/>
        </w:rPr>
        <w:br w:type="page"/>
      </w: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  <w:sectPr w:rsidR="00CA19A8" w:rsidRPr="00CA19A8" w:rsidSect="00CA19A8"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CA19A8" w:rsidRPr="00CA19A8" w:rsidTr="00CA19A8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</w:rPr>
              <w:t>Раздел 2</w:t>
            </w:r>
          </w:p>
        </w:tc>
      </w:tr>
      <w:tr w:rsidR="00CA19A8" w:rsidRPr="00CA19A8" w:rsidTr="00CA19A8">
        <w:trPr>
          <w:trHeight w:val="430"/>
        </w:trPr>
        <w:tc>
          <w:tcPr>
            <w:tcW w:w="10632" w:type="dxa"/>
            <w:gridSpan w:val="6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CA19A8" w:rsidRPr="00CA19A8" w:rsidRDefault="00CA19A8" w:rsidP="00CA19A8">
            <w:pPr>
              <w:pStyle w:val="1a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1. Система координат </w:t>
            </w:r>
            <w:r w:rsidRPr="00CA19A8">
              <w:rPr>
                <w:b/>
                <w:sz w:val="20"/>
                <w:u w:val="single"/>
              </w:rPr>
              <w:t>МСК-58, зона 1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ind w:firstLine="0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466799.73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1320672.47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466780.80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1320692.80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466744.02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1320658.57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466762.95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1320638.23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466799.73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1320672.47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  <w:vAlign w:val="center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ind w:firstLine="0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ind w:firstLine="0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</w:tbl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</w:pPr>
    </w:p>
    <w:p w:rsidR="005234BD" w:rsidRDefault="005234BD">
      <w: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CA19A8" w:rsidRPr="0095200F" w:rsidRDefault="00CA19A8" w:rsidP="00CA19A8">
      <w:pPr>
        <w:rPr>
          <w:sz w:val="20"/>
          <w:szCs w:val="20"/>
          <w:lang w:val="en-US"/>
        </w:rPr>
      </w:pPr>
    </w:p>
    <w:p w:rsidR="00CA19A8" w:rsidRDefault="00CA19A8" w:rsidP="00CA19A8"/>
    <w:p w:rsidR="00F37E6C" w:rsidRDefault="00F37E6C">
      <w:pPr>
        <w:rPr>
          <w:rFonts w:ascii="Times New Roman" w:eastAsia="Calibri" w:hAnsi="Times New Roman" w:cs="Times New Roman"/>
          <w:b/>
          <w:sz w:val="24"/>
        </w:rPr>
        <w:sectPr w:rsidR="00F37E6C" w:rsidSect="00A45733">
          <w:footerReference w:type="even" r:id="rId12"/>
          <w:footerReference w:type="default" r:id="rId13"/>
          <w:pgSz w:w="11906" w:h="16838" w:code="9"/>
          <w:pgMar w:top="1702" w:right="566" w:bottom="1418" w:left="1134" w:header="709" w:footer="709" w:gutter="0"/>
          <w:cols w:space="398"/>
          <w:docGrid w:linePitch="360"/>
        </w:sectPr>
      </w:pPr>
    </w:p>
    <w:p w:rsidR="00CA19A8" w:rsidRDefault="00CA19A8">
      <w:pPr>
        <w:rPr>
          <w:rFonts w:ascii="Times New Roman" w:eastAsia="Calibri" w:hAnsi="Times New Roman" w:cs="Times New Roman"/>
          <w:b/>
          <w:sz w:val="24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CA19A8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affc"/>
              <w:jc w:val="center"/>
              <w:rPr>
                <w:b/>
                <w:u w:val="single"/>
              </w:rPr>
            </w:pPr>
            <w:r w:rsidRPr="00CA19A8">
              <w:rPr>
                <w:b/>
                <w:u w:val="single"/>
              </w:rPr>
              <w:t>Территориальная зона ОТ-1 «Иная зона»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</w:rPr>
            </w:pPr>
            <w:r w:rsidRPr="00CA19A8">
              <w:rPr>
                <w:b/>
              </w:rPr>
              <w:t>Раздел 1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об объекте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характеристик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3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Пензенская область, Спасский район, Абашевский сельсовет, с. Абашево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137986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 ± 3758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CA19A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CA19A8">
              <w:rPr>
                <w:sz w:val="20"/>
                <w:lang w:val="en-US"/>
              </w:rPr>
              <w:t>–</w:t>
            </w:r>
          </w:p>
        </w:tc>
      </w:tr>
    </w:tbl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</w:pPr>
    </w:p>
    <w:p w:rsidR="00CA19A8" w:rsidRPr="00CA19A8" w:rsidRDefault="00CA19A8" w:rsidP="00CA19A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CA19A8">
        <w:rPr>
          <w:rFonts w:ascii="Times New Roman" w:hAnsi="Times New Roman" w:cs="Times New Roman"/>
          <w:b/>
        </w:rPr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CA19A8" w:rsidRPr="00CA19A8" w:rsidTr="00CA19A8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</w:rPr>
              <w:lastRenderedPageBreak/>
              <w:t>Раздел 2</w:t>
            </w:r>
          </w:p>
        </w:tc>
      </w:tr>
      <w:tr w:rsidR="00CA19A8" w:rsidRPr="00CA19A8" w:rsidTr="00CA19A8">
        <w:trPr>
          <w:trHeight w:val="430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pStyle w:val="1a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1. Система координат </w:t>
            </w:r>
            <w:r w:rsidRPr="00CA19A8">
              <w:rPr>
                <w:b/>
                <w:sz w:val="20"/>
                <w:u w:val="single"/>
              </w:rPr>
              <w:t>МСК-58, зона 1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Зона1(1)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464286.93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1319521.53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464293.12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1319532.29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464295.52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1319588.69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464315.38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1319609.05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464329.04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1319619.41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464351.48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1319633.90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464373.73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1319662.28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464386.53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1319678.72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464385.82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1319699.29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464411.74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1319719.45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464430.81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1319745.36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464472.55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1319823.88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464546.03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1319915.06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464609.56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1319947.16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464688.05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1319952.53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464697.62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1319954.79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464704.46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1319958.51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464781.09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1320018.39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464821.11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1320039.27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464850.97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1320059.09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464886.72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1320070.85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464918.13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1320071.35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464926.18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1320071.44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464934.49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1320087.19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464953.56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1320093.40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464985.46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1320096.72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465012.80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1320108.32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465046.04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1320133.26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465046.98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1320136.79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464993.61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1320122.50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464972.12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1320106.61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464955.19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1320104.28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464917.75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1320101.35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464881.68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1320100.77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464837.72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1320086.31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464806.37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1320065.40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464764.78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1320043.72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464686.00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1319982.46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464599.93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1319976.57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464529.43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1319931.92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464457.39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1319832.13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464402.98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1319741.05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464379.23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1319709.36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464372.23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1319677.18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464361.58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1319652.34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464320.56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1319639.71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464264.63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1319604.76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464265.77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1319583.13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464263.95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1319540.07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464244.74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1319537.85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464208.22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1319553.16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464188.48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1319555.49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464162.66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1319552.12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464150.71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1319530.44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464145.95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1319497.13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464136.47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1319459.23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57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464110.00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1319433.64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464083.76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1319433.59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464053.20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1319444.17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464028.21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1319444.17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464009.73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1319415.87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463992.31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1319385.61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463969.82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1319378.51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463940.26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1319370.90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463910.06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1319338.63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463874.28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1319306.46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463828.09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1319274.48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463764.34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1319247.32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463744.54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1319214.71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463731.52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1319166.22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463712.20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1319115.25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463674.46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1319110.77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463637.36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1319115.55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463588.51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1319128.35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463552.44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1319087.63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463524.73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1319051.72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463488.06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1319032.79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463440.85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1319004.46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463341.81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1318914.26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463331.88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1318878.33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463296.79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1318852.61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463280.37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1318782.23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463278.01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1318723.15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463271.73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1318714.25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463292.45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1318690.09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463307.99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1318721.95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463310.23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1318778.19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463323.48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1318834.98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89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463349.62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1318854.13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463360.97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1318869.88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463368.52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1318898.01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463458.84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1318980.27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463502.67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1319006.57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463538.49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1319025.06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463549.04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1319033.89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463575.60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1319068.53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463598.74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1319094.66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463633.72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1319085.76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463670.44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1319081.03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463715.19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1319085.76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463728.99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1319091.24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463736.84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1319098.84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463759.77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1319156.13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463772.41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1319202.80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463785.49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1319224.36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463795.08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1319229.15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463845.17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1319249.81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463892.02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1319282.27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463922.99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1319310.42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463914.39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1319322.39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463973.62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1319367.87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463985.01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1319352.00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464001.34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1319357.00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464011.25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1319362.34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464019.34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1319371.65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464035.41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1319400.32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464044.45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1319414.17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464078.93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1319403.98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464129.05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1319404.98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464141.54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1319412.23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121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464167.59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1319437.10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464177.22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1319457.90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464185.87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1319490.14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464191.01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1319524.98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464246.82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1319507.77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464272.56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1319511.58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464286.93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1319521.53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Зона1(2)</w:t>
            </w:r>
          </w:p>
          <w:p w:rsidR="00A45733" w:rsidRPr="00CA19A8" w:rsidRDefault="00A45733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464261.63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1319542.92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464262.77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1319583.03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464262.30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1319606.83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464319.15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1319642.36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464359.10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1319654.17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464369.51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1319678.45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464375.72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1319711.34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464400.36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1319742.51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464454.92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1319833.84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464527.58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1319934.30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464599.35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1319979.54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464685.34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1319985.42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464763.14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1320046.73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464804.78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1320067.94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464836.23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1320088.92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464880.96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1320103.69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464917.56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1320104.35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464954.83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1320107.26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464971.33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1320109.53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464992.04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1320125.07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465047.53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1320138.87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465050.12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1320148.61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465031.73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1320144.10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465023.54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1320142.59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151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464989.89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1320136.32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464964.14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1320121.03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464927.13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1320116.47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464900.31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1320107.89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464878.05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1320121.84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464823.78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1320116.22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464789.60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1320093.87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464749.52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1320073.46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464674.05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1320014.72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464589.99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1320008.04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464554.78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1319987.09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464502.96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1319951.39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464429.54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1319849.84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464375.52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1319759.42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464351.45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1319728.97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464346.24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1319716.91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464340.64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1319687.26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464337.09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1319678.97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464311.06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1319671.31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464262.98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1319644.13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464237.52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1319623.94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464233.45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1319608.38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464232.64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1319578.71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464212.30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1319585.91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464192.16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1319588.28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464151.77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1319583.47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464142.30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1319578.47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464130.98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1319562.11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464124.36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1319503.85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464117.48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1319476.37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464107.16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1319466.51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464089.55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1319466.51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183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464050.95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1319477.98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464018.13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1319475.70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464008.51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1319470.76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464001.02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1319462.89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463988.62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1319443.87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463992.34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1319440.53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463994.38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1319438.61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463960.34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1319401.07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463898.20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1319374.26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463886.89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1319362.17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463853.85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1319332.45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463812.30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1319303.67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463783.44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1319292.58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463719.83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1319240.19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463714.16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1319227.60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463700.11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1319176.46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463688.45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1319145.83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463674.46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1319144.03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463643.77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1319147.99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463588.38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1319161.48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463578.08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1319159.70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463564.42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1319150.91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463527.58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1319109.33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463503.33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1319077.81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463471.12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1319061.11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463457.54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1319051.17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463327.60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1318937.81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463277.83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1318879.63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463264.78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1318860.65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463247.68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1318786.73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463246.81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1318743.61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463269.87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1318716.45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215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463275.03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1318723.72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463277.42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1318782.77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463294.57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1318854.70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463329.68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1318880.44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463339.46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1318916.18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463438.94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1319006.78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463486.64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1319035.43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463523.05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1319054.23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463550.16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1319089.57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463587.58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1319131.97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463638.03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1319118.48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463674.46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1319113.78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463710.09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1319118.37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463728.69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1319167.21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463741.87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1319216.09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463761.28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1319250.23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463826.53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1319277.04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463872.50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1319308.87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463907.91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1319340.73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463939.09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1319373.69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463968.96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1319381.38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463990.84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1319388.29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464007.16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1319417.41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464025.94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1319446.78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464053.45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1319447.17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464084.50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1319436.51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464108.22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1319437.98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464133.52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1319462.14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464142.88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1319499.54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464147.60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1319532.56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464161.04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1319554.94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464188.65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1319558.49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247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464208.79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1319556.12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464245.53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1319540.77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464261.63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1319542.92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</w:tbl>
    <w:p w:rsidR="00CA19A8" w:rsidRDefault="00CA19A8" w:rsidP="00F411B2">
      <w:pPr>
        <w:pStyle w:val="a4"/>
        <w:tabs>
          <w:tab w:val="left" w:pos="6195"/>
        </w:tabs>
        <w:ind w:left="0" w:firstLine="0"/>
        <w:rPr>
          <w:b/>
        </w:rPr>
      </w:pPr>
    </w:p>
    <w:p w:rsidR="005234BD" w:rsidRDefault="005234BD">
      <w: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F37E6C" w:rsidRDefault="00F37E6C">
      <w:pPr>
        <w:rPr>
          <w:rFonts w:ascii="Times New Roman" w:eastAsia="Calibri" w:hAnsi="Times New Roman" w:cs="Times New Roman"/>
          <w:b/>
          <w:sz w:val="24"/>
        </w:rPr>
        <w:sectPr w:rsidR="00F37E6C" w:rsidSect="00A45733">
          <w:pgSz w:w="11906" w:h="16838" w:code="9"/>
          <w:pgMar w:top="1702" w:right="566" w:bottom="1418" w:left="1134" w:header="709" w:footer="709" w:gutter="0"/>
          <w:cols w:space="398"/>
          <w:docGrid w:linePitch="360"/>
        </w:sectPr>
      </w:pPr>
    </w:p>
    <w:p w:rsidR="00CA19A8" w:rsidRDefault="00CA19A8">
      <w:pPr>
        <w:rPr>
          <w:rFonts w:ascii="Times New Roman" w:eastAsia="Calibri" w:hAnsi="Times New Roman" w:cs="Times New Roman"/>
          <w:b/>
          <w:sz w:val="24"/>
        </w:rPr>
      </w:pPr>
    </w:p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CA19A8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affc"/>
              <w:jc w:val="center"/>
              <w:rPr>
                <w:b/>
                <w:u w:val="single"/>
              </w:rPr>
            </w:pPr>
            <w:r w:rsidRPr="00CA19A8">
              <w:rPr>
                <w:b/>
                <w:u w:val="single"/>
              </w:rPr>
              <w:t>Территориальная зона ОТ-1 «Иная зона»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</w:pPr>
          </w:p>
        </w:tc>
      </w:tr>
      <w:tr w:rsidR="00CA19A8" w:rsidRPr="00CA19A8" w:rsidTr="00CA19A8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</w:rPr>
            </w:pPr>
            <w:r w:rsidRPr="00CA19A8">
              <w:rPr>
                <w:b/>
              </w:rPr>
              <w:t>Раздел 1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об объекте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характеристик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3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 xml:space="preserve">Пензенская область, Спасский район, Абашевский сельсовет, с. </w:t>
            </w:r>
            <w:proofErr w:type="spellStart"/>
            <w:r w:rsidRPr="00CA19A8">
              <w:rPr>
                <w:sz w:val="20"/>
              </w:rPr>
              <w:t>Свищево</w:t>
            </w:r>
            <w:proofErr w:type="spellEnd"/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</w:rPr>
            </w:pPr>
            <w:r w:rsidRPr="00CA19A8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(Р+/- Дельта Р)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10360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 xml:space="preserve"> ± 1769 </w:t>
            </w:r>
            <w:proofErr w:type="spellStart"/>
            <w:r w:rsidRPr="00CA19A8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CA19A8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CA19A8" w:rsidRPr="00CA19A8" w:rsidRDefault="00CA19A8" w:rsidP="00CA19A8">
            <w:pPr>
              <w:pStyle w:val="1a"/>
              <w:rPr>
                <w:sz w:val="20"/>
              </w:rPr>
            </w:pPr>
            <w:r w:rsidRPr="00CA19A8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sz w:val="20"/>
                <w:lang w:val="en-US"/>
              </w:rPr>
            </w:pPr>
            <w:r w:rsidRPr="00CA19A8">
              <w:rPr>
                <w:sz w:val="20"/>
                <w:lang w:val="en-US"/>
              </w:rPr>
              <w:t>–</w:t>
            </w:r>
          </w:p>
        </w:tc>
      </w:tr>
    </w:tbl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  <w:sectPr w:rsidR="00CA19A8" w:rsidRPr="00CA19A8" w:rsidSect="00A45733">
          <w:pgSz w:w="11906" w:h="16838" w:code="9"/>
          <w:pgMar w:top="1702" w:right="566" w:bottom="1418" w:left="1134" w:header="709" w:footer="709" w:gutter="0"/>
          <w:cols w:space="398"/>
          <w:docGrid w:linePitch="360"/>
        </w:sectPr>
      </w:pPr>
    </w:p>
    <w:p w:rsidR="00CA19A8" w:rsidRPr="00F37E6C" w:rsidRDefault="00CA19A8" w:rsidP="00CA19A8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CA19A8" w:rsidRPr="00CA19A8" w:rsidTr="00CA19A8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CA19A8" w:rsidRPr="00CA19A8" w:rsidRDefault="00CA19A8" w:rsidP="00F37E6C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</w:rPr>
              <w:t>Раздел 2</w:t>
            </w:r>
          </w:p>
        </w:tc>
      </w:tr>
      <w:tr w:rsidR="00CA19A8" w:rsidRPr="00CA19A8" w:rsidTr="00CA19A8">
        <w:trPr>
          <w:trHeight w:val="430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pStyle w:val="1a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1. Система координат </w:t>
            </w:r>
            <w:r w:rsidRPr="00CA19A8">
              <w:rPr>
                <w:b/>
                <w:sz w:val="20"/>
                <w:u w:val="single"/>
              </w:rPr>
              <w:t>МСК-58, зона 1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466260.01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1321018.51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466274.43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1321061.35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466273.41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1321088.16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466272.88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1321099.75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466255.64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1321136.65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466244.70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1321189.16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466238.15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1321222.29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466273.10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1321255.07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466279.74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1321261.71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466285.47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1321279.08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466285.72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1321308.16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466284.25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1321317.43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466275.39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1321341.60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466265.41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1321372.92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466257.58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1321400.83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466238.52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1321450.19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466229.46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1321390.53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466254.45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1321339.21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466273.01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1321316.38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466273.90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1321278.90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466254.27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1321258.37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466212.09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1321237.08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466231.29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1321126.39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466248.91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1321080.34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466226.60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1321018.32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</w:t>
            </w:r>
          </w:p>
        </w:tc>
        <w:tc>
          <w:tcPr>
            <w:tcW w:w="1558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466260.01</w:t>
            </w:r>
          </w:p>
        </w:tc>
        <w:tc>
          <w:tcPr>
            <w:tcW w:w="1562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1321018.51</w:t>
            </w:r>
          </w:p>
        </w:tc>
        <w:tc>
          <w:tcPr>
            <w:tcW w:w="2134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CA19A8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CA19A8" w:rsidRPr="00CA19A8" w:rsidTr="00CA19A8">
        <w:trPr>
          <w:trHeight w:hRule="exact" w:val="397"/>
        </w:trPr>
        <w:tc>
          <w:tcPr>
            <w:tcW w:w="10632" w:type="dxa"/>
            <w:gridSpan w:val="6"/>
          </w:tcPr>
          <w:p w:rsidR="00CA19A8" w:rsidRPr="00CA19A8" w:rsidRDefault="00CA19A8" w:rsidP="00CA19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9A8">
              <w:rPr>
                <w:rFonts w:ascii="Times New Roman" w:hAnsi="Times New Roman" w:cs="Times New Roman"/>
                <w:b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Обозначение</w:t>
            </w:r>
          </w:p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 xml:space="preserve">Средняя </w:t>
            </w:r>
            <w:proofErr w:type="spellStart"/>
            <w:r w:rsidRPr="00CA19A8">
              <w:rPr>
                <w:b/>
                <w:sz w:val="20"/>
              </w:rPr>
              <w:t>квадратическая</w:t>
            </w:r>
            <w:proofErr w:type="spellEnd"/>
            <w:r w:rsidRPr="00CA19A8">
              <w:rPr>
                <w:b/>
                <w:sz w:val="20"/>
              </w:rPr>
              <w:t xml:space="preserve"> погрешность положения характерной точки (М</w:t>
            </w:r>
            <w:r w:rsidRPr="00CA19A8">
              <w:rPr>
                <w:b/>
                <w:sz w:val="20"/>
                <w:vertAlign w:val="subscript"/>
                <w:lang w:val="en-US"/>
              </w:rPr>
              <w:t>t</w:t>
            </w:r>
            <w:r w:rsidRPr="00CA19A8">
              <w:rPr>
                <w:b/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Описание обозначения точки на местности (при наличии)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CA1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  <w:lang w:val="en-US"/>
              </w:rPr>
            </w:pPr>
            <w:r w:rsidRPr="00CA19A8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4</w:t>
            </w:r>
          </w:p>
        </w:tc>
        <w:tc>
          <w:tcPr>
            <w:tcW w:w="1985" w:type="dxa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pStyle w:val="1a"/>
              <w:jc w:val="center"/>
              <w:rPr>
                <w:b/>
                <w:sz w:val="20"/>
              </w:rPr>
            </w:pPr>
            <w:r w:rsidRPr="00CA19A8">
              <w:rPr>
                <w:b/>
                <w:sz w:val="20"/>
              </w:rPr>
              <w:t>6</w:t>
            </w:r>
          </w:p>
        </w:tc>
      </w:tr>
      <w:tr w:rsidR="00CA19A8" w:rsidRPr="00CA19A8" w:rsidTr="00CA19A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A19A8" w:rsidRPr="00CA19A8" w:rsidRDefault="00CA19A8" w:rsidP="00CA19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19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</w:tbl>
    <w:p w:rsidR="00CA19A8" w:rsidRPr="00CA19A8" w:rsidRDefault="00CA19A8" w:rsidP="00CA19A8">
      <w:pPr>
        <w:spacing w:after="0" w:line="240" w:lineRule="auto"/>
        <w:rPr>
          <w:rFonts w:ascii="Times New Roman" w:hAnsi="Times New Roman" w:cs="Times New Roman"/>
        </w:rPr>
      </w:pPr>
    </w:p>
    <w:p w:rsidR="005234BD" w:rsidRDefault="005234BD">
      <w: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CA19A8" w:rsidRPr="0095200F" w:rsidRDefault="00CA19A8" w:rsidP="00CA19A8">
      <w:pPr>
        <w:rPr>
          <w:sz w:val="20"/>
          <w:szCs w:val="20"/>
          <w:lang w:val="en-US"/>
        </w:rPr>
      </w:pPr>
    </w:p>
    <w:p w:rsidR="007D72CE" w:rsidRDefault="007D72CE">
      <w:r>
        <w:br w:type="page"/>
      </w: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7D72CE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affc"/>
              <w:jc w:val="center"/>
              <w:rPr>
                <w:u w:val="single"/>
              </w:rPr>
            </w:pPr>
            <w:r w:rsidRPr="007D72CE">
              <w:rPr>
                <w:u w:val="single"/>
              </w:rPr>
              <w:t>Территориальная зона ПР-1 «Производственная зона»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1a"/>
              <w:jc w:val="center"/>
            </w:pP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1a"/>
              <w:jc w:val="center"/>
            </w:pP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1a"/>
              <w:jc w:val="center"/>
            </w:pPr>
            <w:r w:rsidRPr="007D72CE">
              <w:t>Раздел 1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Сведения об объекте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Описание характеристик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3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Пензенская область, Спасский район, Абашевский сельсовет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 xml:space="preserve">29537 </w:t>
            </w:r>
            <w:proofErr w:type="spellStart"/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 xml:space="preserve"> ± 1730 </w:t>
            </w:r>
            <w:proofErr w:type="spellStart"/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7D72CE" w:rsidRPr="007D72CE" w:rsidRDefault="007D72CE" w:rsidP="007D72CE">
            <w:pPr>
              <w:pStyle w:val="1a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–</w:t>
            </w:r>
          </w:p>
        </w:tc>
      </w:tr>
    </w:tbl>
    <w:p w:rsidR="007D72CE" w:rsidRPr="007D72CE" w:rsidRDefault="007D72CE" w:rsidP="007D72CE">
      <w:pPr>
        <w:spacing w:after="0" w:line="240" w:lineRule="auto"/>
        <w:rPr>
          <w:rFonts w:ascii="Times New Roman" w:hAnsi="Times New Roman" w:cs="Times New Roman"/>
        </w:rPr>
      </w:pPr>
    </w:p>
    <w:p w:rsidR="007D72CE" w:rsidRPr="007D72CE" w:rsidRDefault="007D72CE" w:rsidP="007D72CE">
      <w:pPr>
        <w:spacing w:after="0" w:line="240" w:lineRule="auto"/>
        <w:rPr>
          <w:rFonts w:ascii="Times New Roman" w:hAnsi="Times New Roman" w:cs="Times New Roman"/>
        </w:rPr>
      </w:pPr>
      <w:r w:rsidRPr="007D72CE">
        <w:rPr>
          <w:rFonts w:ascii="Times New Roman" w:hAnsi="Times New Roman" w:cs="Times New Roman"/>
        </w:rPr>
        <w:br w:type="page"/>
      </w:r>
    </w:p>
    <w:p w:rsidR="00CA19A8" w:rsidRPr="007D72CE" w:rsidRDefault="00CA19A8" w:rsidP="007D72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7D72CE" w:rsidRPr="007D72CE" w:rsidTr="00380BBA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t>Раздел 2</w:t>
            </w:r>
          </w:p>
        </w:tc>
      </w:tr>
      <w:tr w:rsidR="007D72CE" w:rsidRPr="007D72CE" w:rsidTr="00380BBA">
        <w:trPr>
          <w:trHeight w:val="430"/>
        </w:trPr>
        <w:tc>
          <w:tcPr>
            <w:tcW w:w="10632" w:type="dxa"/>
            <w:gridSpan w:val="6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Сведения о местоположении границ объекта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632" w:type="dxa"/>
            <w:gridSpan w:val="6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 xml:space="preserve">1. Система координат </w:t>
            </w:r>
            <w:r w:rsidRPr="007D72CE">
              <w:rPr>
                <w:sz w:val="20"/>
                <w:u w:val="single"/>
              </w:rPr>
              <w:t>МСК-58, зона 1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632" w:type="dxa"/>
            <w:gridSpan w:val="6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2CE">
              <w:rPr>
                <w:rFonts w:ascii="Times New Roman" w:hAnsi="Times New Roman" w:cs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Обозначение</w:t>
            </w:r>
          </w:p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Средняя </w:t>
            </w:r>
            <w:proofErr w:type="spellStart"/>
            <w:r w:rsidRPr="007D72CE">
              <w:rPr>
                <w:sz w:val="20"/>
              </w:rPr>
              <w:t>квадратическая</w:t>
            </w:r>
            <w:proofErr w:type="spellEnd"/>
            <w:r w:rsidRPr="007D72CE">
              <w:rPr>
                <w:sz w:val="20"/>
              </w:rPr>
              <w:t xml:space="preserve"> погрешность положения характерной точки (М</w:t>
            </w:r>
            <w:r w:rsidRPr="007D72CE">
              <w:rPr>
                <w:sz w:val="20"/>
                <w:vertAlign w:val="subscript"/>
                <w:lang w:val="en-US"/>
              </w:rPr>
              <w:t>t</w:t>
            </w:r>
            <w:r w:rsidRPr="007D72CE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6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Зона1(1)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461758.32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1322341.92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461660.58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1322471.58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461522.94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1322394.78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461636.14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1322268.62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461758.32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1322341.92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Зона1(2)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460833.29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1321083.78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460843.04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1321087.32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460798.23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1321136.29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460789.41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1321129.66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460756.50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1321076.80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460762.98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1321064.83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460776.44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1321081.79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460833.29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1321083.78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Зона1(3)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463161.27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1319600.75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463184.86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1319628.91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463134.64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1319670.98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463110.97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1319642.74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463161.27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1319600.75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632" w:type="dxa"/>
            <w:gridSpan w:val="6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2CE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Обозначение</w:t>
            </w:r>
          </w:p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Средняя </w:t>
            </w:r>
            <w:proofErr w:type="spellStart"/>
            <w:r w:rsidRPr="007D72CE">
              <w:rPr>
                <w:sz w:val="20"/>
              </w:rPr>
              <w:t>квадратическая</w:t>
            </w:r>
            <w:proofErr w:type="spellEnd"/>
            <w:r w:rsidRPr="007D72CE">
              <w:rPr>
                <w:sz w:val="20"/>
              </w:rPr>
              <w:t xml:space="preserve"> погрешность положения характерной точки (М</w:t>
            </w:r>
            <w:r w:rsidRPr="007D72CE">
              <w:rPr>
                <w:sz w:val="20"/>
                <w:vertAlign w:val="subscript"/>
                <w:lang w:val="en-US"/>
              </w:rPr>
              <w:t>t</w:t>
            </w:r>
            <w:r w:rsidRPr="007D72CE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6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</w:tr>
    </w:tbl>
    <w:p w:rsidR="007D72CE" w:rsidRPr="007D72CE" w:rsidRDefault="007D72CE" w:rsidP="007D72CE">
      <w:pPr>
        <w:spacing w:after="0" w:line="240" w:lineRule="auto"/>
        <w:rPr>
          <w:rFonts w:ascii="Times New Roman" w:hAnsi="Times New Roman" w:cs="Times New Roman"/>
        </w:rPr>
      </w:pPr>
    </w:p>
    <w:p w:rsidR="00CA19A8" w:rsidRPr="007D72CE" w:rsidRDefault="00CA19A8" w:rsidP="007D72CE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7D72CE">
        <w:rPr>
          <w:rFonts w:ascii="Times New Roman" w:hAnsi="Times New Roman" w:cs="Times New Roman"/>
          <w:b/>
        </w:rP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8E2E84" w:rsidRDefault="008E2E84">
      <w:pPr>
        <w:rPr>
          <w:rFonts w:ascii="Times New Roman" w:eastAsia="Calibri" w:hAnsi="Times New Roman" w:cs="Times New Roman"/>
          <w:b/>
          <w:sz w:val="24"/>
        </w:rPr>
      </w:pPr>
      <w:r>
        <w:rPr>
          <w:b/>
        </w:rPr>
        <w:br w:type="page"/>
      </w:r>
    </w:p>
    <w:p w:rsidR="008E2E84" w:rsidRPr="008E2E84" w:rsidRDefault="008E2E84" w:rsidP="008E2E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7D72CE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affc"/>
              <w:jc w:val="center"/>
              <w:rPr>
                <w:u w:val="single"/>
              </w:rPr>
            </w:pPr>
            <w:r w:rsidRPr="007D72CE">
              <w:rPr>
                <w:u w:val="single"/>
              </w:rPr>
              <w:t>Территориальная зона Р-1 «Зона рекреационного назначения»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72CE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1a"/>
              <w:jc w:val="center"/>
            </w:pP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1a"/>
              <w:jc w:val="center"/>
            </w:pPr>
          </w:p>
        </w:tc>
      </w:tr>
      <w:tr w:rsidR="007D72CE" w:rsidRPr="007D72CE" w:rsidTr="00380BBA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D72CE" w:rsidRPr="007D72CE" w:rsidRDefault="007D72CE" w:rsidP="007D72CE">
            <w:pPr>
              <w:pStyle w:val="1a"/>
              <w:jc w:val="center"/>
            </w:pPr>
            <w:r w:rsidRPr="007D72CE">
              <w:t>Раздел 1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Сведения об объекте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Описание характеристик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3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Пензенская область, Спасский район, Абашевский сельсовет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 xml:space="preserve">1024296 </w:t>
            </w:r>
            <w:proofErr w:type="spellStart"/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 xml:space="preserve"> ± 10159 </w:t>
            </w:r>
            <w:proofErr w:type="spellStart"/>
            <w:r w:rsidRPr="007D72CE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7D72CE" w:rsidRPr="007D72CE" w:rsidRDefault="007D72CE" w:rsidP="007D72CE">
            <w:pPr>
              <w:pStyle w:val="1a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–</w:t>
            </w:r>
          </w:p>
        </w:tc>
      </w:tr>
    </w:tbl>
    <w:p w:rsidR="008E2E84" w:rsidRPr="007D72CE" w:rsidRDefault="008E2E84" w:rsidP="007D72CE">
      <w:pPr>
        <w:spacing w:after="0" w:line="240" w:lineRule="auto"/>
        <w:rPr>
          <w:rFonts w:ascii="Times New Roman" w:hAnsi="Times New Roman" w:cs="Times New Roman"/>
        </w:rPr>
      </w:pPr>
    </w:p>
    <w:p w:rsidR="007D72CE" w:rsidRPr="007D72CE" w:rsidRDefault="007D72CE" w:rsidP="007D72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72CE" w:rsidRDefault="007D72CE">
      <w:r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7D72CE" w:rsidRPr="007D72CE" w:rsidTr="00380BBA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lastRenderedPageBreak/>
              <w:t>Раздел 2</w:t>
            </w:r>
          </w:p>
        </w:tc>
      </w:tr>
      <w:tr w:rsidR="007D72CE" w:rsidRPr="007D72CE" w:rsidTr="00380BBA">
        <w:trPr>
          <w:trHeight w:val="430"/>
        </w:trPr>
        <w:tc>
          <w:tcPr>
            <w:tcW w:w="10632" w:type="dxa"/>
            <w:gridSpan w:val="6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Сведения о местоположении границ объекта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632" w:type="dxa"/>
            <w:gridSpan w:val="6"/>
          </w:tcPr>
          <w:p w:rsidR="007D72CE" w:rsidRPr="007D72CE" w:rsidRDefault="007D72CE" w:rsidP="007D72CE">
            <w:pPr>
              <w:pStyle w:val="1a"/>
              <w:rPr>
                <w:sz w:val="20"/>
              </w:rPr>
            </w:pPr>
            <w:r w:rsidRPr="007D72CE">
              <w:rPr>
                <w:sz w:val="20"/>
              </w:rPr>
              <w:t xml:space="preserve">1. Система координат </w:t>
            </w:r>
            <w:r w:rsidRPr="007D72CE">
              <w:rPr>
                <w:sz w:val="20"/>
                <w:u w:val="single"/>
              </w:rPr>
              <w:t>МСК-58, зона 1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632" w:type="dxa"/>
            <w:gridSpan w:val="6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2CE">
              <w:rPr>
                <w:rFonts w:ascii="Times New Roman" w:hAnsi="Times New Roman" w:cs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Обозначение</w:t>
            </w:r>
          </w:p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Средняя </w:t>
            </w:r>
            <w:proofErr w:type="spellStart"/>
            <w:r w:rsidRPr="007D72CE">
              <w:rPr>
                <w:sz w:val="20"/>
              </w:rPr>
              <w:t>квадратическая</w:t>
            </w:r>
            <w:proofErr w:type="spellEnd"/>
            <w:r w:rsidRPr="007D72CE">
              <w:rPr>
                <w:sz w:val="20"/>
              </w:rPr>
              <w:t xml:space="preserve"> погрешность положения характерной точки (М</w:t>
            </w:r>
            <w:r w:rsidRPr="007D72CE">
              <w:rPr>
                <w:sz w:val="20"/>
                <w:vertAlign w:val="subscript"/>
                <w:lang w:val="en-US"/>
              </w:rPr>
              <w:t>t</w:t>
            </w:r>
            <w:r w:rsidRPr="007D72CE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6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Зона1(1)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465778.96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1315685.80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465759.44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1315737.68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465741.15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1315786.26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465740.55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1315787.87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465712.02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1315896.41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465695.47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1315999.46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465681.99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1316083.33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465630.53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1316350.01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465171.06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1316448.85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465063.96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1316316.47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465024.48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1316324.26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465012.37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1316266.26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464997.56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1316191.11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465012.87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1316134.61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464958.06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1316095.71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464735.69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1316057.68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464620.38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1316054.37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464552.64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1316084.13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464485.31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1316175.08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464389.40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1316282.77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464234.71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1316356.16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464156.99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1316377.65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464098.86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1316400.15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464098.35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1316371.50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464069.89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1316333.89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464097.57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1316328.20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464108.14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1316326.03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464187.70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1316321.51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464309.02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1316283.87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464391.92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1316255.18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464424.96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1316208.45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464525.57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1316083.33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464582.63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1316013.99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464614.16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1316003.44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464635.18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1316001.93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464681.73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1316013.99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464720.78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1316007.96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464759.82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1316020.01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464807.87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1316035.09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464876.94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1316039.61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464935.51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1316039.61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464970.05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1316050.17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465078.16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1316065.24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465121.71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1316036.60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465175.77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1316013.99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465276.38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1315997.41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465304.91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1315985.35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465318.42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1315971.77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49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465334.94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1315935.60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465404.01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1315872.28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465477.39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1315801.38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465535.76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1315846.25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465611.55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1315904.52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465668.14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1315808.88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465699.43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1315778.52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465710.59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1315735.57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465651.46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1315695.43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465630.76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1315682.35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465671.30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1315670.28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465720.86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1315682.35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465778.96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1315685.80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Зона1(2)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467283.91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1317787.33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467343.25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1317829.72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467372.26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1317856.49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467407.06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1317896.20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467428.48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1317940.38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467446.77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1317993.02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467461.94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1318017.57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467496.74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1318055.05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467507.01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1318084.05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467505.67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1318107.70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467487.82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1318132.69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467450.34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1318159.01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467419.55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1318187.12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467411.96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1318213.89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467418.21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1318235.75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467428.03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1318258.51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467426.24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1318282.61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467415.52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1318304.48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467387.87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1318324.55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467341.02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1318355.78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467321.39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1318376.31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467314.25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1318403.08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467315.14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1318443.68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467313.36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1318479.83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467297.29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1318534.26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467274.09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1318573.53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467236.61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1318619.04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467208.50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1318656.97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467196.01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1318695.34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467194.08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1318713.01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467168.65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1318704.96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467022.76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1318570.39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93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467074.02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1318285.40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467022.76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1318043.95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466947.85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1317948.95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466911.97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1317934.15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466883.45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1317897.48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466850.85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1317873.03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466773.43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1317873.03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466728.61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1317856.73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466708.24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1317844.51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466573.28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1317667.92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466518.08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1317608.55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466462.88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1317580.84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466360.36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1317632.30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466320.94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1317620.42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466202.65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1317580.84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466048.88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1317580.84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465946.37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1317608.55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465799.45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1317736.58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465796.54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1317814.38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465765.00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1317834.17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465749.22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1317988.53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465725.57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1318043.95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465690.08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1318051.87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465666.43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1318032.07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465657.27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1318000.64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465654.60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1317952.91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465642.77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1317869.79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465611.23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1317842.08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465607.28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1317830.21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465694.03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1317774.79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465682.20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1317707.50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465678.25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1317632.30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465678.25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1317545.22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465642.77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1317477.93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465575.74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1317462.10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465524.48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1317446.27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465441.68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1317470.01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465378.60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1317470.01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465299.74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1317477.93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465153.86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1317572.93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465053.04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1317644.38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464921.23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1317703.55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464917.29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1317683.76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464976.43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1317640.22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465027.69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1317592.72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465043.46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1317557.09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465039.51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1317497.72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465134.14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1317466.06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465197.23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1317430.43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465205.11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1317410.64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465142.03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1317363.14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465059.23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1317363.14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465011.91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1317363.14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464905.46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1317331.48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464838.43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1317319.60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464720.15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1317276.06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464637.35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1317260.23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464476.67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1317272.71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464388.95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1317252.31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464270.66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1317212.73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464187.86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1317204.82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464152.38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1317212.73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464160.26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1317185.03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464112.95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1317161.28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464101.12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1317082.11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158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464202.00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1317158.00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464204.00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1317158.00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464392.89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1317181.07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464542.72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1317185.03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464652.41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1317194.85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464751.69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1317208.77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464940.94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1317232.52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465055.29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1317236.48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465113.55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1317238.81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465197.23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1317248.36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465335.23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1317272.11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465437.74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1317272.11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465469.28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1317260.23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465517.05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1317182.69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465548.14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1317204.82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465548.14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1317232.52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465567.85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1317311.69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465627.00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1317351.27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465705.85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1317363.14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465788.65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1317382.93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465844.70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1317367.23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465845.67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1317370.71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465878.70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1317513.92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466093.88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1317524.47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466211.47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1317532.00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466277.80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1317544.07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466410.45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1317550.10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466475.27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1317560.65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466561.20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1317611.90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466674.26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1317667.68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466740.59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1317741.54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466788.83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1317819.93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466818.98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1317842.54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466894.35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1317857.62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466950.12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1317865.16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467033.04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1317857.62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467093.33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1317880.23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467239.56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1317920.93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467260.66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1317925.45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467272.72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1317907.37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467277.25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1317831.99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61</w:t>
            </w:r>
          </w:p>
          <w:p w:rsidR="00A45733" w:rsidRPr="007D72CE" w:rsidRDefault="00A45733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8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467283.91</w:t>
            </w:r>
          </w:p>
        </w:tc>
        <w:tc>
          <w:tcPr>
            <w:tcW w:w="1562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1317787.33</w:t>
            </w:r>
          </w:p>
        </w:tc>
        <w:tc>
          <w:tcPr>
            <w:tcW w:w="2134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702" w:type="dxa"/>
          </w:tcPr>
          <w:p w:rsidR="007D72CE" w:rsidRP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D72CE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7D72CE" w:rsidRPr="007D72CE" w:rsidTr="00380BBA">
        <w:trPr>
          <w:trHeight w:hRule="exact" w:val="397"/>
        </w:trPr>
        <w:tc>
          <w:tcPr>
            <w:tcW w:w="10632" w:type="dxa"/>
            <w:gridSpan w:val="6"/>
          </w:tcPr>
          <w:p w:rsidR="007D72CE" w:rsidRDefault="007D72CE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72CE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  <w:p w:rsidR="00A45733" w:rsidRDefault="00A45733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733" w:rsidRDefault="00A45733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733" w:rsidRDefault="00A45733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733" w:rsidRDefault="00A45733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733" w:rsidRDefault="00A45733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733" w:rsidRDefault="00A45733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733" w:rsidRPr="007D72CE" w:rsidRDefault="00A45733" w:rsidP="007D7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Обозначение</w:t>
            </w:r>
          </w:p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lastRenderedPageBreak/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lastRenderedPageBreak/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 xml:space="preserve">Средняя </w:t>
            </w:r>
            <w:proofErr w:type="spellStart"/>
            <w:r w:rsidRPr="007D72CE">
              <w:rPr>
                <w:sz w:val="20"/>
              </w:rPr>
              <w:t>квадратическая</w:t>
            </w:r>
            <w:proofErr w:type="spellEnd"/>
            <w:r w:rsidRPr="007D72CE">
              <w:rPr>
                <w:sz w:val="20"/>
              </w:rPr>
              <w:t xml:space="preserve"> погрешность положения характерной точки (М</w:t>
            </w:r>
            <w:r w:rsidRPr="007D72CE">
              <w:rPr>
                <w:sz w:val="20"/>
                <w:vertAlign w:val="subscript"/>
                <w:lang w:val="en-US"/>
              </w:rPr>
              <w:t>t</w:t>
            </w:r>
            <w:r w:rsidRPr="007D72CE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6"/>
              <w:jc w:val="center"/>
              <w:rPr>
                <w:sz w:val="20"/>
                <w:szCs w:val="20"/>
              </w:rPr>
            </w:pPr>
            <w:r w:rsidRPr="007D72CE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  <w:lang w:val="en-US"/>
              </w:rPr>
            </w:pPr>
            <w:r w:rsidRPr="007D72CE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D72CE" w:rsidRPr="007D72CE" w:rsidRDefault="007D72CE" w:rsidP="007D72CE">
            <w:pPr>
              <w:pStyle w:val="1a"/>
              <w:jc w:val="center"/>
              <w:rPr>
                <w:sz w:val="20"/>
              </w:rPr>
            </w:pPr>
            <w:r w:rsidRPr="007D72CE">
              <w:rPr>
                <w:sz w:val="20"/>
              </w:rPr>
              <w:t>6</w:t>
            </w:r>
          </w:p>
        </w:tc>
      </w:tr>
      <w:tr w:rsidR="007D72CE" w:rsidRPr="007D72CE" w:rsidTr="00380BB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7D72CE" w:rsidRPr="007D72CE" w:rsidRDefault="007D72CE" w:rsidP="007D72CE">
            <w:pPr>
              <w:pStyle w:val="affb"/>
              <w:spacing w:after="0" w:line="240" w:lineRule="auto"/>
              <w:jc w:val="center"/>
            </w:pPr>
            <w:r w:rsidRPr="007D72CE">
              <w:rPr>
                <w:sz w:val="18"/>
                <w:szCs w:val="18"/>
              </w:rPr>
              <w:t>–</w:t>
            </w:r>
          </w:p>
        </w:tc>
      </w:tr>
    </w:tbl>
    <w:p w:rsidR="007D72CE" w:rsidRDefault="007D72CE" w:rsidP="007D72CE"/>
    <w:p w:rsidR="007D72CE" w:rsidRDefault="007D72CE">
      <w:r>
        <w:br w:type="page"/>
      </w:r>
    </w:p>
    <w:p w:rsidR="007D72CE" w:rsidRDefault="007D72CE" w:rsidP="008E2E84"/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1F0C95" w:rsidRDefault="001F0C95" w:rsidP="008E2E84"/>
    <w:p w:rsidR="008E2E84" w:rsidRDefault="008E2E84">
      <w:pPr>
        <w:rPr>
          <w:rFonts w:ascii="Times New Roman" w:eastAsia="Calibri" w:hAnsi="Times New Roman" w:cs="Times New Roman"/>
          <w:b/>
          <w:sz w:val="24"/>
        </w:rPr>
      </w:pPr>
      <w:r>
        <w:rPr>
          <w:b/>
        </w:rPr>
        <w:br w:type="page"/>
      </w: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8E2E84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affc"/>
              <w:jc w:val="center"/>
              <w:rPr>
                <w:u w:val="single"/>
              </w:rPr>
            </w:pPr>
            <w:r w:rsidRPr="008E2E84">
              <w:rPr>
                <w:u w:val="single"/>
              </w:rPr>
              <w:t>Территориальная зона СН-1 «Зона кладбищ»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1a"/>
              <w:jc w:val="center"/>
            </w:pP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1a"/>
              <w:jc w:val="center"/>
            </w:pP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1a"/>
              <w:jc w:val="center"/>
            </w:pPr>
            <w:r w:rsidRPr="008E2E84">
              <w:t>Раздел 1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Сведения об объекте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Описание характеристик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3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Пензенская область, Спасский район, Абашевский сельсовет, с. Абашево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 xml:space="preserve">11492 </w:t>
            </w:r>
            <w:proofErr w:type="spellStart"/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 xml:space="preserve"> ± 1116 </w:t>
            </w:r>
            <w:proofErr w:type="spellStart"/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8E2E84" w:rsidRPr="008E2E84" w:rsidRDefault="008E2E84" w:rsidP="008E2E84">
            <w:pPr>
              <w:pStyle w:val="1a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–</w:t>
            </w:r>
          </w:p>
        </w:tc>
      </w:tr>
    </w:tbl>
    <w:p w:rsidR="008E2E84" w:rsidRPr="008E2E84" w:rsidRDefault="008E2E84" w:rsidP="008E2E84">
      <w:pPr>
        <w:spacing w:after="0" w:line="240" w:lineRule="auto"/>
        <w:rPr>
          <w:rFonts w:ascii="Times New Roman" w:hAnsi="Times New Roman" w:cs="Times New Roman"/>
        </w:rPr>
      </w:pPr>
    </w:p>
    <w:p w:rsidR="008E2E84" w:rsidRDefault="008E2E84" w:rsidP="008E2E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5733" w:rsidRPr="008E2E84" w:rsidRDefault="00A45733" w:rsidP="008E2E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053A" w:rsidRDefault="004A053A" w:rsidP="008E2E84">
      <w:pPr>
        <w:pStyle w:val="1a"/>
        <w:jc w:val="center"/>
        <w:sectPr w:rsidR="004A053A" w:rsidSect="00F37E6C">
          <w:pgSz w:w="11907" w:h="16840" w:code="9"/>
          <w:pgMar w:top="1418" w:right="567" w:bottom="1135" w:left="1134" w:header="426" w:footer="556" w:gutter="0"/>
          <w:cols w:space="708"/>
          <w:titlePg/>
          <w:docGrid w:linePitch="36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8E2E84" w:rsidRPr="008E2E84" w:rsidTr="005234BD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lastRenderedPageBreak/>
              <w:t>Раздел 2</w:t>
            </w:r>
          </w:p>
        </w:tc>
      </w:tr>
      <w:tr w:rsidR="008E2E84" w:rsidRPr="008E2E84" w:rsidTr="005234BD">
        <w:trPr>
          <w:trHeight w:val="430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Сведения о местоположении границ объекта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 xml:space="preserve">1. Система координат </w:t>
            </w:r>
            <w:r w:rsidRPr="008E2E84">
              <w:rPr>
                <w:sz w:val="20"/>
                <w:u w:val="single"/>
              </w:rPr>
              <w:t>МСК-58, зона 1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E84">
              <w:rPr>
                <w:rFonts w:ascii="Times New Roman" w:hAnsi="Times New Roman" w:cs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Обозначение</w:t>
            </w:r>
          </w:p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Средняя </w:t>
            </w:r>
            <w:proofErr w:type="spellStart"/>
            <w:r w:rsidRPr="008E2E84">
              <w:rPr>
                <w:sz w:val="20"/>
              </w:rPr>
              <w:t>квадратическая</w:t>
            </w:r>
            <w:proofErr w:type="spellEnd"/>
            <w:r w:rsidRPr="008E2E84">
              <w:rPr>
                <w:sz w:val="20"/>
              </w:rPr>
              <w:t xml:space="preserve"> погрешность положения характерной точки (М</w:t>
            </w:r>
            <w:r w:rsidRPr="008E2E84">
              <w:rPr>
                <w:sz w:val="20"/>
                <w:vertAlign w:val="subscript"/>
                <w:lang w:val="en-US"/>
              </w:rPr>
              <w:t>t</w:t>
            </w:r>
            <w:r w:rsidRPr="008E2E8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6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Зона1(1)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464269.94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1318832.58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464276.88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1318916.57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464278.93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1318944.48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464269.73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1318942.26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464197.09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1318921.68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464193.87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1318884.26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464193.82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1318883.58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464219.76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1318841.80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464241.43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1318824.76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464247.82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1318826.60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464253.61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1318828.26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464269.94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1318832.58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Зона1(2)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463539.07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1319963.55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463581.88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1320006.05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463559.72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1320031.65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463471.82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1319946.50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463497.66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1319921.21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463539.07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1319963.55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E84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Обозначение</w:t>
            </w:r>
          </w:p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Средняя </w:t>
            </w:r>
            <w:proofErr w:type="spellStart"/>
            <w:r w:rsidRPr="008E2E84">
              <w:rPr>
                <w:sz w:val="20"/>
              </w:rPr>
              <w:t>квадратическая</w:t>
            </w:r>
            <w:proofErr w:type="spellEnd"/>
            <w:r w:rsidRPr="008E2E84">
              <w:rPr>
                <w:sz w:val="20"/>
              </w:rPr>
              <w:t xml:space="preserve"> погрешность положения характерной точки (М</w:t>
            </w:r>
            <w:r w:rsidRPr="008E2E84">
              <w:rPr>
                <w:sz w:val="20"/>
                <w:vertAlign w:val="subscript"/>
                <w:lang w:val="en-US"/>
              </w:rPr>
              <w:t>t</w:t>
            </w:r>
            <w:r w:rsidRPr="008E2E8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6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>
      <w:pPr>
        <w:rPr>
          <w:b/>
        </w:rPr>
      </w:pP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8E2E84" w:rsidRDefault="008E2E84">
      <w:pPr>
        <w:rPr>
          <w:rFonts w:ascii="Times New Roman" w:eastAsia="Calibri" w:hAnsi="Times New Roman" w:cs="Times New Roman"/>
          <w:b/>
          <w:sz w:val="24"/>
        </w:rPr>
      </w:pPr>
    </w:p>
    <w:p w:rsidR="001F0C95" w:rsidRDefault="001F0C95">
      <w:r>
        <w:br w:type="page"/>
      </w: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8E2E84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affc"/>
              <w:jc w:val="center"/>
              <w:rPr>
                <w:u w:val="single"/>
              </w:rPr>
            </w:pPr>
            <w:r w:rsidRPr="008E2E84">
              <w:rPr>
                <w:u w:val="single"/>
              </w:rPr>
              <w:t>Территориальная зона СН-1 «Зона кладбищ»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2E84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1a"/>
              <w:jc w:val="center"/>
            </w:pP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1a"/>
              <w:jc w:val="center"/>
            </w:pPr>
          </w:p>
        </w:tc>
      </w:tr>
      <w:tr w:rsidR="008E2E84" w:rsidRPr="008E2E84" w:rsidTr="005234BD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E2E84" w:rsidRPr="008E2E84" w:rsidRDefault="008E2E84" w:rsidP="008E2E84">
            <w:pPr>
              <w:pStyle w:val="1a"/>
              <w:jc w:val="center"/>
            </w:pPr>
            <w:r w:rsidRPr="008E2E84">
              <w:t>Раздел 1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Сведения об объекте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Описание характеристик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3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Пензенская область, Спасский район, Абашевский сельсовет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 xml:space="preserve">1890 </w:t>
            </w:r>
            <w:proofErr w:type="spellStart"/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 xml:space="preserve"> ± 436 </w:t>
            </w:r>
            <w:proofErr w:type="spellStart"/>
            <w:r w:rsidRPr="008E2E84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8E2E84" w:rsidRPr="008E2E84" w:rsidRDefault="008E2E84" w:rsidP="008E2E84">
            <w:pPr>
              <w:pStyle w:val="1a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–</w:t>
            </w:r>
          </w:p>
        </w:tc>
      </w:tr>
    </w:tbl>
    <w:p w:rsidR="008E2E84" w:rsidRPr="008E2E84" w:rsidRDefault="008E2E84" w:rsidP="008E2E84">
      <w:pPr>
        <w:spacing w:after="0" w:line="240" w:lineRule="auto"/>
        <w:rPr>
          <w:rFonts w:ascii="Times New Roman" w:hAnsi="Times New Roman" w:cs="Times New Roman"/>
        </w:rPr>
      </w:pPr>
    </w:p>
    <w:p w:rsidR="008E2E84" w:rsidRPr="008E2E84" w:rsidRDefault="008E2E84" w:rsidP="008E2E84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E2E84">
        <w:rPr>
          <w:rFonts w:ascii="Times New Roman" w:hAnsi="Times New Roman" w:cs="Times New Roman"/>
          <w:b/>
        </w:rPr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8E2E84" w:rsidRPr="008E2E84" w:rsidTr="005234BD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lastRenderedPageBreak/>
              <w:t>Раздел 2</w:t>
            </w:r>
          </w:p>
        </w:tc>
      </w:tr>
      <w:tr w:rsidR="008E2E84" w:rsidRPr="008E2E84" w:rsidTr="005234BD">
        <w:trPr>
          <w:trHeight w:val="430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Сведения о местоположении границ объекта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pStyle w:val="1a"/>
              <w:rPr>
                <w:sz w:val="20"/>
              </w:rPr>
            </w:pPr>
            <w:r w:rsidRPr="008E2E84">
              <w:rPr>
                <w:sz w:val="20"/>
              </w:rPr>
              <w:t xml:space="preserve">1. Система координат </w:t>
            </w:r>
            <w:r w:rsidRPr="008E2E84">
              <w:rPr>
                <w:sz w:val="20"/>
                <w:u w:val="single"/>
              </w:rPr>
              <w:t>МСК-58, зона 1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E84">
              <w:rPr>
                <w:rFonts w:ascii="Times New Roman" w:hAnsi="Times New Roman" w:cs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Обозначение</w:t>
            </w:r>
          </w:p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Средняя </w:t>
            </w:r>
            <w:proofErr w:type="spellStart"/>
            <w:r w:rsidRPr="008E2E84">
              <w:rPr>
                <w:sz w:val="20"/>
              </w:rPr>
              <w:t>квадратическая</w:t>
            </w:r>
            <w:proofErr w:type="spellEnd"/>
            <w:r w:rsidRPr="008E2E84">
              <w:rPr>
                <w:sz w:val="20"/>
              </w:rPr>
              <w:t xml:space="preserve"> погрешность положения характерной точки (М</w:t>
            </w:r>
            <w:r w:rsidRPr="008E2E84">
              <w:rPr>
                <w:sz w:val="20"/>
                <w:vertAlign w:val="subscript"/>
                <w:lang w:val="en-US"/>
              </w:rPr>
              <w:t>t</w:t>
            </w:r>
            <w:r w:rsidRPr="008E2E8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6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467135.57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1320809.92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467135.69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1320810.03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467135.74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1320810.10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467135.79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1320810.16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467135.83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1320810.24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467135.87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1320810.31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1320810.39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1320810.47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1320810.55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1320810.63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1320810.72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1320810.80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1320810.88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467135.92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1320810.96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467135.89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1320811.04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467135.86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1320811.12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467135.82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1320811.20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467135.78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1320811.27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467135.73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1320811.34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467126.18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1320821.30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467106.41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1320841.91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467104.69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1320843.72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467092.46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1320856.47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467092.40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1320856.53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467092.33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1320856.58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467092.26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1320856.63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467092.19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1320856.67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467092.11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467092.04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467091.96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467091.87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467091.79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467091.71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467091.62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467091.54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467091.46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467091.38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1320856.72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467091.30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1320856.69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467091.23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1320856.65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467091.16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1320856.60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467091.12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1320856.58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467082.27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1320849.93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467067.66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1320839.14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467067.59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1320839.09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467067.53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1320839.03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467067.48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1320838.97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467067.43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1320838.90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467067.38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1320838.83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467067.35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1320838.76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467067.31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1320838.68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467067.29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1320838.60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467067.27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1320838.52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467067.26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1320838.44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467067.25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1320838.36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467067.25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1320838.27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467067.26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1320838.19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467067.27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1320838.11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467067.30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1320838.03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59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467067.33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1320837.95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467067.36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1320837.87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467067.40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1320837.80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467067.45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1320837.73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467067.50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1320837.66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467067.56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1320837.60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467089.26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1320816.82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467091.75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1320814.45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467091.76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1320814.44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467091.77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1320814.44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467091.77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1320814.43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467096.00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1320810.60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467096.02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1320810.59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467096.03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1320810.57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467096.05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1320810.56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467115.44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1320795.02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467115.51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1320794.97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467115.58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1320794.93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467115.65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1320794.89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467115.73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467115.81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467115.89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467115.97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467116.06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467116.14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467116.22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1320794.81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467116.30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1320794.83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467116.38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1320794.85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467116.46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1320794.88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467116.54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1320794.91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467116.61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1320794.96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467116.68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1320795.00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467116.70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1320795.02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</w:t>
            </w:r>
          </w:p>
        </w:tc>
        <w:tc>
          <w:tcPr>
            <w:tcW w:w="1558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467135.57</w:t>
            </w:r>
          </w:p>
        </w:tc>
        <w:tc>
          <w:tcPr>
            <w:tcW w:w="1562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1320809.92</w:t>
            </w:r>
          </w:p>
        </w:tc>
        <w:tc>
          <w:tcPr>
            <w:tcW w:w="2134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E2E84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E2E84" w:rsidRPr="008E2E84" w:rsidTr="005234BD">
        <w:trPr>
          <w:trHeight w:hRule="exact" w:val="397"/>
        </w:trPr>
        <w:tc>
          <w:tcPr>
            <w:tcW w:w="10632" w:type="dxa"/>
            <w:gridSpan w:val="6"/>
          </w:tcPr>
          <w:p w:rsidR="008E2E84" w:rsidRPr="008E2E84" w:rsidRDefault="008E2E84" w:rsidP="008E2E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E84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Обозначение</w:t>
            </w:r>
          </w:p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 xml:space="preserve">Средняя </w:t>
            </w:r>
            <w:proofErr w:type="spellStart"/>
            <w:r w:rsidRPr="008E2E84">
              <w:rPr>
                <w:sz w:val="20"/>
              </w:rPr>
              <w:t>квадратическая</w:t>
            </w:r>
            <w:proofErr w:type="spellEnd"/>
            <w:r w:rsidRPr="008E2E84">
              <w:rPr>
                <w:sz w:val="20"/>
              </w:rPr>
              <w:t xml:space="preserve"> погрешность положения характерной точки (М</w:t>
            </w:r>
            <w:r w:rsidRPr="008E2E84">
              <w:rPr>
                <w:sz w:val="20"/>
                <w:vertAlign w:val="subscript"/>
                <w:lang w:val="en-US"/>
              </w:rPr>
              <w:t>t</w:t>
            </w:r>
            <w:r w:rsidRPr="008E2E8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6"/>
              <w:jc w:val="center"/>
              <w:rPr>
                <w:sz w:val="20"/>
                <w:szCs w:val="20"/>
              </w:rPr>
            </w:pPr>
            <w:r w:rsidRPr="008E2E8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  <w:lang w:val="en-US"/>
              </w:rPr>
            </w:pPr>
            <w:r w:rsidRPr="008E2E8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E2E84" w:rsidRPr="008E2E84" w:rsidRDefault="008E2E84" w:rsidP="008E2E84">
            <w:pPr>
              <w:pStyle w:val="1a"/>
              <w:jc w:val="center"/>
              <w:rPr>
                <w:sz w:val="20"/>
              </w:rPr>
            </w:pPr>
            <w:r w:rsidRPr="008E2E84">
              <w:rPr>
                <w:sz w:val="20"/>
              </w:rPr>
              <w:t>6</w:t>
            </w:r>
          </w:p>
        </w:tc>
      </w:tr>
      <w:tr w:rsidR="008E2E84" w:rsidRPr="008E2E84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8E2E84" w:rsidRPr="008E2E84" w:rsidRDefault="008E2E84" w:rsidP="008E2E84">
            <w:pPr>
              <w:pStyle w:val="affb"/>
              <w:spacing w:after="0" w:line="240" w:lineRule="auto"/>
              <w:jc w:val="center"/>
            </w:pPr>
            <w:r w:rsidRPr="008E2E84">
              <w:rPr>
                <w:sz w:val="18"/>
                <w:szCs w:val="18"/>
              </w:rPr>
              <w:t>–</w:t>
            </w:r>
          </w:p>
        </w:tc>
      </w:tr>
    </w:tbl>
    <w:p w:rsidR="008E2E84" w:rsidRDefault="008E2E84" w:rsidP="008E2E84">
      <w:pPr>
        <w:spacing w:after="0" w:line="240" w:lineRule="auto"/>
        <w:rPr>
          <w:rFonts w:ascii="Times New Roman" w:hAnsi="Times New Roman" w:cs="Times New Roman"/>
        </w:rPr>
      </w:pPr>
    </w:p>
    <w:p w:rsidR="001F0C95" w:rsidRDefault="001F0C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F37E6C" w:rsidRDefault="00F37E6C">
      <w:pPr>
        <w:rPr>
          <w:rFonts w:ascii="Times New Roman" w:hAnsi="Times New Roman" w:cs="Times New Roman"/>
        </w:rPr>
        <w:sectPr w:rsidR="00F37E6C" w:rsidSect="00A45733">
          <w:pgSz w:w="11907" w:h="16840" w:code="9"/>
          <w:pgMar w:top="1560" w:right="567" w:bottom="1276" w:left="1134" w:header="426" w:footer="556" w:gutter="0"/>
          <w:cols w:space="708"/>
          <w:titlePg/>
          <w:docGrid w:linePitch="360"/>
        </w:sectPr>
      </w:pPr>
    </w:p>
    <w:p w:rsidR="001F0C95" w:rsidRDefault="001F0C95">
      <w:pPr>
        <w:rPr>
          <w:rFonts w:ascii="Times New Roman" w:hAnsi="Times New Roman" w:cs="Times New Roman"/>
        </w:rPr>
      </w:pPr>
    </w:p>
    <w:p w:rsidR="001F0C95" w:rsidRPr="008E2E84" w:rsidRDefault="001F0C95" w:rsidP="008E2E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843" w:rsidRPr="00816843" w:rsidRDefault="00816843" w:rsidP="00816843">
            <w:pPr>
              <w:pStyle w:val="affc"/>
              <w:jc w:val="center"/>
              <w:rPr>
                <w:b/>
                <w:caps/>
                <w:sz w:val="24"/>
                <w:szCs w:val="24"/>
              </w:rPr>
            </w:pPr>
            <w:r w:rsidRPr="00816843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843" w:rsidRPr="00816843" w:rsidRDefault="00816843" w:rsidP="00816843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16843">
              <w:rPr>
                <w:rFonts w:ascii="Times New Roman" w:hAnsi="Times New Roman" w:cs="Times New Roman"/>
                <w:sz w:val="20"/>
              </w:rPr>
              <w:t xml:space="preserve">местоположения границ населенных пунктов, территориальных зон, </w:t>
            </w:r>
          </w:p>
          <w:p w:rsidR="00816843" w:rsidRPr="00816843" w:rsidRDefault="00816843" w:rsidP="00816843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16843">
              <w:rPr>
                <w:rFonts w:ascii="Times New Roman" w:hAnsi="Times New Roman" w:cs="Times New Roman"/>
                <w:sz w:val="20"/>
              </w:rPr>
              <w:t xml:space="preserve">особо охраняемых природных территорий, </w:t>
            </w:r>
          </w:p>
          <w:p w:rsidR="00816843" w:rsidRPr="00816843" w:rsidRDefault="00816843" w:rsidP="00816843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16843">
              <w:rPr>
                <w:rFonts w:ascii="Times New Roman" w:hAnsi="Times New Roman" w:cs="Times New Roman"/>
                <w:sz w:val="20"/>
              </w:rPr>
              <w:t>зон с особыми условиями использования территории</w:t>
            </w:r>
          </w:p>
        </w:tc>
      </w:tr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843" w:rsidRPr="00816843" w:rsidRDefault="00816843" w:rsidP="00816843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843" w:rsidRPr="00816843" w:rsidRDefault="00816843" w:rsidP="00816843">
            <w:pPr>
              <w:pStyle w:val="affc"/>
              <w:jc w:val="center"/>
              <w:rPr>
                <w:b/>
                <w:bCs/>
                <w:u w:val="single"/>
              </w:rPr>
            </w:pPr>
            <w:r w:rsidRPr="00816843">
              <w:rPr>
                <w:b/>
                <w:bCs/>
                <w:u w:val="single"/>
              </w:rPr>
              <w:t>Территориальная зона СХ-1 «Производственная зона сельскохозяйственных предприятий»</w:t>
            </w:r>
          </w:p>
        </w:tc>
      </w:tr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843" w:rsidRPr="00816843" w:rsidRDefault="00816843" w:rsidP="00816843">
            <w:pPr>
              <w:tabs>
                <w:tab w:val="left" w:pos="273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6843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843" w:rsidRPr="00816843" w:rsidRDefault="00816843" w:rsidP="00816843">
            <w:pPr>
              <w:pStyle w:val="1a"/>
              <w:jc w:val="center"/>
            </w:pPr>
          </w:p>
        </w:tc>
      </w:tr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843" w:rsidRPr="00816843" w:rsidRDefault="00816843" w:rsidP="00816843">
            <w:pPr>
              <w:pStyle w:val="1a"/>
              <w:jc w:val="center"/>
            </w:pPr>
          </w:p>
        </w:tc>
      </w:tr>
      <w:tr w:rsidR="00816843" w:rsidRPr="00816843" w:rsidTr="005234BD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b/>
                <w:bCs/>
              </w:rPr>
            </w:pPr>
            <w:r w:rsidRPr="00816843">
              <w:rPr>
                <w:b/>
                <w:bCs/>
              </w:rPr>
              <w:t>Раздел 1</w:t>
            </w:r>
          </w:p>
        </w:tc>
      </w:tr>
      <w:tr w:rsidR="00816843" w:rsidRPr="00816843" w:rsidTr="005234BD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Сведения об объекте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№ п/п</w:t>
            </w:r>
          </w:p>
        </w:tc>
        <w:tc>
          <w:tcPr>
            <w:tcW w:w="4677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Описание характеристик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2</w:t>
            </w:r>
          </w:p>
        </w:tc>
        <w:tc>
          <w:tcPr>
            <w:tcW w:w="4820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3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816843" w:rsidRPr="00816843" w:rsidRDefault="00816843" w:rsidP="00816843">
            <w:pPr>
              <w:pStyle w:val="1a"/>
              <w:rPr>
                <w:sz w:val="20"/>
              </w:rPr>
            </w:pPr>
            <w:r w:rsidRPr="00816843">
              <w:rPr>
                <w:sz w:val="20"/>
              </w:rPr>
              <w:t>Местоположение объекта</w:t>
            </w:r>
          </w:p>
        </w:tc>
        <w:tc>
          <w:tcPr>
            <w:tcW w:w="4820" w:type="dxa"/>
          </w:tcPr>
          <w:p w:rsidR="00816843" w:rsidRPr="00816843" w:rsidRDefault="00816843" w:rsidP="00816843">
            <w:pPr>
              <w:pStyle w:val="1a"/>
              <w:rPr>
                <w:sz w:val="20"/>
              </w:rPr>
            </w:pPr>
            <w:r w:rsidRPr="00816843">
              <w:rPr>
                <w:sz w:val="20"/>
              </w:rPr>
              <w:t>Пензенская область, Спасский район, Абашевский сельсовет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816843" w:rsidRPr="00816843" w:rsidRDefault="00816843" w:rsidP="00816843">
            <w:pPr>
              <w:pStyle w:val="1a"/>
              <w:rPr>
                <w:sz w:val="20"/>
              </w:rPr>
            </w:pPr>
            <w:r w:rsidRPr="00816843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816843" w:rsidRPr="00816843" w:rsidRDefault="00816843" w:rsidP="00816843">
            <w:pPr>
              <w:pStyle w:val="1a"/>
              <w:rPr>
                <w:sz w:val="20"/>
              </w:rPr>
            </w:pPr>
            <w:r w:rsidRPr="00816843">
              <w:rPr>
                <w:sz w:val="20"/>
              </w:rPr>
              <w:t>(Р+/- Дельта Р)</w:t>
            </w:r>
          </w:p>
        </w:tc>
        <w:tc>
          <w:tcPr>
            <w:tcW w:w="4820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6843">
              <w:rPr>
                <w:rFonts w:ascii="Times New Roman" w:hAnsi="Times New Roman" w:cs="Times New Roman"/>
                <w:sz w:val="20"/>
                <w:lang w:val="en-US"/>
              </w:rPr>
              <w:t xml:space="preserve">422605 </w:t>
            </w:r>
            <w:proofErr w:type="spellStart"/>
            <w:r w:rsidRPr="00816843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816843">
              <w:rPr>
                <w:rFonts w:ascii="Times New Roman" w:hAnsi="Times New Roman" w:cs="Times New Roman"/>
                <w:sz w:val="20"/>
                <w:lang w:val="en-US"/>
              </w:rPr>
              <w:t xml:space="preserve"> ± 8077 </w:t>
            </w:r>
            <w:proofErr w:type="spellStart"/>
            <w:r w:rsidRPr="00816843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  <w:lang w:val="en-US"/>
              </w:rPr>
            </w:pPr>
            <w:r w:rsidRPr="00816843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816843" w:rsidRPr="00816843" w:rsidRDefault="00816843" w:rsidP="00816843">
            <w:pPr>
              <w:pStyle w:val="1a"/>
              <w:rPr>
                <w:sz w:val="20"/>
              </w:rPr>
            </w:pPr>
            <w:r w:rsidRPr="00816843">
              <w:rPr>
                <w:sz w:val="20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816843" w:rsidRPr="00816843" w:rsidRDefault="00816843" w:rsidP="00816843">
            <w:pPr>
              <w:pStyle w:val="1a"/>
              <w:rPr>
                <w:sz w:val="20"/>
                <w:lang w:val="en-US"/>
              </w:rPr>
            </w:pPr>
            <w:r w:rsidRPr="00816843">
              <w:rPr>
                <w:sz w:val="20"/>
                <w:lang w:val="en-US"/>
              </w:rPr>
              <w:t>–</w:t>
            </w:r>
          </w:p>
        </w:tc>
      </w:tr>
    </w:tbl>
    <w:p w:rsidR="00816843" w:rsidRPr="00816843" w:rsidRDefault="00816843" w:rsidP="00816843">
      <w:pPr>
        <w:spacing w:after="0" w:line="240" w:lineRule="auto"/>
        <w:rPr>
          <w:rFonts w:ascii="Times New Roman" w:hAnsi="Times New Roman" w:cs="Times New Roman"/>
        </w:rPr>
      </w:pPr>
    </w:p>
    <w:p w:rsidR="00816843" w:rsidRPr="00816843" w:rsidRDefault="00816843" w:rsidP="00816843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16843">
        <w:rPr>
          <w:rFonts w:ascii="Times New Roman" w:hAnsi="Times New Roman" w:cs="Times New Roman"/>
          <w:b/>
        </w:rPr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816843" w:rsidRPr="00816843" w:rsidTr="005234BD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lastRenderedPageBreak/>
              <w:t>Раздел 2</w:t>
            </w:r>
          </w:p>
        </w:tc>
      </w:tr>
      <w:tr w:rsidR="00816843" w:rsidRPr="00816843" w:rsidTr="005234BD">
        <w:trPr>
          <w:trHeight w:val="430"/>
        </w:trPr>
        <w:tc>
          <w:tcPr>
            <w:tcW w:w="10632" w:type="dxa"/>
            <w:gridSpan w:val="6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Сведения о местоположении границ объекта</w:t>
            </w:r>
          </w:p>
        </w:tc>
      </w:tr>
      <w:tr w:rsidR="00816843" w:rsidRPr="00816843" w:rsidTr="005234BD">
        <w:trPr>
          <w:trHeight w:hRule="exact" w:val="397"/>
        </w:trPr>
        <w:tc>
          <w:tcPr>
            <w:tcW w:w="10632" w:type="dxa"/>
            <w:gridSpan w:val="6"/>
          </w:tcPr>
          <w:p w:rsidR="00816843" w:rsidRPr="00816843" w:rsidRDefault="00816843" w:rsidP="00816843">
            <w:pPr>
              <w:pStyle w:val="1a"/>
              <w:rPr>
                <w:sz w:val="20"/>
              </w:rPr>
            </w:pPr>
            <w:r w:rsidRPr="00816843">
              <w:rPr>
                <w:sz w:val="20"/>
              </w:rPr>
              <w:t xml:space="preserve">1. Система координат </w:t>
            </w:r>
            <w:r w:rsidRPr="00816843">
              <w:rPr>
                <w:sz w:val="20"/>
                <w:u w:val="single"/>
              </w:rPr>
              <w:t>МСК-58, зона 1</w:t>
            </w:r>
          </w:p>
        </w:tc>
      </w:tr>
      <w:tr w:rsidR="00816843" w:rsidRPr="00816843" w:rsidTr="005234BD">
        <w:trPr>
          <w:trHeight w:hRule="exact" w:val="397"/>
        </w:trPr>
        <w:tc>
          <w:tcPr>
            <w:tcW w:w="10632" w:type="dxa"/>
            <w:gridSpan w:val="6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843">
              <w:rPr>
                <w:rFonts w:ascii="Times New Roman" w:hAnsi="Times New Roman" w:cs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Обозначение</w:t>
            </w:r>
          </w:p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 xml:space="preserve">Средняя </w:t>
            </w:r>
            <w:proofErr w:type="spellStart"/>
            <w:r w:rsidRPr="00816843">
              <w:rPr>
                <w:sz w:val="20"/>
              </w:rPr>
              <w:t>квадратическая</w:t>
            </w:r>
            <w:proofErr w:type="spellEnd"/>
            <w:r w:rsidRPr="00816843">
              <w:rPr>
                <w:sz w:val="20"/>
              </w:rPr>
              <w:t xml:space="preserve"> погрешность положения характерной точки (М</w:t>
            </w:r>
            <w:r w:rsidRPr="00816843">
              <w:rPr>
                <w:sz w:val="20"/>
                <w:vertAlign w:val="subscript"/>
                <w:lang w:val="en-US"/>
              </w:rPr>
              <w:t>t</w:t>
            </w:r>
            <w:r w:rsidRPr="00816843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16843" w:rsidRPr="00816843" w:rsidRDefault="00816843" w:rsidP="00816843">
            <w:pPr>
              <w:pStyle w:val="a6"/>
              <w:jc w:val="center"/>
              <w:rPr>
                <w:sz w:val="20"/>
                <w:szCs w:val="20"/>
              </w:rPr>
            </w:pPr>
            <w:r w:rsidRPr="00816843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  <w:lang w:val="en-US"/>
              </w:rPr>
            </w:pPr>
            <w:r w:rsidRPr="00816843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16843" w:rsidRPr="00816843" w:rsidRDefault="00816843" w:rsidP="00816843">
            <w:pPr>
              <w:pStyle w:val="a6"/>
              <w:jc w:val="center"/>
              <w:rPr>
                <w:sz w:val="20"/>
                <w:szCs w:val="20"/>
              </w:rPr>
            </w:pPr>
            <w:r w:rsidRPr="00816843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  <w:lang w:val="en-US"/>
              </w:rPr>
            </w:pPr>
            <w:r w:rsidRPr="00816843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6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Зона1(1)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464291.04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1320246.53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464223.60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1320318.17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464214.76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1320327.64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464221.37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1320345.26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464188.81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1320429.08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464197.85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1320481.29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464129.50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1320604.98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464072.54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1320635.90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464018.29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1320667.37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463924.03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1320670.34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463869.26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1320648.35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463803.67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1320591.34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463783.55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1320548.49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463760.07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1320417.32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463787.54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1320347.31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463800.24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1320328.09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463811.32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1320316.91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463847.14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1320250.18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463893.95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1320202.64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Геодезический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463964.59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1320229.05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464029.59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1320251.80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464062.80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1320263.18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464084.06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1320270.24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464094.34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1320256.64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464098.87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1320250.79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464119.03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1320220.87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464129.30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1320205.08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464160.87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1320158.91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464291.04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1320246.53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Зона1(2)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467293.12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1320696.29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467135.57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1320809.92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467116.70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1320795.02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467116.68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1320795.00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467116.61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1320794.96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467116.54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1320794.91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467116.46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467116.38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467116.30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467116.22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467116.14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467116.06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467115.97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467115.89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467115.81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467115.73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467115.65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1320794.89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467115.58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1320794.93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467115.51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1320794.97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467115.44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1320795.02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467096.05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1320810.56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467096.03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1320810.57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467096.02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1320810.59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467096.00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1320810.60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467091.77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1320814.43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467091.77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1320814.44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467091.76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1320814.44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467091.75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1320814.45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467089.26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1320816.82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467067.56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1320837.60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59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467067.50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1320837.66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467067.45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1320837.73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467067.40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1320837.80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467067.36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1320837.87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467067.33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1320837.95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467067.30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1320838.03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467067.27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1320838.11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467067.26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1320838.19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467067.25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1320838.27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467067.25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1320838.36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467067.26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1320838.44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467067.27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1320838.52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467067.29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1320838.60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467067.31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1320838.68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467067.35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1320838.76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467067.38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1320838.83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467067.43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1320838.90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467067.48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1320838.97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467067.53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1320839.03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467067.59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1320839.09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467067.66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1320839.14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467082.27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1320849.93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467091.12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1320856.58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467079.58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1320874.61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466997.66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1320967.98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466960.26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1320996.20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466905.87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1320994.40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466726.34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1320946.88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466759.50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1320887.47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466814.77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1320819.07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466865.89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1320750.68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466957.78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1320649.12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467036.54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1320574.50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92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467092.15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1320540.29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467104.18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1320531.34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467293.12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1320696.29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Зона1(3)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463412.49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1319639.16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463376.06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1319669.10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463315.83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1319733.66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463373.44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1319790.16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463497.66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1319921.21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463471.82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1319946.50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463559.72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1320031.65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463546.68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1320048.55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463485.19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1320107.12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463129.91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1319734.81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463062.78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1319664.36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463023.59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1319602.85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463037.73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1319523.23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463088.17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1319498.54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463143.13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1319449.71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463180.26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1319426.43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463220.02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1319471.20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463241.58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1319473.66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463412.49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1319639.16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463161.27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1319600.75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463184.86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1319628.91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463134.64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1319670.98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463110.97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1319642.74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463161.27</w:t>
            </w:r>
          </w:p>
        </w:tc>
        <w:tc>
          <w:tcPr>
            <w:tcW w:w="1562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1319600.75</w:t>
            </w:r>
          </w:p>
        </w:tc>
        <w:tc>
          <w:tcPr>
            <w:tcW w:w="2134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16843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816843" w:rsidRPr="00816843" w:rsidTr="005234BD">
        <w:trPr>
          <w:trHeight w:hRule="exact" w:val="397"/>
        </w:trPr>
        <w:tc>
          <w:tcPr>
            <w:tcW w:w="10632" w:type="dxa"/>
            <w:gridSpan w:val="6"/>
          </w:tcPr>
          <w:p w:rsidR="00816843" w:rsidRPr="00816843" w:rsidRDefault="00816843" w:rsidP="008168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843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Обозначение</w:t>
            </w:r>
          </w:p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 xml:space="preserve">Средняя </w:t>
            </w:r>
            <w:proofErr w:type="spellStart"/>
            <w:r w:rsidRPr="00816843">
              <w:rPr>
                <w:sz w:val="20"/>
              </w:rPr>
              <w:t>квадратическая</w:t>
            </w:r>
            <w:proofErr w:type="spellEnd"/>
            <w:r w:rsidRPr="00816843">
              <w:rPr>
                <w:sz w:val="20"/>
              </w:rPr>
              <w:t xml:space="preserve"> погрешность положения характерной точки (М</w:t>
            </w:r>
            <w:r w:rsidRPr="00816843">
              <w:rPr>
                <w:sz w:val="20"/>
                <w:vertAlign w:val="subscript"/>
                <w:lang w:val="en-US"/>
              </w:rPr>
              <w:t>t</w:t>
            </w:r>
            <w:r w:rsidRPr="00816843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16843" w:rsidRPr="00816843" w:rsidRDefault="00816843" w:rsidP="00816843">
            <w:pPr>
              <w:pStyle w:val="a6"/>
              <w:jc w:val="center"/>
              <w:rPr>
                <w:sz w:val="20"/>
                <w:szCs w:val="20"/>
              </w:rPr>
            </w:pPr>
            <w:r w:rsidRPr="00816843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  <w:lang w:val="en-US"/>
              </w:rPr>
            </w:pPr>
            <w:r w:rsidRPr="00816843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16843" w:rsidRPr="00816843" w:rsidRDefault="00816843" w:rsidP="00816843">
            <w:pPr>
              <w:pStyle w:val="a6"/>
              <w:jc w:val="center"/>
              <w:rPr>
                <w:sz w:val="20"/>
                <w:szCs w:val="20"/>
              </w:rPr>
            </w:pPr>
            <w:r w:rsidRPr="00816843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  <w:lang w:val="en-US"/>
              </w:rPr>
            </w:pPr>
            <w:r w:rsidRPr="00816843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16843" w:rsidRPr="00816843" w:rsidRDefault="00816843" w:rsidP="00816843">
            <w:pPr>
              <w:pStyle w:val="1a"/>
              <w:jc w:val="center"/>
              <w:rPr>
                <w:sz w:val="20"/>
              </w:rPr>
            </w:pPr>
            <w:r w:rsidRPr="00816843">
              <w:rPr>
                <w:sz w:val="20"/>
              </w:rPr>
              <w:t>6</w:t>
            </w:r>
          </w:p>
        </w:tc>
      </w:tr>
      <w:tr w:rsidR="00816843" w:rsidRPr="00816843" w:rsidTr="005234B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816843" w:rsidRPr="00816843" w:rsidRDefault="00816843" w:rsidP="00816843">
            <w:pPr>
              <w:pStyle w:val="affb"/>
              <w:spacing w:after="0" w:line="240" w:lineRule="auto"/>
              <w:jc w:val="center"/>
            </w:pPr>
            <w:r w:rsidRPr="00816843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816843" w:rsidRPr="00816843" w:rsidRDefault="00816843" w:rsidP="00816843">
            <w:pPr>
              <w:pStyle w:val="affb"/>
              <w:spacing w:after="0" w:line="240" w:lineRule="auto"/>
              <w:jc w:val="center"/>
            </w:pPr>
            <w:r w:rsidRPr="00816843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816843" w:rsidRPr="00816843" w:rsidRDefault="00816843" w:rsidP="00816843">
            <w:pPr>
              <w:pStyle w:val="affb"/>
              <w:spacing w:after="0" w:line="240" w:lineRule="auto"/>
              <w:jc w:val="center"/>
            </w:pPr>
            <w:r w:rsidRPr="00816843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816843" w:rsidRPr="00816843" w:rsidRDefault="00816843" w:rsidP="00816843">
            <w:pPr>
              <w:pStyle w:val="affb"/>
              <w:spacing w:after="0" w:line="240" w:lineRule="auto"/>
              <w:jc w:val="center"/>
            </w:pPr>
            <w:r w:rsidRPr="00816843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816843" w:rsidRPr="00816843" w:rsidRDefault="00816843" w:rsidP="00816843">
            <w:pPr>
              <w:pStyle w:val="affb"/>
              <w:spacing w:after="0" w:line="240" w:lineRule="auto"/>
              <w:jc w:val="center"/>
            </w:pPr>
            <w:r w:rsidRPr="00816843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816843" w:rsidRPr="00816843" w:rsidRDefault="00816843" w:rsidP="00816843">
            <w:pPr>
              <w:pStyle w:val="affb"/>
              <w:spacing w:after="0" w:line="240" w:lineRule="auto"/>
              <w:jc w:val="center"/>
            </w:pPr>
            <w:r w:rsidRPr="00816843">
              <w:rPr>
                <w:sz w:val="18"/>
                <w:szCs w:val="18"/>
              </w:rPr>
              <w:t>–</w:t>
            </w:r>
          </w:p>
        </w:tc>
      </w:tr>
    </w:tbl>
    <w:p w:rsidR="00816843" w:rsidRDefault="00816843" w:rsidP="00816843"/>
    <w:p w:rsidR="007D72CE" w:rsidRDefault="007D72CE">
      <w:r>
        <w:br w:type="page"/>
      </w:r>
    </w:p>
    <w:tbl>
      <w:tblPr>
        <w:tblStyle w:val="aa"/>
        <w:tblW w:w="1037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18"/>
        <w:gridCol w:w="1116"/>
        <w:gridCol w:w="1121"/>
        <w:gridCol w:w="1130"/>
        <w:gridCol w:w="1537"/>
        <w:gridCol w:w="1539"/>
        <w:gridCol w:w="1398"/>
      </w:tblGrid>
      <w:tr w:rsidR="001F0C95" w:rsidRPr="00F55124" w:rsidTr="005234BD">
        <w:trPr>
          <w:trHeight w:val="442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1F0C95" w:rsidRPr="00C3027E" w:rsidRDefault="001F0C95" w:rsidP="005234BD">
            <w:pPr>
              <w:tabs>
                <w:tab w:val="left" w:pos="6140"/>
              </w:tabs>
              <w:jc w:val="center"/>
              <w:rPr>
                <w:b/>
                <w:bCs/>
              </w:rPr>
            </w:pPr>
            <w:r w:rsidRPr="00C3027E">
              <w:rPr>
                <w:b/>
                <w:bCs/>
                <w:sz w:val="24"/>
                <w:szCs w:val="24"/>
              </w:rPr>
              <w:lastRenderedPageBreak/>
              <w:t>Раздел 3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tabs>
                <w:tab w:val="left" w:pos="6140"/>
              </w:tabs>
              <w:jc w:val="center"/>
            </w:pPr>
            <w:r w:rsidRPr="00F55124">
              <w:t>Сведения о местоположении измененных (уточненных) границ объекта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A06182" w:rsidRDefault="001F0C95" w:rsidP="005234BD">
            <w:r w:rsidRPr="00A06182">
              <w:t>1. Система координат</w:t>
            </w:r>
            <w:r>
              <w:t xml:space="preserve"> </w:t>
            </w:r>
            <w:r w:rsidRPr="00C3027E">
              <w:rPr>
                <w:b/>
                <w:bCs/>
                <w:u w:val="single"/>
              </w:rPr>
              <w:t>МСК-58, зона 1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r w:rsidRPr="00F55124">
              <w:t>2. Сведения о характерных точках границ объекта</w:t>
            </w:r>
          </w:p>
        </w:tc>
      </w:tr>
      <w:tr w:rsidR="001F0C95" w:rsidRPr="00F55124" w:rsidTr="005234BD">
        <w:trPr>
          <w:trHeight w:val="156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Обозначение</w:t>
            </w:r>
          </w:p>
          <w:p w:rsidR="001F0C95" w:rsidRPr="00F55124" w:rsidRDefault="001F0C95" w:rsidP="005234BD">
            <w:pPr>
              <w:jc w:val="center"/>
            </w:pPr>
            <w:r w:rsidRPr="00F55124">
              <w:t>характерных точек границ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Существующие координаты, м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Измененные (уточненные) координаты, м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Метод определения координат характерной точки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 xml:space="preserve">Средняя </w:t>
            </w:r>
            <w:proofErr w:type="spellStart"/>
            <w:r w:rsidRPr="00F55124">
              <w:t>квадратическая</w:t>
            </w:r>
            <w:proofErr w:type="spellEnd"/>
            <w:r w:rsidRPr="00F55124">
              <w:t xml:space="preserve"> погрешность положения характерной точки (</w:t>
            </w:r>
            <w:proofErr w:type="spellStart"/>
            <w:r w:rsidRPr="00F55124">
              <w:t>М</w:t>
            </w:r>
            <w:r w:rsidRPr="0045400D">
              <w:rPr>
                <w:vertAlign w:val="subscript"/>
              </w:rPr>
              <w:t>t</w:t>
            </w:r>
            <w:proofErr w:type="spellEnd"/>
            <w:r w:rsidRPr="00F55124">
              <w:t>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Описание обозначения точки на местности (при наличии)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</w:pPr>
            <w:r w:rsidRPr="00F55124">
              <w:t>Y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jc w:val="center"/>
            </w:pPr>
            <w:r>
              <w:t>8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  <w:tr w:rsidR="001F0C95" w:rsidRPr="00F55124" w:rsidTr="005234BD">
        <w:trPr>
          <w:trHeight w:hRule="exact" w:val="397"/>
        </w:trPr>
        <w:tc>
          <w:tcPr>
            <w:tcW w:w="10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F55124" w:rsidRDefault="001F0C95" w:rsidP="005234BD">
            <w:pPr>
              <w:tabs>
                <w:tab w:val="left" w:pos="2133"/>
              </w:tabs>
              <w:jc w:val="both"/>
            </w:pPr>
            <w:r w:rsidRPr="00F55124">
              <w:t>3. Сведения о характерных точках части (частей) границы объекта</w:t>
            </w:r>
          </w:p>
        </w:tc>
      </w:tr>
      <w:tr w:rsidR="001F0C95" w:rsidRPr="00F55124" w:rsidTr="005234BD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D95725">
              <w:rPr>
                <w:sz w:val="18"/>
                <w:szCs w:val="18"/>
              </w:rPr>
              <w:t>–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95" w:rsidRPr="00F55124" w:rsidRDefault="001F0C95" w:rsidP="005234BD">
            <w:pPr>
              <w:jc w:val="center"/>
              <w:rPr>
                <w:sz w:val="18"/>
                <w:szCs w:val="18"/>
              </w:rPr>
            </w:pPr>
            <w:r w:rsidRPr="00F55124">
              <w:rPr>
                <w:sz w:val="18"/>
                <w:szCs w:val="18"/>
              </w:rPr>
              <w:t>–</w:t>
            </w:r>
          </w:p>
        </w:tc>
      </w:tr>
    </w:tbl>
    <w:p w:rsidR="001F0C95" w:rsidRDefault="001F0C95" w:rsidP="001F0C95"/>
    <w:p w:rsidR="00F411B2" w:rsidRPr="00F411B2" w:rsidRDefault="00F411B2" w:rsidP="00F411B2">
      <w:pPr>
        <w:pStyle w:val="a4"/>
        <w:tabs>
          <w:tab w:val="left" w:pos="6195"/>
        </w:tabs>
        <w:ind w:left="0" w:firstLine="0"/>
        <w:rPr>
          <w:b/>
        </w:rPr>
      </w:pPr>
    </w:p>
    <w:sectPr w:rsidR="00F411B2" w:rsidRPr="00F411B2" w:rsidSect="00A45733">
      <w:pgSz w:w="11907" w:h="16840" w:code="9"/>
      <w:pgMar w:top="1560" w:right="567" w:bottom="1276" w:left="1134" w:header="426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2E2" w:rsidRDefault="00A122E2" w:rsidP="00562E24">
      <w:pPr>
        <w:spacing w:after="0" w:line="240" w:lineRule="auto"/>
      </w:pPr>
      <w:r>
        <w:separator/>
      </w:r>
    </w:p>
  </w:endnote>
  <w:endnote w:type="continuationSeparator" w:id="0">
    <w:p w:rsidR="00A122E2" w:rsidRDefault="00A122E2" w:rsidP="0056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913" w:rsidRDefault="006A6913" w:rsidP="00426643">
    <w:pPr>
      <w:pStyle w:val="a8"/>
      <w:jc w:val="center"/>
      <w:rPr>
        <w:i/>
        <w:sz w:val="20"/>
        <w:szCs w:val="20"/>
      </w:rPr>
    </w:pPr>
  </w:p>
  <w:p w:rsidR="006A6913" w:rsidRPr="00061BC1" w:rsidRDefault="006A6913" w:rsidP="00426643">
    <w:pPr>
      <w:pStyle w:val="a8"/>
      <w:jc w:val="center"/>
    </w:pPr>
    <w:r>
      <w:rPr>
        <w:i/>
        <w:sz w:val="20"/>
        <w:szCs w:val="20"/>
      </w:rPr>
      <w:t>ГБУ «НИИТПУ»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913" w:rsidRDefault="006A6913" w:rsidP="00CA19A8">
    <w:pPr>
      <w:pStyle w:val="a8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A6913" w:rsidRDefault="006A6913" w:rsidP="00CA19A8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913" w:rsidRDefault="006A6913" w:rsidP="00CA19A8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913" w:rsidRDefault="006A6913" w:rsidP="00CA19A8">
    <w:pPr>
      <w:pStyle w:val="a8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A6913" w:rsidRDefault="006A6913" w:rsidP="00CA19A8">
    <w:pPr>
      <w:pStyle w:val="a8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913" w:rsidRDefault="006A6913" w:rsidP="00CA19A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2E2" w:rsidRDefault="00A122E2" w:rsidP="00562E24">
      <w:pPr>
        <w:spacing w:after="0" w:line="240" w:lineRule="auto"/>
      </w:pPr>
      <w:r>
        <w:separator/>
      </w:r>
    </w:p>
  </w:footnote>
  <w:footnote w:type="continuationSeparator" w:id="0">
    <w:p w:rsidR="00A122E2" w:rsidRDefault="00A122E2" w:rsidP="00562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913" w:rsidRDefault="006A6913" w:rsidP="00426643">
    <w:pPr>
      <w:pStyle w:val="a6"/>
      <w:tabs>
        <w:tab w:val="clear" w:pos="4677"/>
        <w:tab w:val="clear" w:pos="9355"/>
      </w:tabs>
      <w:ind w:firstLine="0"/>
      <w:jc w:val="center"/>
      <w:rPr>
        <w:i/>
        <w:sz w:val="20"/>
        <w:szCs w:val="20"/>
      </w:rPr>
    </w:pPr>
    <w:r>
      <w:rPr>
        <w:i/>
        <w:sz w:val="20"/>
        <w:szCs w:val="20"/>
      </w:rPr>
      <w:t>Правила землепользования и застройки муниципального образования Абашевский сельсовет</w:t>
    </w:r>
  </w:p>
  <w:p w:rsidR="006A6913" w:rsidRPr="00B70CBD" w:rsidRDefault="006A6913" w:rsidP="00426643">
    <w:pPr>
      <w:pStyle w:val="a6"/>
      <w:tabs>
        <w:tab w:val="clear" w:pos="4677"/>
        <w:tab w:val="clear" w:pos="9355"/>
      </w:tabs>
      <w:ind w:firstLine="0"/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Спасского района </w:t>
    </w:r>
    <w:r w:rsidRPr="003C42D1">
      <w:rPr>
        <w:i/>
        <w:sz w:val="20"/>
        <w:szCs w:val="20"/>
      </w:rPr>
      <w:t>Пензенской</w:t>
    </w:r>
    <w:r w:rsidRPr="002A47A5">
      <w:rPr>
        <w:i/>
        <w:sz w:val="20"/>
        <w:szCs w:val="20"/>
      </w:rPr>
      <w:t xml:space="preserve"> области</w:t>
    </w:r>
    <w:r w:rsidR="006A1085">
      <w:rPr>
        <w:i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153035</wp:posOffset>
              </wp:positionV>
              <wp:extent cx="6486525" cy="635"/>
              <wp:effectExtent l="0" t="0" r="28575" b="37465"/>
              <wp:wrapSquare wrapText="bothSides"/>
              <wp:docPr id="4" name="Прямая со стрелко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652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CC7EA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4" o:spid="_x0000_s1026" type="#_x0000_t32" style="position:absolute;margin-left:-1pt;margin-top:12.05pt;width:510.7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" strokeweight=".25pt"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9" w15:restartNumberingAfterBreak="0">
    <w:nsid w:val="12CE173D"/>
    <w:multiLevelType w:val="hybridMultilevel"/>
    <w:tmpl w:val="3920EE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CA4E8F58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B677D65"/>
    <w:multiLevelType w:val="hybridMultilevel"/>
    <w:tmpl w:val="8BAE09B4"/>
    <w:lvl w:ilvl="0" w:tplc="78E8BD2A">
      <w:start w:val="1"/>
      <w:numFmt w:val="decimal"/>
      <w:lvlText w:val="%1."/>
      <w:lvlJc w:val="left"/>
      <w:pPr>
        <w:ind w:left="1094" w:hanging="360"/>
      </w:pPr>
      <w:rPr>
        <w:rFonts w:hint="default"/>
        <w:b w:val="0"/>
        <w:bCs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 w15:restartNumberingAfterBreak="0">
    <w:nsid w:val="299B642F"/>
    <w:multiLevelType w:val="hybridMultilevel"/>
    <w:tmpl w:val="A0D0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F5721"/>
    <w:multiLevelType w:val="hybridMultilevel"/>
    <w:tmpl w:val="B2B206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8D003A"/>
    <w:multiLevelType w:val="hybridMultilevel"/>
    <w:tmpl w:val="96269A1C"/>
    <w:lvl w:ilvl="0" w:tplc="992EFC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6A483E"/>
    <w:multiLevelType w:val="hybridMultilevel"/>
    <w:tmpl w:val="8936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D0107"/>
    <w:multiLevelType w:val="hybridMultilevel"/>
    <w:tmpl w:val="6E94B0F6"/>
    <w:lvl w:ilvl="0" w:tplc="91C60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55020B"/>
    <w:multiLevelType w:val="hybridMultilevel"/>
    <w:tmpl w:val="443ACE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75E8E2D0">
      <w:start w:val="5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0137B62"/>
    <w:multiLevelType w:val="hybridMultilevel"/>
    <w:tmpl w:val="099620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14"/>
  </w:num>
  <w:num w:numId="16">
    <w:abstractNumId w:val="11"/>
  </w:num>
  <w:num w:numId="17">
    <w:abstractNumId w:val="10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24"/>
    <w:rsid w:val="00010759"/>
    <w:rsid w:val="00031B4E"/>
    <w:rsid w:val="000554B2"/>
    <w:rsid w:val="0014515B"/>
    <w:rsid w:val="001701D2"/>
    <w:rsid w:val="00190D44"/>
    <w:rsid w:val="00193B7B"/>
    <w:rsid w:val="001C27B9"/>
    <w:rsid w:val="001F0C95"/>
    <w:rsid w:val="00296DA9"/>
    <w:rsid w:val="00297E4E"/>
    <w:rsid w:val="002B6066"/>
    <w:rsid w:val="002C5384"/>
    <w:rsid w:val="002F028C"/>
    <w:rsid w:val="00323432"/>
    <w:rsid w:val="0036235A"/>
    <w:rsid w:val="00380BBA"/>
    <w:rsid w:val="003E2418"/>
    <w:rsid w:val="00415075"/>
    <w:rsid w:val="00426643"/>
    <w:rsid w:val="004452BA"/>
    <w:rsid w:val="00464BCD"/>
    <w:rsid w:val="00472994"/>
    <w:rsid w:val="004A053A"/>
    <w:rsid w:val="004A354D"/>
    <w:rsid w:val="005234BD"/>
    <w:rsid w:val="005274F6"/>
    <w:rsid w:val="00562E24"/>
    <w:rsid w:val="005C6949"/>
    <w:rsid w:val="005D52E3"/>
    <w:rsid w:val="00602B88"/>
    <w:rsid w:val="006A04C8"/>
    <w:rsid w:val="006A1085"/>
    <w:rsid w:val="006A6913"/>
    <w:rsid w:val="006C4628"/>
    <w:rsid w:val="00713A14"/>
    <w:rsid w:val="00741966"/>
    <w:rsid w:val="0074567F"/>
    <w:rsid w:val="0074662F"/>
    <w:rsid w:val="007D72CE"/>
    <w:rsid w:val="00816843"/>
    <w:rsid w:val="00842D32"/>
    <w:rsid w:val="0089095E"/>
    <w:rsid w:val="00894B17"/>
    <w:rsid w:val="008A090D"/>
    <w:rsid w:val="008B7870"/>
    <w:rsid w:val="008E2E84"/>
    <w:rsid w:val="009C5B13"/>
    <w:rsid w:val="00A05BA7"/>
    <w:rsid w:val="00A122E2"/>
    <w:rsid w:val="00A45733"/>
    <w:rsid w:val="00AA41E3"/>
    <w:rsid w:val="00B428E0"/>
    <w:rsid w:val="00B5509B"/>
    <w:rsid w:val="00B8604B"/>
    <w:rsid w:val="00B9096E"/>
    <w:rsid w:val="00BB18C2"/>
    <w:rsid w:val="00BC5384"/>
    <w:rsid w:val="00BF14F0"/>
    <w:rsid w:val="00C02C49"/>
    <w:rsid w:val="00C738FC"/>
    <w:rsid w:val="00CA14FD"/>
    <w:rsid w:val="00CA19A8"/>
    <w:rsid w:val="00CA1FC4"/>
    <w:rsid w:val="00CB3961"/>
    <w:rsid w:val="00D81AC6"/>
    <w:rsid w:val="00DF7828"/>
    <w:rsid w:val="00E30E3E"/>
    <w:rsid w:val="00E368EE"/>
    <w:rsid w:val="00EB0349"/>
    <w:rsid w:val="00F318D3"/>
    <w:rsid w:val="00F345B4"/>
    <w:rsid w:val="00F36800"/>
    <w:rsid w:val="00F37E6C"/>
    <w:rsid w:val="00F411B2"/>
    <w:rsid w:val="00FD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0A527C-AD69-48C5-9708-291EC1F2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6E"/>
  </w:style>
  <w:style w:type="paragraph" w:styleId="1">
    <w:name w:val="heading 1"/>
    <w:basedOn w:val="a"/>
    <w:next w:val="a"/>
    <w:link w:val="10"/>
    <w:uiPriority w:val="9"/>
    <w:qFormat/>
    <w:rsid w:val="00562E24"/>
    <w:pPr>
      <w:keepNext/>
      <w:keepLines/>
      <w:pageBreakBefore/>
      <w:spacing w:before="500"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nhideWhenUsed/>
    <w:qFormat/>
    <w:rsid w:val="00562E24"/>
    <w:pPr>
      <w:keepNext/>
      <w:keepLines/>
      <w:spacing w:before="400"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2E24"/>
    <w:pPr>
      <w:keepNext/>
      <w:widowControl w:val="0"/>
      <w:spacing w:before="200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62E24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5">
    <w:name w:val="heading 5"/>
    <w:basedOn w:val="a"/>
    <w:next w:val="a"/>
    <w:link w:val="50"/>
    <w:qFormat/>
    <w:rsid w:val="00562E2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24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rsid w:val="00562E24"/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562E2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62E24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562E24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62E24"/>
  </w:style>
  <w:style w:type="paragraph" w:styleId="12">
    <w:name w:val="toc 1"/>
    <w:basedOn w:val="a"/>
    <w:next w:val="a"/>
    <w:autoRedefine/>
    <w:uiPriority w:val="39"/>
    <w:unhideWhenUsed/>
    <w:rsid w:val="00562E24"/>
    <w:pPr>
      <w:widowControl w:val="0"/>
      <w:tabs>
        <w:tab w:val="right" w:pos="10206"/>
      </w:tabs>
      <w:spacing w:after="100" w:line="240" w:lineRule="auto"/>
      <w:ind w:right="567" w:firstLine="709"/>
    </w:pPr>
    <w:rPr>
      <w:rFonts w:ascii="Times New Roman" w:eastAsia="Calibri" w:hAnsi="Times New Roman" w:cs="Times New Roman"/>
      <w:b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rsid w:val="00562E24"/>
    <w:pPr>
      <w:widowControl w:val="0"/>
      <w:tabs>
        <w:tab w:val="right" w:pos="10206"/>
      </w:tabs>
      <w:spacing w:after="0" w:line="240" w:lineRule="auto"/>
      <w:ind w:left="709" w:right="566"/>
      <w:jc w:val="both"/>
    </w:pPr>
    <w:rPr>
      <w:rFonts w:ascii="Times New Roman" w:eastAsia="Calibri" w:hAnsi="Times New Roman" w:cs="Times New Roman"/>
      <w:sz w:val="24"/>
    </w:rPr>
  </w:style>
  <w:style w:type="character" w:styleId="a3">
    <w:name w:val="Hyperlink"/>
    <w:uiPriority w:val="99"/>
    <w:unhideWhenUsed/>
    <w:rsid w:val="00562E24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562E24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basedOn w:val="a"/>
    <w:link w:val="a7"/>
    <w:unhideWhenUsed/>
    <w:rsid w:val="00562E24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7">
    <w:name w:val="Верхний колонтитул Знак"/>
    <w:basedOn w:val="a0"/>
    <w:link w:val="a6"/>
    <w:rsid w:val="00562E24"/>
    <w:rPr>
      <w:rFonts w:ascii="Times New Roman" w:eastAsia="Calibri" w:hAnsi="Times New Roman" w:cs="Times New Roman"/>
      <w:sz w:val="24"/>
    </w:rPr>
  </w:style>
  <w:style w:type="paragraph" w:styleId="a8">
    <w:name w:val="footer"/>
    <w:basedOn w:val="a"/>
    <w:link w:val="a9"/>
    <w:unhideWhenUsed/>
    <w:rsid w:val="00562E24"/>
    <w:pPr>
      <w:widowControl w:val="0"/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9">
    <w:name w:val="Нижний колонтитул Знак"/>
    <w:basedOn w:val="a0"/>
    <w:link w:val="a8"/>
    <w:rsid w:val="00562E24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1"/>
    <w:qFormat/>
    <w:rsid w:val="00562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a">
    <w:name w:val="Table Grid"/>
    <w:basedOn w:val="a1"/>
    <w:rsid w:val="00562E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toc 3"/>
    <w:basedOn w:val="a"/>
    <w:next w:val="a"/>
    <w:autoRedefine/>
    <w:uiPriority w:val="39"/>
    <w:unhideWhenUsed/>
    <w:rsid w:val="00562E24"/>
    <w:pPr>
      <w:widowControl w:val="0"/>
      <w:tabs>
        <w:tab w:val="right" w:pos="10206"/>
      </w:tabs>
      <w:spacing w:after="0" w:line="240" w:lineRule="auto"/>
      <w:ind w:left="709" w:right="566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ab">
    <w:basedOn w:val="a"/>
    <w:next w:val="ac"/>
    <w:link w:val="ad"/>
    <w:qFormat/>
    <w:rsid w:val="0047299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d">
    <w:name w:val="Название Знак"/>
    <w:link w:val="ab"/>
    <w:rsid w:val="00562E24"/>
    <w:rPr>
      <w:rFonts w:ascii="Arial" w:eastAsia="Lucida Sans Unicode" w:hAnsi="Arial" w:cs="Tahoma"/>
      <w:sz w:val="28"/>
      <w:szCs w:val="28"/>
      <w:lang w:eastAsia="ar-SA"/>
    </w:rPr>
  </w:style>
  <w:style w:type="paragraph" w:styleId="41">
    <w:name w:val="toc 4"/>
    <w:basedOn w:val="a"/>
    <w:next w:val="a"/>
    <w:autoRedefine/>
    <w:uiPriority w:val="39"/>
    <w:unhideWhenUsed/>
    <w:rsid w:val="00562E24"/>
    <w:pPr>
      <w:widowControl w:val="0"/>
      <w:tabs>
        <w:tab w:val="right" w:pos="10195"/>
      </w:tabs>
      <w:spacing w:after="0" w:line="240" w:lineRule="auto"/>
      <w:ind w:firstLine="426"/>
      <w:jc w:val="both"/>
    </w:pPr>
    <w:rPr>
      <w:rFonts w:ascii="Times New Roman" w:eastAsia="Calibri" w:hAnsi="Times New Roman" w:cs="Times New Roman"/>
      <w:bCs/>
      <w:sz w:val="24"/>
    </w:rPr>
  </w:style>
  <w:style w:type="character" w:customStyle="1" w:styleId="FontStyle11">
    <w:name w:val="Font Style11"/>
    <w:uiPriority w:val="99"/>
    <w:rsid w:val="00562E24"/>
    <w:rPr>
      <w:rFonts w:ascii="Times New Roman" w:hAnsi="Times New Roman" w:cs="Times New Roman"/>
      <w:b/>
      <w:bCs/>
      <w:sz w:val="28"/>
      <w:szCs w:val="28"/>
    </w:rPr>
  </w:style>
  <w:style w:type="character" w:styleId="ae">
    <w:name w:val="Strong"/>
    <w:aliases w:val="без отступа сверху"/>
    <w:qFormat/>
    <w:rsid w:val="00562E24"/>
    <w:rPr>
      <w:b/>
      <w:bCs/>
    </w:rPr>
  </w:style>
  <w:style w:type="paragraph" w:styleId="ac">
    <w:name w:val="Body Text"/>
    <w:aliases w:val=" Знак1 Знак"/>
    <w:basedOn w:val="a"/>
    <w:link w:val="af"/>
    <w:rsid w:val="00562E24"/>
    <w:pPr>
      <w:widowControl w:val="0"/>
      <w:suppressAutoHyphens/>
      <w:spacing w:after="120" w:line="240" w:lineRule="auto"/>
    </w:pPr>
    <w:rPr>
      <w:rFonts w:ascii="Nimbus Roman No9 L" w:eastAsia="DejaVu Sans" w:hAnsi="Nimbus Roman No9 L" w:cs="Times New Roman"/>
      <w:sz w:val="24"/>
      <w:szCs w:val="24"/>
    </w:rPr>
  </w:style>
  <w:style w:type="character" w:customStyle="1" w:styleId="af">
    <w:name w:val="Основной текст Знак"/>
    <w:aliases w:val=" Знак1 Знак Знак"/>
    <w:basedOn w:val="a0"/>
    <w:link w:val="ac"/>
    <w:rsid w:val="00562E24"/>
    <w:rPr>
      <w:rFonts w:ascii="Nimbus Roman No9 L" w:eastAsia="DejaVu Sans" w:hAnsi="Nimbus Roman No9 L" w:cs="Times New Roman"/>
      <w:sz w:val="24"/>
      <w:szCs w:val="24"/>
    </w:rPr>
  </w:style>
  <w:style w:type="character" w:customStyle="1" w:styleId="af0">
    <w:name w:val="Надстрочный"/>
    <w:rsid w:val="00562E24"/>
    <w:rPr>
      <w:sz w:val="28"/>
    </w:rPr>
  </w:style>
  <w:style w:type="character" w:styleId="af1">
    <w:name w:val="Emphasis"/>
    <w:uiPriority w:val="20"/>
    <w:qFormat/>
    <w:rsid w:val="00562E24"/>
    <w:rPr>
      <w:i/>
      <w:iCs/>
    </w:rPr>
  </w:style>
  <w:style w:type="paragraph" w:customStyle="1" w:styleId="af2">
    <w:name w:val="_Обычный"/>
    <w:basedOn w:val="a"/>
    <w:rsid w:val="00562E24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Текст выноски Знак"/>
    <w:link w:val="af4"/>
    <w:rsid w:val="00562E2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rsid w:val="00562E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562E24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562E24"/>
  </w:style>
  <w:style w:type="paragraph" w:customStyle="1" w:styleId="120">
    <w:name w:val="Таймс 12"/>
    <w:basedOn w:val="a"/>
    <w:link w:val="121"/>
    <w:qFormat/>
    <w:rsid w:val="00562E24"/>
    <w:pPr>
      <w:spacing w:before="120" w:after="120" w:line="240" w:lineRule="auto"/>
      <w:ind w:firstLine="713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121">
    <w:name w:val="Таймс 12 Знак"/>
    <w:link w:val="120"/>
    <w:rsid w:val="00562E24"/>
    <w:rPr>
      <w:rFonts w:ascii="Times New Roman" w:eastAsia="Times New Roman" w:hAnsi="Times New Roman" w:cs="Times New Roman"/>
      <w:sz w:val="24"/>
      <w:szCs w:val="28"/>
    </w:rPr>
  </w:style>
  <w:style w:type="paragraph" w:customStyle="1" w:styleId="Style3">
    <w:name w:val="Style3"/>
    <w:basedOn w:val="a"/>
    <w:uiPriority w:val="99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562E24"/>
  </w:style>
  <w:style w:type="paragraph" w:customStyle="1" w:styleId="Style0">
    <w:name w:val="Style0"/>
    <w:basedOn w:val="a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562E24"/>
    <w:pPr>
      <w:spacing w:after="0" w:line="297" w:lineRule="exact"/>
      <w:ind w:firstLine="71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1">
    <w:name w:val="Style21"/>
    <w:basedOn w:val="a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562E24"/>
    <w:pPr>
      <w:spacing w:after="0" w:line="295" w:lineRule="exact"/>
      <w:ind w:hanging="34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3">
    <w:name w:val="Style13"/>
    <w:basedOn w:val="a"/>
    <w:uiPriority w:val="99"/>
    <w:rsid w:val="00562E24"/>
    <w:pPr>
      <w:spacing w:after="0" w:line="295" w:lineRule="exact"/>
      <w:ind w:firstLine="7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0">
    <w:name w:val="CharStyle0"/>
    <w:rsid w:val="00562E24"/>
    <w:rPr>
      <w:rFonts w:ascii="Tahoma" w:eastAsia="Tahoma" w:hAnsi="Tahoma" w:cs="Tahoma"/>
      <w:b w:val="0"/>
      <w:bCs w:val="0"/>
      <w:i w:val="0"/>
      <w:iCs w:val="0"/>
      <w:smallCaps w:val="0"/>
      <w:sz w:val="30"/>
      <w:szCs w:val="30"/>
    </w:rPr>
  </w:style>
  <w:style w:type="character" w:customStyle="1" w:styleId="CharStyle1">
    <w:name w:val="CharStyle1"/>
    <w:rsid w:val="00562E2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">
    <w:name w:val="CharStyle2"/>
    <w:rsid w:val="00562E24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2">
    <w:name w:val="Style2"/>
    <w:basedOn w:val="a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62E24"/>
    <w:pPr>
      <w:widowControl w:val="0"/>
      <w:autoSpaceDE w:val="0"/>
      <w:autoSpaceDN w:val="0"/>
      <w:adjustRightInd w:val="0"/>
      <w:spacing w:after="0" w:line="277" w:lineRule="exact"/>
      <w:ind w:firstLine="2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562E24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562E24"/>
    <w:pPr>
      <w:widowControl w:val="0"/>
      <w:autoSpaceDE w:val="0"/>
      <w:autoSpaceDN w:val="0"/>
      <w:adjustRightInd w:val="0"/>
      <w:spacing w:after="0" w:line="226" w:lineRule="exact"/>
      <w:ind w:firstLine="55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562E24"/>
    <w:rPr>
      <w:rFonts w:ascii="Arial" w:hAnsi="Arial" w:cs="Arial"/>
      <w:sz w:val="18"/>
      <w:szCs w:val="18"/>
    </w:rPr>
  </w:style>
  <w:style w:type="paragraph" w:customStyle="1" w:styleId="Style7">
    <w:name w:val="Style7"/>
    <w:basedOn w:val="a"/>
    <w:uiPriority w:val="99"/>
    <w:rsid w:val="00562E24"/>
    <w:pPr>
      <w:widowControl w:val="0"/>
      <w:autoSpaceDE w:val="0"/>
      <w:autoSpaceDN w:val="0"/>
      <w:adjustRightInd w:val="0"/>
      <w:spacing w:after="0" w:line="298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7">
    <w:name w:val="Style27"/>
    <w:basedOn w:val="a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5">
    <w:name w:val="CharStyle25"/>
    <w:rsid w:val="00562E2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7">
    <w:name w:val="CharStyle27"/>
    <w:rsid w:val="00562E2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FontStyle18">
    <w:name w:val="Font Style18"/>
    <w:uiPriority w:val="99"/>
    <w:rsid w:val="00562E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562E24"/>
    <w:rPr>
      <w:rFonts w:ascii="Arial" w:hAnsi="Arial" w:cs="Arial"/>
      <w:sz w:val="32"/>
      <w:szCs w:val="32"/>
    </w:rPr>
  </w:style>
  <w:style w:type="character" w:customStyle="1" w:styleId="FontStyle20">
    <w:name w:val="Font Style20"/>
    <w:uiPriority w:val="99"/>
    <w:rsid w:val="00562E24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562E24"/>
    <w:pPr>
      <w:widowControl w:val="0"/>
      <w:autoSpaceDE w:val="0"/>
      <w:autoSpaceDN w:val="0"/>
      <w:adjustRightInd w:val="0"/>
      <w:spacing w:after="0" w:line="260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62E24"/>
    <w:pPr>
      <w:widowControl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562E24"/>
    <w:rPr>
      <w:rFonts w:ascii="Arial" w:hAnsi="Arial" w:cs="Arial"/>
      <w:i/>
      <w:iCs/>
      <w:sz w:val="18"/>
      <w:szCs w:val="18"/>
    </w:rPr>
  </w:style>
  <w:style w:type="character" w:customStyle="1" w:styleId="FontStyle24">
    <w:name w:val="Font Style24"/>
    <w:uiPriority w:val="99"/>
    <w:rsid w:val="00562E24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25">
    <w:name w:val="Font Style25"/>
    <w:uiPriority w:val="99"/>
    <w:rsid w:val="00562E24"/>
    <w:rPr>
      <w:rFonts w:ascii="Arial" w:hAnsi="Arial" w:cs="Arial"/>
      <w:sz w:val="20"/>
      <w:szCs w:val="20"/>
    </w:rPr>
  </w:style>
  <w:style w:type="character" w:customStyle="1" w:styleId="FontStyle27">
    <w:name w:val="Font Style27"/>
    <w:uiPriority w:val="99"/>
    <w:rsid w:val="00562E24"/>
    <w:rPr>
      <w:rFonts w:ascii="Arial" w:hAnsi="Arial" w:cs="Arial"/>
      <w:i/>
      <w:iCs/>
      <w:sz w:val="20"/>
      <w:szCs w:val="20"/>
    </w:rPr>
  </w:style>
  <w:style w:type="paragraph" w:customStyle="1" w:styleId="Style212">
    <w:name w:val="Style212"/>
    <w:basedOn w:val="a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0">
    <w:name w:val="Style40"/>
    <w:basedOn w:val="a"/>
    <w:rsid w:val="00562E24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3">
    <w:name w:val="Style153"/>
    <w:basedOn w:val="a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10">
    <w:name w:val="CharStyle10"/>
    <w:rsid w:val="00562E2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9">
    <w:name w:val="CharStyle9"/>
    <w:rsid w:val="00562E24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8">
    <w:name w:val="CharStyle8"/>
    <w:rsid w:val="00562E2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  <w:style w:type="character" w:customStyle="1" w:styleId="WW8Num1z0">
    <w:name w:val="WW8Num1z0"/>
    <w:rsid w:val="00562E24"/>
    <w:rPr>
      <w:rFonts w:ascii="Symbol" w:hAnsi="Symbol"/>
      <w:sz w:val="22"/>
      <w:szCs w:val="22"/>
    </w:rPr>
  </w:style>
  <w:style w:type="character" w:customStyle="1" w:styleId="WW8Num2z0">
    <w:name w:val="WW8Num2z0"/>
    <w:rsid w:val="00562E24"/>
    <w:rPr>
      <w:rFonts w:ascii="Symbol" w:hAnsi="Symbol"/>
      <w:sz w:val="22"/>
      <w:szCs w:val="22"/>
    </w:rPr>
  </w:style>
  <w:style w:type="character" w:customStyle="1" w:styleId="WW8Num3z0">
    <w:name w:val="WW8Num3z0"/>
    <w:rsid w:val="00562E24"/>
    <w:rPr>
      <w:rFonts w:ascii="Symbol" w:hAnsi="Symbol"/>
      <w:sz w:val="22"/>
      <w:szCs w:val="22"/>
    </w:rPr>
  </w:style>
  <w:style w:type="character" w:customStyle="1" w:styleId="WW8Num4z0">
    <w:name w:val="WW8Num4z0"/>
    <w:rsid w:val="00562E24"/>
    <w:rPr>
      <w:rFonts w:ascii="Symbol" w:hAnsi="Symbol"/>
      <w:sz w:val="22"/>
      <w:szCs w:val="22"/>
    </w:rPr>
  </w:style>
  <w:style w:type="character" w:customStyle="1" w:styleId="WW8Num5z0">
    <w:name w:val="WW8Num5z0"/>
    <w:rsid w:val="00562E24"/>
    <w:rPr>
      <w:rFonts w:ascii="Symbol" w:hAnsi="Symbol"/>
      <w:sz w:val="22"/>
      <w:szCs w:val="22"/>
    </w:rPr>
  </w:style>
  <w:style w:type="character" w:customStyle="1" w:styleId="WW8Num6z0">
    <w:name w:val="WW8Num6z0"/>
    <w:rsid w:val="00562E24"/>
    <w:rPr>
      <w:rFonts w:ascii="Symbol" w:hAnsi="Symbol"/>
      <w:sz w:val="22"/>
      <w:szCs w:val="22"/>
    </w:rPr>
  </w:style>
  <w:style w:type="character" w:customStyle="1" w:styleId="WW8Num7z0">
    <w:name w:val="WW8Num7z0"/>
    <w:rsid w:val="00562E24"/>
    <w:rPr>
      <w:rFonts w:ascii="Symbol" w:hAnsi="Symbol"/>
      <w:sz w:val="22"/>
      <w:szCs w:val="22"/>
    </w:rPr>
  </w:style>
  <w:style w:type="character" w:customStyle="1" w:styleId="WW8Num8z0">
    <w:name w:val="WW8Num8z0"/>
    <w:rsid w:val="00562E24"/>
    <w:rPr>
      <w:rFonts w:ascii="Symbol" w:hAnsi="Symbol"/>
      <w:sz w:val="22"/>
      <w:szCs w:val="22"/>
    </w:rPr>
  </w:style>
  <w:style w:type="character" w:customStyle="1" w:styleId="WW8Num9z0">
    <w:name w:val="WW8Num9z0"/>
    <w:rsid w:val="00562E24"/>
    <w:rPr>
      <w:rFonts w:ascii="Symbol" w:hAnsi="Symbol"/>
      <w:sz w:val="22"/>
      <w:szCs w:val="22"/>
    </w:rPr>
  </w:style>
  <w:style w:type="character" w:customStyle="1" w:styleId="WW8Num10z0">
    <w:name w:val="WW8Num10z0"/>
    <w:rsid w:val="00562E24"/>
    <w:rPr>
      <w:rFonts w:ascii="Symbol" w:hAnsi="Symbol"/>
      <w:sz w:val="22"/>
      <w:szCs w:val="22"/>
    </w:rPr>
  </w:style>
  <w:style w:type="character" w:customStyle="1" w:styleId="WW8Num11z0">
    <w:name w:val="WW8Num11z0"/>
    <w:rsid w:val="00562E24"/>
    <w:rPr>
      <w:rFonts w:ascii="Symbol" w:hAnsi="Symbol"/>
      <w:sz w:val="22"/>
      <w:szCs w:val="22"/>
    </w:rPr>
  </w:style>
  <w:style w:type="character" w:customStyle="1" w:styleId="WW8Num12z0">
    <w:name w:val="WW8Num12z0"/>
    <w:rsid w:val="00562E24"/>
    <w:rPr>
      <w:rFonts w:ascii="Symbol" w:hAnsi="Symbol"/>
      <w:sz w:val="22"/>
      <w:szCs w:val="22"/>
    </w:rPr>
  </w:style>
  <w:style w:type="character" w:customStyle="1" w:styleId="WW8Num12z1">
    <w:name w:val="WW8Num12z1"/>
    <w:rsid w:val="00562E24"/>
    <w:rPr>
      <w:rFonts w:ascii="Courier New" w:hAnsi="Courier New" w:cs="Courier New"/>
    </w:rPr>
  </w:style>
  <w:style w:type="character" w:customStyle="1" w:styleId="WW8Num12z2">
    <w:name w:val="WW8Num12z2"/>
    <w:rsid w:val="00562E24"/>
    <w:rPr>
      <w:rFonts w:ascii="Wingdings" w:hAnsi="Wingdings"/>
    </w:rPr>
  </w:style>
  <w:style w:type="character" w:customStyle="1" w:styleId="WW8Num12z3">
    <w:name w:val="WW8Num12z3"/>
    <w:rsid w:val="00562E24"/>
    <w:rPr>
      <w:rFonts w:ascii="Symbol" w:hAnsi="Symbol"/>
    </w:rPr>
  </w:style>
  <w:style w:type="character" w:customStyle="1" w:styleId="WW8Num13z0">
    <w:name w:val="WW8Num13z0"/>
    <w:rsid w:val="00562E24"/>
    <w:rPr>
      <w:rFonts w:ascii="Symbol" w:hAnsi="Symbol"/>
      <w:sz w:val="22"/>
      <w:szCs w:val="22"/>
    </w:rPr>
  </w:style>
  <w:style w:type="character" w:customStyle="1" w:styleId="WW8Num13z1">
    <w:name w:val="WW8Num13z1"/>
    <w:rsid w:val="00562E24"/>
    <w:rPr>
      <w:rFonts w:ascii="Courier New" w:hAnsi="Courier New" w:cs="Courier New"/>
    </w:rPr>
  </w:style>
  <w:style w:type="character" w:customStyle="1" w:styleId="WW8Num13z2">
    <w:name w:val="WW8Num13z2"/>
    <w:rsid w:val="00562E24"/>
    <w:rPr>
      <w:rFonts w:ascii="Wingdings" w:hAnsi="Wingdings"/>
    </w:rPr>
  </w:style>
  <w:style w:type="character" w:customStyle="1" w:styleId="WW8Num13z3">
    <w:name w:val="WW8Num13z3"/>
    <w:rsid w:val="00562E24"/>
    <w:rPr>
      <w:rFonts w:ascii="Symbol" w:hAnsi="Symbol"/>
    </w:rPr>
  </w:style>
  <w:style w:type="character" w:customStyle="1" w:styleId="WW8Num14z0">
    <w:name w:val="WW8Num14z0"/>
    <w:rsid w:val="00562E24"/>
    <w:rPr>
      <w:rFonts w:ascii="Symbol" w:hAnsi="Symbol"/>
      <w:sz w:val="22"/>
      <w:szCs w:val="22"/>
    </w:rPr>
  </w:style>
  <w:style w:type="character" w:customStyle="1" w:styleId="WW8Num14z1">
    <w:name w:val="WW8Num14z1"/>
    <w:rsid w:val="00562E24"/>
    <w:rPr>
      <w:rFonts w:ascii="Courier New" w:hAnsi="Courier New" w:cs="Courier New"/>
    </w:rPr>
  </w:style>
  <w:style w:type="character" w:customStyle="1" w:styleId="WW8Num14z2">
    <w:name w:val="WW8Num14z2"/>
    <w:rsid w:val="00562E24"/>
    <w:rPr>
      <w:rFonts w:ascii="Wingdings" w:hAnsi="Wingdings"/>
    </w:rPr>
  </w:style>
  <w:style w:type="character" w:customStyle="1" w:styleId="WW8Num14z3">
    <w:name w:val="WW8Num14z3"/>
    <w:rsid w:val="00562E24"/>
    <w:rPr>
      <w:rFonts w:ascii="Symbol" w:hAnsi="Symbol"/>
    </w:rPr>
  </w:style>
  <w:style w:type="character" w:customStyle="1" w:styleId="WW8Num15z0">
    <w:name w:val="WW8Num15z0"/>
    <w:rsid w:val="00562E24"/>
    <w:rPr>
      <w:rFonts w:ascii="Courier New" w:hAnsi="Courier New" w:cs="Courier New"/>
      <w:sz w:val="22"/>
      <w:szCs w:val="22"/>
    </w:rPr>
  </w:style>
  <w:style w:type="character" w:customStyle="1" w:styleId="WW8Num15z1">
    <w:name w:val="WW8Num15z1"/>
    <w:rsid w:val="00562E24"/>
    <w:rPr>
      <w:rFonts w:ascii="Courier New" w:hAnsi="Courier New" w:cs="Courier New"/>
    </w:rPr>
  </w:style>
  <w:style w:type="character" w:customStyle="1" w:styleId="WW8Num15z2">
    <w:name w:val="WW8Num15z2"/>
    <w:rsid w:val="00562E24"/>
    <w:rPr>
      <w:rFonts w:ascii="Wingdings" w:hAnsi="Wingdings"/>
    </w:rPr>
  </w:style>
  <w:style w:type="character" w:customStyle="1" w:styleId="WW8Num15z3">
    <w:name w:val="WW8Num15z3"/>
    <w:rsid w:val="00562E24"/>
    <w:rPr>
      <w:rFonts w:ascii="Symbol" w:hAnsi="Symbol"/>
    </w:rPr>
  </w:style>
  <w:style w:type="character" w:customStyle="1" w:styleId="WW8Num16z0">
    <w:name w:val="WW8Num16z0"/>
    <w:rsid w:val="00562E24"/>
    <w:rPr>
      <w:rFonts w:ascii="Courier New" w:hAnsi="Courier New" w:cs="Courier New"/>
      <w:sz w:val="22"/>
      <w:szCs w:val="22"/>
    </w:rPr>
  </w:style>
  <w:style w:type="character" w:customStyle="1" w:styleId="WW8Num16z1">
    <w:name w:val="WW8Num16z1"/>
    <w:rsid w:val="00562E24"/>
    <w:rPr>
      <w:rFonts w:ascii="Courier New" w:hAnsi="Courier New" w:cs="Courier New"/>
    </w:rPr>
  </w:style>
  <w:style w:type="character" w:customStyle="1" w:styleId="WW8Num16z2">
    <w:name w:val="WW8Num16z2"/>
    <w:rsid w:val="00562E24"/>
    <w:rPr>
      <w:rFonts w:ascii="Wingdings" w:hAnsi="Wingdings"/>
    </w:rPr>
  </w:style>
  <w:style w:type="character" w:customStyle="1" w:styleId="WW8Num16z3">
    <w:name w:val="WW8Num16z3"/>
    <w:rsid w:val="00562E24"/>
    <w:rPr>
      <w:rFonts w:ascii="Symbol" w:hAnsi="Symbol"/>
    </w:rPr>
  </w:style>
  <w:style w:type="character" w:customStyle="1" w:styleId="WW8Num17z0">
    <w:name w:val="WW8Num17z0"/>
    <w:rsid w:val="00562E24"/>
    <w:rPr>
      <w:rFonts w:ascii="Symbol" w:hAnsi="Symbol"/>
      <w:sz w:val="22"/>
      <w:szCs w:val="22"/>
    </w:rPr>
  </w:style>
  <w:style w:type="character" w:customStyle="1" w:styleId="WW8Num17z1">
    <w:name w:val="WW8Num17z1"/>
    <w:rsid w:val="00562E24"/>
    <w:rPr>
      <w:rFonts w:ascii="Courier New" w:hAnsi="Courier New" w:cs="Courier New"/>
    </w:rPr>
  </w:style>
  <w:style w:type="character" w:customStyle="1" w:styleId="WW8Num17z2">
    <w:name w:val="WW8Num17z2"/>
    <w:rsid w:val="00562E24"/>
    <w:rPr>
      <w:rFonts w:ascii="Wingdings" w:hAnsi="Wingdings"/>
    </w:rPr>
  </w:style>
  <w:style w:type="character" w:customStyle="1" w:styleId="WW8Num17z3">
    <w:name w:val="WW8Num17z3"/>
    <w:rsid w:val="00562E24"/>
    <w:rPr>
      <w:rFonts w:ascii="Symbol" w:hAnsi="Symbol"/>
    </w:rPr>
  </w:style>
  <w:style w:type="character" w:customStyle="1" w:styleId="WW8Num18z0">
    <w:name w:val="WW8Num18z0"/>
    <w:rsid w:val="00562E24"/>
    <w:rPr>
      <w:rFonts w:ascii="Courier New" w:hAnsi="Courier New" w:cs="Courier New"/>
      <w:sz w:val="22"/>
      <w:szCs w:val="22"/>
    </w:rPr>
  </w:style>
  <w:style w:type="character" w:customStyle="1" w:styleId="WW8Num18z1">
    <w:name w:val="WW8Num18z1"/>
    <w:rsid w:val="00562E24"/>
    <w:rPr>
      <w:rFonts w:ascii="Courier New" w:hAnsi="Courier New" w:cs="Courier New"/>
    </w:rPr>
  </w:style>
  <w:style w:type="character" w:customStyle="1" w:styleId="WW8Num18z2">
    <w:name w:val="WW8Num18z2"/>
    <w:rsid w:val="00562E24"/>
    <w:rPr>
      <w:rFonts w:ascii="Wingdings" w:hAnsi="Wingdings"/>
    </w:rPr>
  </w:style>
  <w:style w:type="character" w:customStyle="1" w:styleId="WW8Num18z3">
    <w:name w:val="WW8Num18z3"/>
    <w:rsid w:val="00562E24"/>
    <w:rPr>
      <w:rFonts w:ascii="Symbol" w:hAnsi="Symbol"/>
    </w:rPr>
  </w:style>
  <w:style w:type="character" w:customStyle="1" w:styleId="WW8Num19z0">
    <w:name w:val="WW8Num19z0"/>
    <w:rsid w:val="00562E24"/>
    <w:rPr>
      <w:rFonts w:ascii="Courier New" w:hAnsi="Courier New" w:cs="Courier New"/>
      <w:sz w:val="22"/>
      <w:szCs w:val="22"/>
    </w:rPr>
  </w:style>
  <w:style w:type="character" w:customStyle="1" w:styleId="WW8Num19z1">
    <w:name w:val="WW8Num19z1"/>
    <w:rsid w:val="00562E24"/>
    <w:rPr>
      <w:rFonts w:ascii="Courier New" w:hAnsi="Courier New" w:cs="Courier New"/>
    </w:rPr>
  </w:style>
  <w:style w:type="character" w:customStyle="1" w:styleId="WW8Num19z2">
    <w:name w:val="WW8Num19z2"/>
    <w:rsid w:val="00562E24"/>
    <w:rPr>
      <w:rFonts w:ascii="Wingdings" w:hAnsi="Wingdings"/>
    </w:rPr>
  </w:style>
  <w:style w:type="character" w:customStyle="1" w:styleId="WW8Num19z3">
    <w:name w:val="WW8Num19z3"/>
    <w:rsid w:val="00562E24"/>
    <w:rPr>
      <w:rFonts w:ascii="Symbol" w:hAnsi="Symbol"/>
    </w:rPr>
  </w:style>
  <w:style w:type="character" w:customStyle="1" w:styleId="WW8Num20z0">
    <w:name w:val="WW8Num20z0"/>
    <w:rsid w:val="00562E24"/>
    <w:rPr>
      <w:rFonts w:ascii="Courier New" w:hAnsi="Courier New" w:cs="Courier New"/>
      <w:sz w:val="22"/>
      <w:szCs w:val="22"/>
    </w:rPr>
  </w:style>
  <w:style w:type="character" w:customStyle="1" w:styleId="WW8Num20z1">
    <w:name w:val="WW8Num20z1"/>
    <w:rsid w:val="00562E24"/>
    <w:rPr>
      <w:rFonts w:ascii="Courier New" w:hAnsi="Courier New" w:cs="Courier New"/>
    </w:rPr>
  </w:style>
  <w:style w:type="character" w:customStyle="1" w:styleId="WW8Num20z2">
    <w:name w:val="WW8Num20z2"/>
    <w:rsid w:val="00562E24"/>
    <w:rPr>
      <w:rFonts w:ascii="Wingdings" w:hAnsi="Wingdings"/>
    </w:rPr>
  </w:style>
  <w:style w:type="character" w:customStyle="1" w:styleId="WW8Num20z3">
    <w:name w:val="WW8Num20z3"/>
    <w:rsid w:val="00562E24"/>
    <w:rPr>
      <w:rFonts w:ascii="Symbol" w:hAnsi="Symbol"/>
    </w:rPr>
  </w:style>
  <w:style w:type="character" w:customStyle="1" w:styleId="WW8Num21z0">
    <w:name w:val="WW8Num21z0"/>
    <w:rsid w:val="00562E24"/>
    <w:rPr>
      <w:rFonts w:ascii="Courier New" w:hAnsi="Courier New" w:cs="Courier New"/>
      <w:sz w:val="22"/>
      <w:szCs w:val="22"/>
    </w:rPr>
  </w:style>
  <w:style w:type="character" w:customStyle="1" w:styleId="WW8Num21z1">
    <w:name w:val="WW8Num21z1"/>
    <w:rsid w:val="00562E24"/>
    <w:rPr>
      <w:rFonts w:ascii="Courier New" w:hAnsi="Courier New" w:cs="Courier New"/>
    </w:rPr>
  </w:style>
  <w:style w:type="character" w:customStyle="1" w:styleId="WW8Num21z2">
    <w:name w:val="WW8Num21z2"/>
    <w:rsid w:val="00562E24"/>
    <w:rPr>
      <w:rFonts w:ascii="Wingdings" w:hAnsi="Wingdings"/>
    </w:rPr>
  </w:style>
  <w:style w:type="character" w:customStyle="1" w:styleId="WW8Num21z3">
    <w:name w:val="WW8Num21z3"/>
    <w:rsid w:val="00562E24"/>
    <w:rPr>
      <w:rFonts w:ascii="Symbol" w:hAnsi="Symbol"/>
    </w:rPr>
  </w:style>
  <w:style w:type="character" w:customStyle="1" w:styleId="WW8Num22z0">
    <w:name w:val="WW8Num22z0"/>
    <w:rsid w:val="00562E24"/>
    <w:rPr>
      <w:rFonts w:ascii="Courier New" w:hAnsi="Courier New" w:cs="Courier New"/>
      <w:sz w:val="22"/>
      <w:szCs w:val="22"/>
    </w:rPr>
  </w:style>
  <w:style w:type="character" w:customStyle="1" w:styleId="WW8Num22z1">
    <w:name w:val="WW8Num22z1"/>
    <w:rsid w:val="00562E24"/>
    <w:rPr>
      <w:rFonts w:ascii="Courier New" w:hAnsi="Courier New" w:cs="Courier New"/>
    </w:rPr>
  </w:style>
  <w:style w:type="character" w:customStyle="1" w:styleId="WW8Num22z2">
    <w:name w:val="WW8Num22z2"/>
    <w:rsid w:val="00562E24"/>
    <w:rPr>
      <w:rFonts w:ascii="Wingdings" w:hAnsi="Wingdings"/>
    </w:rPr>
  </w:style>
  <w:style w:type="character" w:customStyle="1" w:styleId="WW8Num22z3">
    <w:name w:val="WW8Num22z3"/>
    <w:rsid w:val="00562E24"/>
    <w:rPr>
      <w:rFonts w:ascii="Symbol" w:hAnsi="Symbol"/>
    </w:rPr>
  </w:style>
  <w:style w:type="character" w:customStyle="1" w:styleId="WW8Num23z0">
    <w:name w:val="WW8Num23z0"/>
    <w:rsid w:val="00562E24"/>
    <w:rPr>
      <w:rFonts w:ascii="Symbol" w:hAnsi="Symbol"/>
      <w:sz w:val="22"/>
      <w:szCs w:val="22"/>
    </w:rPr>
  </w:style>
  <w:style w:type="character" w:customStyle="1" w:styleId="WW8Num23z1">
    <w:name w:val="WW8Num23z1"/>
    <w:rsid w:val="00562E24"/>
    <w:rPr>
      <w:rFonts w:ascii="Courier New" w:hAnsi="Courier New" w:cs="Courier New"/>
    </w:rPr>
  </w:style>
  <w:style w:type="character" w:customStyle="1" w:styleId="WW8Num23z2">
    <w:name w:val="WW8Num23z2"/>
    <w:rsid w:val="00562E24"/>
    <w:rPr>
      <w:rFonts w:ascii="Wingdings" w:hAnsi="Wingdings"/>
    </w:rPr>
  </w:style>
  <w:style w:type="character" w:customStyle="1" w:styleId="WW8Num23z3">
    <w:name w:val="WW8Num23z3"/>
    <w:rsid w:val="00562E24"/>
    <w:rPr>
      <w:rFonts w:ascii="Symbol" w:hAnsi="Symbol"/>
    </w:rPr>
  </w:style>
  <w:style w:type="character" w:customStyle="1" w:styleId="WW8Num24z0">
    <w:name w:val="WW8Num24z0"/>
    <w:rsid w:val="00562E24"/>
    <w:rPr>
      <w:rFonts w:ascii="Symbol" w:hAnsi="Symbol"/>
      <w:sz w:val="22"/>
      <w:szCs w:val="22"/>
    </w:rPr>
  </w:style>
  <w:style w:type="character" w:customStyle="1" w:styleId="WW8Num24z1">
    <w:name w:val="WW8Num24z1"/>
    <w:rsid w:val="00562E24"/>
    <w:rPr>
      <w:rFonts w:ascii="Courier New" w:hAnsi="Courier New" w:cs="Courier New"/>
    </w:rPr>
  </w:style>
  <w:style w:type="character" w:customStyle="1" w:styleId="WW8Num24z2">
    <w:name w:val="WW8Num24z2"/>
    <w:rsid w:val="00562E24"/>
    <w:rPr>
      <w:rFonts w:ascii="Wingdings" w:hAnsi="Wingdings"/>
    </w:rPr>
  </w:style>
  <w:style w:type="character" w:customStyle="1" w:styleId="WW8Num24z3">
    <w:name w:val="WW8Num24z3"/>
    <w:rsid w:val="00562E24"/>
    <w:rPr>
      <w:rFonts w:ascii="Symbol" w:hAnsi="Symbol"/>
    </w:rPr>
  </w:style>
  <w:style w:type="character" w:customStyle="1" w:styleId="WW8Num26z0">
    <w:name w:val="WW8Num26z0"/>
    <w:rsid w:val="00562E24"/>
    <w:rPr>
      <w:rFonts w:ascii="Courier New" w:hAnsi="Courier New" w:cs="Courier New"/>
      <w:sz w:val="22"/>
      <w:szCs w:val="22"/>
    </w:rPr>
  </w:style>
  <w:style w:type="character" w:customStyle="1" w:styleId="WW8Num26z1">
    <w:name w:val="WW8Num26z1"/>
    <w:rsid w:val="00562E24"/>
    <w:rPr>
      <w:rFonts w:ascii="Courier New" w:hAnsi="Courier New" w:cs="Courier New"/>
    </w:rPr>
  </w:style>
  <w:style w:type="character" w:customStyle="1" w:styleId="WW8Num26z2">
    <w:name w:val="WW8Num26z2"/>
    <w:rsid w:val="00562E24"/>
    <w:rPr>
      <w:rFonts w:ascii="Wingdings" w:hAnsi="Wingdings"/>
    </w:rPr>
  </w:style>
  <w:style w:type="character" w:customStyle="1" w:styleId="WW8Num26z3">
    <w:name w:val="WW8Num26z3"/>
    <w:rsid w:val="00562E24"/>
    <w:rPr>
      <w:rFonts w:ascii="Symbol" w:hAnsi="Symbol"/>
    </w:rPr>
  </w:style>
  <w:style w:type="character" w:customStyle="1" w:styleId="WW8Num27z0">
    <w:name w:val="WW8Num27z0"/>
    <w:rsid w:val="00562E24"/>
    <w:rPr>
      <w:rFonts w:ascii="Symbol" w:hAnsi="Symbol"/>
      <w:sz w:val="22"/>
      <w:szCs w:val="22"/>
    </w:rPr>
  </w:style>
  <w:style w:type="character" w:customStyle="1" w:styleId="WW8Num27z1">
    <w:name w:val="WW8Num27z1"/>
    <w:rsid w:val="00562E24"/>
    <w:rPr>
      <w:rFonts w:ascii="Courier New" w:hAnsi="Courier New" w:cs="Courier New"/>
    </w:rPr>
  </w:style>
  <w:style w:type="character" w:customStyle="1" w:styleId="WW8Num27z2">
    <w:name w:val="WW8Num27z2"/>
    <w:rsid w:val="00562E24"/>
    <w:rPr>
      <w:rFonts w:ascii="Wingdings" w:hAnsi="Wingdings"/>
    </w:rPr>
  </w:style>
  <w:style w:type="character" w:customStyle="1" w:styleId="WW8Num27z3">
    <w:name w:val="WW8Num27z3"/>
    <w:rsid w:val="00562E24"/>
    <w:rPr>
      <w:rFonts w:ascii="Symbol" w:hAnsi="Symbol"/>
    </w:rPr>
  </w:style>
  <w:style w:type="character" w:customStyle="1" w:styleId="WW8Num28z0">
    <w:name w:val="WW8Num28z0"/>
    <w:rsid w:val="00562E24"/>
    <w:rPr>
      <w:rFonts w:ascii="Symbol" w:hAnsi="Symbol"/>
      <w:sz w:val="22"/>
      <w:szCs w:val="22"/>
    </w:rPr>
  </w:style>
  <w:style w:type="character" w:customStyle="1" w:styleId="WW8Num28z1">
    <w:name w:val="WW8Num28z1"/>
    <w:rsid w:val="00562E24"/>
    <w:rPr>
      <w:rFonts w:ascii="Courier New" w:hAnsi="Courier New" w:cs="Courier New"/>
    </w:rPr>
  </w:style>
  <w:style w:type="character" w:customStyle="1" w:styleId="WW8Num28z2">
    <w:name w:val="WW8Num28z2"/>
    <w:rsid w:val="00562E24"/>
    <w:rPr>
      <w:rFonts w:ascii="Wingdings" w:hAnsi="Wingdings"/>
    </w:rPr>
  </w:style>
  <w:style w:type="character" w:customStyle="1" w:styleId="WW8Num28z3">
    <w:name w:val="WW8Num28z3"/>
    <w:rsid w:val="00562E24"/>
    <w:rPr>
      <w:rFonts w:ascii="Symbol" w:hAnsi="Symbol"/>
    </w:rPr>
  </w:style>
  <w:style w:type="character" w:customStyle="1" w:styleId="WW8Num30z0">
    <w:name w:val="WW8Num30z0"/>
    <w:rsid w:val="00562E24"/>
    <w:rPr>
      <w:rFonts w:ascii="Courier New" w:hAnsi="Courier New" w:cs="Courier New"/>
      <w:sz w:val="22"/>
      <w:szCs w:val="22"/>
    </w:rPr>
  </w:style>
  <w:style w:type="character" w:customStyle="1" w:styleId="WW8Num30z1">
    <w:name w:val="WW8Num30z1"/>
    <w:rsid w:val="00562E24"/>
    <w:rPr>
      <w:rFonts w:ascii="Courier New" w:hAnsi="Courier New" w:cs="Courier New"/>
    </w:rPr>
  </w:style>
  <w:style w:type="character" w:customStyle="1" w:styleId="WW8Num30z2">
    <w:name w:val="WW8Num30z2"/>
    <w:rsid w:val="00562E24"/>
    <w:rPr>
      <w:rFonts w:ascii="Wingdings" w:hAnsi="Wingdings"/>
    </w:rPr>
  </w:style>
  <w:style w:type="character" w:customStyle="1" w:styleId="WW8Num30z3">
    <w:name w:val="WW8Num30z3"/>
    <w:rsid w:val="00562E24"/>
    <w:rPr>
      <w:rFonts w:ascii="Symbol" w:hAnsi="Symbol"/>
    </w:rPr>
  </w:style>
  <w:style w:type="character" w:customStyle="1" w:styleId="WW8Num31z0">
    <w:name w:val="WW8Num31z0"/>
    <w:rsid w:val="00562E24"/>
    <w:rPr>
      <w:rFonts w:ascii="Courier New" w:hAnsi="Courier New" w:cs="Courier New"/>
      <w:sz w:val="22"/>
      <w:szCs w:val="22"/>
    </w:rPr>
  </w:style>
  <w:style w:type="character" w:customStyle="1" w:styleId="WW8Num31z1">
    <w:name w:val="WW8Num31z1"/>
    <w:rsid w:val="00562E24"/>
    <w:rPr>
      <w:rFonts w:ascii="Courier New" w:hAnsi="Courier New" w:cs="Courier New"/>
    </w:rPr>
  </w:style>
  <w:style w:type="character" w:customStyle="1" w:styleId="WW8Num31z2">
    <w:name w:val="WW8Num31z2"/>
    <w:rsid w:val="00562E24"/>
    <w:rPr>
      <w:rFonts w:ascii="Wingdings" w:hAnsi="Wingdings"/>
    </w:rPr>
  </w:style>
  <w:style w:type="character" w:customStyle="1" w:styleId="WW8Num31z3">
    <w:name w:val="WW8Num31z3"/>
    <w:rsid w:val="00562E24"/>
    <w:rPr>
      <w:rFonts w:ascii="Symbol" w:hAnsi="Symbol"/>
    </w:rPr>
  </w:style>
  <w:style w:type="character" w:customStyle="1" w:styleId="WW8Num32z0">
    <w:name w:val="WW8Num32z0"/>
    <w:rsid w:val="00562E24"/>
    <w:rPr>
      <w:rFonts w:ascii="Courier New" w:hAnsi="Courier New" w:cs="Courier New"/>
      <w:sz w:val="22"/>
      <w:szCs w:val="22"/>
    </w:rPr>
  </w:style>
  <w:style w:type="character" w:customStyle="1" w:styleId="WW8Num32z1">
    <w:name w:val="WW8Num32z1"/>
    <w:rsid w:val="00562E24"/>
    <w:rPr>
      <w:rFonts w:ascii="Courier New" w:hAnsi="Courier New" w:cs="Courier New"/>
    </w:rPr>
  </w:style>
  <w:style w:type="character" w:customStyle="1" w:styleId="WW8Num32z2">
    <w:name w:val="WW8Num32z2"/>
    <w:rsid w:val="00562E24"/>
    <w:rPr>
      <w:rFonts w:ascii="Wingdings" w:hAnsi="Wingdings"/>
    </w:rPr>
  </w:style>
  <w:style w:type="character" w:customStyle="1" w:styleId="WW8Num32z3">
    <w:name w:val="WW8Num32z3"/>
    <w:rsid w:val="00562E24"/>
    <w:rPr>
      <w:rFonts w:ascii="Symbol" w:hAnsi="Symbol"/>
    </w:rPr>
  </w:style>
  <w:style w:type="character" w:customStyle="1" w:styleId="WW8Num33z0">
    <w:name w:val="WW8Num33z0"/>
    <w:rsid w:val="00562E24"/>
    <w:rPr>
      <w:rFonts w:ascii="Courier New" w:hAnsi="Courier New" w:cs="Courier New"/>
      <w:sz w:val="22"/>
      <w:szCs w:val="22"/>
    </w:rPr>
  </w:style>
  <w:style w:type="character" w:customStyle="1" w:styleId="WW8Num33z1">
    <w:name w:val="WW8Num33z1"/>
    <w:rsid w:val="00562E24"/>
    <w:rPr>
      <w:rFonts w:ascii="Courier New" w:hAnsi="Courier New" w:cs="Courier New"/>
    </w:rPr>
  </w:style>
  <w:style w:type="character" w:customStyle="1" w:styleId="WW8Num33z2">
    <w:name w:val="WW8Num33z2"/>
    <w:rsid w:val="00562E24"/>
    <w:rPr>
      <w:rFonts w:ascii="Wingdings" w:hAnsi="Wingdings"/>
    </w:rPr>
  </w:style>
  <w:style w:type="character" w:customStyle="1" w:styleId="WW8Num33z3">
    <w:name w:val="WW8Num33z3"/>
    <w:rsid w:val="00562E24"/>
    <w:rPr>
      <w:rFonts w:ascii="Symbol" w:hAnsi="Symbol"/>
    </w:rPr>
  </w:style>
  <w:style w:type="character" w:customStyle="1" w:styleId="WW8Num34z0">
    <w:name w:val="WW8Num34z0"/>
    <w:rsid w:val="00562E24"/>
    <w:rPr>
      <w:rFonts w:ascii="Courier New" w:hAnsi="Courier New" w:cs="Courier New"/>
      <w:sz w:val="22"/>
      <w:szCs w:val="22"/>
    </w:rPr>
  </w:style>
  <w:style w:type="character" w:customStyle="1" w:styleId="WW8Num34z1">
    <w:name w:val="WW8Num34z1"/>
    <w:rsid w:val="00562E24"/>
    <w:rPr>
      <w:rFonts w:ascii="Courier New" w:hAnsi="Courier New" w:cs="Courier New"/>
    </w:rPr>
  </w:style>
  <w:style w:type="character" w:customStyle="1" w:styleId="WW8Num34z2">
    <w:name w:val="WW8Num34z2"/>
    <w:rsid w:val="00562E24"/>
    <w:rPr>
      <w:rFonts w:ascii="Wingdings" w:hAnsi="Wingdings"/>
    </w:rPr>
  </w:style>
  <w:style w:type="character" w:customStyle="1" w:styleId="WW8Num34z3">
    <w:name w:val="WW8Num34z3"/>
    <w:rsid w:val="00562E24"/>
    <w:rPr>
      <w:rFonts w:ascii="Symbol" w:hAnsi="Symbol"/>
    </w:rPr>
  </w:style>
  <w:style w:type="character" w:customStyle="1" w:styleId="WW8Num35z0">
    <w:name w:val="WW8Num35z0"/>
    <w:rsid w:val="00562E24"/>
    <w:rPr>
      <w:rFonts w:ascii="Courier New" w:hAnsi="Courier New" w:cs="Courier New"/>
      <w:sz w:val="22"/>
      <w:szCs w:val="22"/>
    </w:rPr>
  </w:style>
  <w:style w:type="character" w:customStyle="1" w:styleId="WW8Num35z1">
    <w:name w:val="WW8Num35z1"/>
    <w:rsid w:val="00562E24"/>
    <w:rPr>
      <w:rFonts w:ascii="Courier New" w:hAnsi="Courier New" w:cs="Courier New"/>
    </w:rPr>
  </w:style>
  <w:style w:type="character" w:customStyle="1" w:styleId="WW8Num35z2">
    <w:name w:val="WW8Num35z2"/>
    <w:rsid w:val="00562E24"/>
    <w:rPr>
      <w:rFonts w:ascii="Wingdings" w:hAnsi="Wingdings"/>
    </w:rPr>
  </w:style>
  <w:style w:type="character" w:customStyle="1" w:styleId="WW8Num35z3">
    <w:name w:val="WW8Num35z3"/>
    <w:rsid w:val="00562E24"/>
    <w:rPr>
      <w:rFonts w:ascii="Symbol" w:hAnsi="Symbol"/>
    </w:rPr>
  </w:style>
  <w:style w:type="character" w:customStyle="1" w:styleId="WW8Num36z0">
    <w:name w:val="WW8Num36z0"/>
    <w:rsid w:val="00562E24"/>
    <w:rPr>
      <w:rFonts w:ascii="Courier New" w:hAnsi="Courier New" w:cs="Courier New"/>
      <w:sz w:val="22"/>
      <w:szCs w:val="22"/>
    </w:rPr>
  </w:style>
  <w:style w:type="character" w:customStyle="1" w:styleId="WW8Num36z1">
    <w:name w:val="WW8Num36z1"/>
    <w:rsid w:val="00562E24"/>
    <w:rPr>
      <w:rFonts w:ascii="Courier New" w:hAnsi="Courier New" w:cs="Courier New"/>
    </w:rPr>
  </w:style>
  <w:style w:type="character" w:customStyle="1" w:styleId="WW8Num36z2">
    <w:name w:val="WW8Num36z2"/>
    <w:rsid w:val="00562E24"/>
    <w:rPr>
      <w:rFonts w:ascii="Wingdings" w:hAnsi="Wingdings"/>
    </w:rPr>
  </w:style>
  <w:style w:type="character" w:customStyle="1" w:styleId="WW8Num36z3">
    <w:name w:val="WW8Num36z3"/>
    <w:rsid w:val="00562E24"/>
    <w:rPr>
      <w:rFonts w:ascii="Symbol" w:hAnsi="Symbol"/>
    </w:rPr>
  </w:style>
  <w:style w:type="character" w:customStyle="1" w:styleId="WW8Num37z0">
    <w:name w:val="WW8Num37z0"/>
    <w:rsid w:val="00562E24"/>
    <w:rPr>
      <w:rFonts w:ascii="Courier New" w:hAnsi="Courier New" w:cs="Courier New"/>
      <w:sz w:val="22"/>
      <w:szCs w:val="22"/>
    </w:rPr>
  </w:style>
  <w:style w:type="character" w:customStyle="1" w:styleId="WW8Num37z1">
    <w:name w:val="WW8Num37z1"/>
    <w:rsid w:val="00562E24"/>
    <w:rPr>
      <w:rFonts w:ascii="Courier New" w:hAnsi="Courier New" w:cs="Courier New"/>
    </w:rPr>
  </w:style>
  <w:style w:type="character" w:customStyle="1" w:styleId="WW8Num37z2">
    <w:name w:val="WW8Num37z2"/>
    <w:rsid w:val="00562E24"/>
    <w:rPr>
      <w:rFonts w:ascii="Wingdings" w:hAnsi="Wingdings"/>
    </w:rPr>
  </w:style>
  <w:style w:type="character" w:customStyle="1" w:styleId="WW8Num37z3">
    <w:name w:val="WW8Num37z3"/>
    <w:rsid w:val="00562E24"/>
    <w:rPr>
      <w:rFonts w:ascii="Symbol" w:hAnsi="Symbol"/>
    </w:rPr>
  </w:style>
  <w:style w:type="character" w:customStyle="1" w:styleId="WW8Num38z0">
    <w:name w:val="WW8Num38z0"/>
    <w:rsid w:val="00562E24"/>
    <w:rPr>
      <w:rFonts w:ascii="Symbol" w:hAnsi="Symbol"/>
      <w:sz w:val="22"/>
      <w:szCs w:val="22"/>
    </w:rPr>
  </w:style>
  <w:style w:type="character" w:customStyle="1" w:styleId="WW8Num38z1">
    <w:name w:val="WW8Num38z1"/>
    <w:rsid w:val="00562E24"/>
    <w:rPr>
      <w:rFonts w:ascii="Courier New" w:hAnsi="Courier New" w:cs="Courier New"/>
    </w:rPr>
  </w:style>
  <w:style w:type="character" w:customStyle="1" w:styleId="WW8Num38z2">
    <w:name w:val="WW8Num38z2"/>
    <w:rsid w:val="00562E24"/>
    <w:rPr>
      <w:rFonts w:ascii="Wingdings" w:hAnsi="Wingdings"/>
    </w:rPr>
  </w:style>
  <w:style w:type="character" w:customStyle="1" w:styleId="WW8Num38z3">
    <w:name w:val="WW8Num38z3"/>
    <w:rsid w:val="00562E24"/>
    <w:rPr>
      <w:rFonts w:ascii="Symbol" w:hAnsi="Symbol"/>
    </w:rPr>
  </w:style>
  <w:style w:type="character" w:customStyle="1" w:styleId="WW8Num39z0">
    <w:name w:val="WW8Num39z0"/>
    <w:rsid w:val="00562E24"/>
    <w:rPr>
      <w:rFonts w:ascii="Symbol" w:hAnsi="Symbol"/>
      <w:sz w:val="22"/>
      <w:szCs w:val="22"/>
    </w:rPr>
  </w:style>
  <w:style w:type="character" w:customStyle="1" w:styleId="WW8Num39z1">
    <w:name w:val="WW8Num39z1"/>
    <w:rsid w:val="00562E24"/>
    <w:rPr>
      <w:rFonts w:ascii="Courier New" w:hAnsi="Courier New" w:cs="Courier New"/>
    </w:rPr>
  </w:style>
  <w:style w:type="character" w:customStyle="1" w:styleId="WW8Num39z2">
    <w:name w:val="WW8Num39z2"/>
    <w:rsid w:val="00562E24"/>
    <w:rPr>
      <w:rFonts w:ascii="Wingdings" w:hAnsi="Wingdings"/>
    </w:rPr>
  </w:style>
  <w:style w:type="character" w:customStyle="1" w:styleId="WW8Num39z3">
    <w:name w:val="WW8Num39z3"/>
    <w:rsid w:val="00562E24"/>
    <w:rPr>
      <w:rFonts w:ascii="Symbol" w:hAnsi="Symbol"/>
    </w:rPr>
  </w:style>
  <w:style w:type="character" w:customStyle="1" w:styleId="WW8Num40z0">
    <w:name w:val="WW8Num40z0"/>
    <w:rsid w:val="00562E24"/>
    <w:rPr>
      <w:rFonts w:ascii="Symbol" w:hAnsi="Symbol"/>
      <w:sz w:val="22"/>
      <w:szCs w:val="22"/>
    </w:rPr>
  </w:style>
  <w:style w:type="character" w:customStyle="1" w:styleId="WW8Num43z0">
    <w:name w:val="WW8Num43z0"/>
    <w:rsid w:val="00562E24"/>
    <w:rPr>
      <w:rFonts w:ascii="Courier New" w:hAnsi="Courier New" w:cs="Courier New"/>
      <w:sz w:val="22"/>
      <w:szCs w:val="22"/>
    </w:rPr>
  </w:style>
  <w:style w:type="character" w:customStyle="1" w:styleId="WW8Num43z1">
    <w:name w:val="WW8Num43z1"/>
    <w:rsid w:val="00562E24"/>
    <w:rPr>
      <w:rFonts w:ascii="Courier New" w:hAnsi="Courier New" w:cs="Courier New"/>
    </w:rPr>
  </w:style>
  <w:style w:type="character" w:customStyle="1" w:styleId="WW8Num43z2">
    <w:name w:val="WW8Num43z2"/>
    <w:rsid w:val="00562E24"/>
    <w:rPr>
      <w:rFonts w:ascii="Wingdings" w:hAnsi="Wingdings"/>
    </w:rPr>
  </w:style>
  <w:style w:type="character" w:customStyle="1" w:styleId="WW8Num43z3">
    <w:name w:val="WW8Num43z3"/>
    <w:rsid w:val="00562E24"/>
    <w:rPr>
      <w:rFonts w:ascii="Symbol" w:hAnsi="Symbol"/>
    </w:rPr>
  </w:style>
  <w:style w:type="character" w:customStyle="1" w:styleId="WW8Num44z0">
    <w:name w:val="WW8Num44z0"/>
    <w:rsid w:val="00562E24"/>
    <w:rPr>
      <w:rFonts w:ascii="Symbol" w:hAnsi="Symbol"/>
      <w:sz w:val="22"/>
      <w:szCs w:val="22"/>
    </w:rPr>
  </w:style>
  <w:style w:type="character" w:customStyle="1" w:styleId="WW8Num44z1">
    <w:name w:val="WW8Num44z1"/>
    <w:rsid w:val="00562E24"/>
    <w:rPr>
      <w:rFonts w:ascii="Courier New" w:hAnsi="Courier New" w:cs="Courier New"/>
      <w:sz w:val="22"/>
      <w:szCs w:val="22"/>
    </w:rPr>
  </w:style>
  <w:style w:type="character" w:customStyle="1" w:styleId="WW8Num44z2">
    <w:name w:val="WW8Num44z2"/>
    <w:rsid w:val="00562E24"/>
    <w:rPr>
      <w:rFonts w:ascii="Wingdings" w:hAnsi="Wingdings"/>
    </w:rPr>
  </w:style>
  <w:style w:type="character" w:customStyle="1" w:styleId="WW8Num44z3">
    <w:name w:val="WW8Num44z3"/>
    <w:rsid w:val="00562E24"/>
    <w:rPr>
      <w:rFonts w:ascii="Symbol" w:hAnsi="Symbol"/>
    </w:rPr>
  </w:style>
  <w:style w:type="character" w:customStyle="1" w:styleId="WW8Num44z4">
    <w:name w:val="WW8Num44z4"/>
    <w:rsid w:val="00562E24"/>
    <w:rPr>
      <w:rFonts w:ascii="Courier New" w:hAnsi="Courier New" w:cs="Courier New"/>
    </w:rPr>
  </w:style>
  <w:style w:type="character" w:customStyle="1" w:styleId="WW8Num45z0">
    <w:name w:val="WW8Num45z0"/>
    <w:rsid w:val="00562E24"/>
    <w:rPr>
      <w:rFonts w:ascii="Symbol" w:hAnsi="Symbol"/>
      <w:sz w:val="22"/>
      <w:szCs w:val="22"/>
    </w:rPr>
  </w:style>
  <w:style w:type="character" w:customStyle="1" w:styleId="WW8Num45z1">
    <w:name w:val="WW8Num45z1"/>
    <w:rsid w:val="00562E24"/>
    <w:rPr>
      <w:rFonts w:ascii="Courier New" w:hAnsi="Courier New" w:cs="Courier New"/>
    </w:rPr>
  </w:style>
  <w:style w:type="character" w:customStyle="1" w:styleId="WW8Num45z2">
    <w:name w:val="WW8Num45z2"/>
    <w:rsid w:val="00562E24"/>
    <w:rPr>
      <w:rFonts w:ascii="Wingdings" w:hAnsi="Wingdings"/>
    </w:rPr>
  </w:style>
  <w:style w:type="character" w:customStyle="1" w:styleId="WW8Num45z3">
    <w:name w:val="WW8Num45z3"/>
    <w:rsid w:val="00562E24"/>
    <w:rPr>
      <w:rFonts w:ascii="Symbol" w:hAnsi="Symbol"/>
    </w:rPr>
  </w:style>
  <w:style w:type="character" w:customStyle="1" w:styleId="WW8Num46z0">
    <w:name w:val="WW8Num46z0"/>
    <w:rsid w:val="00562E24"/>
    <w:rPr>
      <w:rFonts w:ascii="Symbol" w:hAnsi="Symbol"/>
      <w:sz w:val="22"/>
      <w:szCs w:val="22"/>
    </w:rPr>
  </w:style>
  <w:style w:type="character" w:customStyle="1" w:styleId="WW8Num46z1">
    <w:name w:val="WW8Num46z1"/>
    <w:rsid w:val="00562E24"/>
    <w:rPr>
      <w:rFonts w:ascii="Courier New" w:hAnsi="Courier New" w:cs="Courier New"/>
    </w:rPr>
  </w:style>
  <w:style w:type="character" w:customStyle="1" w:styleId="WW8Num46z2">
    <w:name w:val="WW8Num46z2"/>
    <w:rsid w:val="00562E24"/>
    <w:rPr>
      <w:rFonts w:ascii="Wingdings" w:hAnsi="Wingdings"/>
    </w:rPr>
  </w:style>
  <w:style w:type="character" w:customStyle="1" w:styleId="WW8Num46z3">
    <w:name w:val="WW8Num46z3"/>
    <w:rsid w:val="00562E24"/>
    <w:rPr>
      <w:rFonts w:ascii="Symbol" w:hAnsi="Symbol"/>
    </w:rPr>
  </w:style>
  <w:style w:type="character" w:customStyle="1" w:styleId="WW8Num47z0">
    <w:name w:val="WW8Num47z0"/>
    <w:rsid w:val="00562E24"/>
    <w:rPr>
      <w:rFonts w:ascii="Symbol" w:hAnsi="Symbol"/>
      <w:sz w:val="22"/>
      <w:szCs w:val="22"/>
    </w:rPr>
  </w:style>
  <w:style w:type="character" w:customStyle="1" w:styleId="WW8Num47z1">
    <w:name w:val="WW8Num47z1"/>
    <w:rsid w:val="00562E24"/>
    <w:rPr>
      <w:rFonts w:ascii="Courier New" w:hAnsi="Courier New" w:cs="Courier New"/>
    </w:rPr>
  </w:style>
  <w:style w:type="character" w:customStyle="1" w:styleId="WW8Num47z2">
    <w:name w:val="WW8Num47z2"/>
    <w:rsid w:val="00562E24"/>
    <w:rPr>
      <w:rFonts w:ascii="Wingdings" w:hAnsi="Wingdings"/>
    </w:rPr>
  </w:style>
  <w:style w:type="character" w:customStyle="1" w:styleId="WW8Num47z3">
    <w:name w:val="WW8Num47z3"/>
    <w:rsid w:val="00562E24"/>
    <w:rPr>
      <w:rFonts w:ascii="Symbol" w:hAnsi="Symbol"/>
    </w:rPr>
  </w:style>
  <w:style w:type="character" w:customStyle="1" w:styleId="WW8Num48z0">
    <w:name w:val="WW8Num48z0"/>
    <w:rsid w:val="00562E24"/>
    <w:rPr>
      <w:rFonts w:ascii="Symbol" w:hAnsi="Symbol"/>
      <w:sz w:val="22"/>
      <w:szCs w:val="22"/>
    </w:rPr>
  </w:style>
  <w:style w:type="character" w:customStyle="1" w:styleId="WW8Num48z1">
    <w:name w:val="WW8Num48z1"/>
    <w:rsid w:val="00562E24"/>
    <w:rPr>
      <w:rFonts w:ascii="Courier New" w:hAnsi="Courier New" w:cs="Courier New"/>
    </w:rPr>
  </w:style>
  <w:style w:type="character" w:customStyle="1" w:styleId="WW8Num48z2">
    <w:name w:val="WW8Num48z2"/>
    <w:rsid w:val="00562E24"/>
    <w:rPr>
      <w:rFonts w:ascii="Wingdings" w:hAnsi="Wingdings"/>
    </w:rPr>
  </w:style>
  <w:style w:type="character" w:customStyle="1" w:styleId="WW8Num48z3">
    <w:name w:val="WW8Num48z3"/>
    <w:rsid w:val="00562E24"/>
    <w:rPr>
      <w:rFonts w:ascii="Symbol" w:hAnsi="Symbol"/>
    </w:rPr>
  </w:style>
  <w:style w:type="character" w:customStyle="1" w:styleId="WW8Num49z0">
    <w:name w:val="WW8Num49z0"/>
    <w:rsid w:val="00562E24"/>
    <w:rPr>
      <w:rFonts w:ascii="Courier New" w:hAnsi="Courier New" w:cs="Courier New"/>
      <w:sz w:val="22"/>
      <w:szCs w:val="22"/>
    </w:rPr>
  </w:style>
  <w:style w:type="character" w:customStyle="1" w:styleId="WW8Num49z1">
    <w:name w:val="WW8Num49z1"/>
    <w:rsid w:val="00562E24"/>
    <w:rPr>
      <w:rFonts w:ascii="Courier New" w:hAnsi="Courier New" w:cs="Courier New"/>
    </w:rPr>
  </w:style>
  <w:style w:type="character" w:customStyle="1" w:styleId="WW8Num49z2">
    <w:name w:val="WW8Num49z2"/>
    <w:rsid w:val="00562E24"/>
    <w:rPr>
      <w:rFonts w:ascii="Wingdings" w:hAnsi="Wingdings"/>
    </w:rPr>
  </w:style>
  <w:style w:type="character" w:customStyle="1" w:styleId="WW8Num49z3">
    <w:name w:val="WW8Num49z3"/>
    <w:rsid w:val="00562E24"/>
    <w:rPr>
      <w:rFonts w:ascii="Symbol" w:hAnsi="Symbol"/>
    </w:rPr>
  </w:style>
  <w:style w:type="character" w:customStyle="1" w:styleId="WW8Num50z0">
    <w:name w:val="WW8Num50z0"/>
    <w:rsid w:val="00562E24"/>
    <w:rPr>
      <w:rFonts w:ascii="Courier New" w:hAnsi="Courier New" w:cs="Courier New"/>
      <w:sz w:val="22"/>
      <w:szCs w:val="22"/>
    </w:rPr>
  </w:style>
  <w:style w:type="character" w:customStyle="1" w:styleId="WW8Num50z1">
    <w:name w:val="WW8Num50z1"/>
    <w:rsid w:val="00562E24"/>
    <w:rPr>
      <w:rFonts w:ascii="Courier New" w:hAnsi="Courier New" w:cs="Courier New"/>
    </w:rPr>
  </w:style>
  <w:style w:type="character" w:customStyle="1" w:styleId="WW8Num50z2">
    <w:name w:val="WW8Num50z2"/>
    <w:rsid w:val="00562E24"/>
    <w:rPr>
      <w:rFonts w:ascii="Wingdings" w:hAnsi="Wingdings"/>
    </w:rPr>
  </w:style>
  <w:style w:type="character" w:customStyle="1" w:styleId="WW8Num50z3">
    <w:name w:val="WW8Num50z3"/>
    <w:rsid w:val="00562E24"/>
    <w:rPr>
      <w:rFonts w:ascii="Symbol" w:hAnsi="Symbol"/>
    </w:rPr>
  </w:style>
  <w:style w:type="character" w:customStyle="1" w:styleId="WW8Num51z0">
    <w:name w:val="WW8Num51z0"/>
    <w:rsid w:val="00562E24"/>
    <w:rPr>
      <w:rFonts w:ascii="Symbol" w:hAnsi="Symbol"/>
      <w:sz w:val="22"/>
      <w:szCs w:val="22"/>
    </w:rPr>
  </w:style>
  <w:style w:type="character" w:customStyle="1" w:styleId="WW8Num51z1">
    <w:name w:val="WW8Num51z1"/>
    <w:rsid w:val="00562E24"/>
    <w:rPr>
      <w:rFonts w:ascii="Courier New" w:hAnsi="Courier New" w:cs="Courier New"/>
    </w:rPr>
  </w:style>
  <w:style w:type="character" w:customStyle="1" w:styleId="WW8Num51z2">
    <w:name w:val="WW8Num51z2"/>
    <w:rsid w:val="00562E24"/>
    <w:rPr>
      <w:rFonts w:ascii="Wingdings" w:hAnsi="Wingdings"/>
    </w:rPr>
  </w:style>
  <w:style w:type="character" w:customStyle="1" w:styleId="WW8Num51z3">
    <w:name w:val="WW8Num51z3"/>
    <w:rsid w:val="00562E24"/>
    <w:rPr>
      <w:rFonts w:ascii="Symbol" w:hAnsi="Symbol"/>
    </w:rPr>
  </w:style>
  <w:style w:type="character" w:customStyle="1" w:styleId="WW8Num52z0">
    <w:name w:val="WW8Num52z0"/>
    <w:rsid w:val="00562E24"/>
    <w:rPr>
      <w:rFonts w:ascii="Symbol" w:hAnsi="Symbol"/>
      <w:sz w:val="22"/>
      <w:szCs w:val="22"/>
    </w:rPr>
  </w:style>
  <w:style w:type="character" w:customStyle="1" w:styleId="WW8Num52z1">
    <w:name w:val="WW8Num52z1"/>
    <w:rsid w:val="00562E24"/>
    <w:rPr>
      <w:rFonts w:ascii="Courier New" w:hAnsi="Courier New" w:cs="Courier New"/>
    </w:rPr>
  </w:style>
  <w:style w:type="character" w:customStyle="1" w:styleId="WW8Num52z2">
    <w:name w:val="WW8Num52z2"/>
    <w:rsid w:val="00562E24"/>
    <w:rPr>
      <w:rFonts w:ascii="Wingdings" w:hAnsi="Wingdings"/>
    </w:rPr>
  </w:style>
  <w:style w:type="character" w:customStyle="1" w:styleId="WW8Num52z3">
    <w:name w:val="WW8Num52z3"/>
    <w:rsid w:val="00562E24"/>
    <w:rPr>
      <w:rFonts w:ascii="Symbol" w:hAnsi="Symbol"/>
    </w:rPr>
  </w:style>
  <w:style w:type="character" w:customStyle="1" w:styleId="WW8Num53z0">
    <w:name w:val="WW8Num53z0"/>
    <w:rsid w:val="00562E24"/>
    <w:rPr>
      <w:rFonts w:ascii="Symbol" w:hAnsi="Symbol"/>
      <w:sz w:val="22"/>
      <w:szCs w:val="22"/>
    </w:rPr>
  </w:style>
  <w:style w:type="character" w:customStyle="1" w:styleId="WW8Num53z1">
    <w:name w:val="WW8Num53z1"/>
    <w:rsid w:val="00562E24"/>
    <w:rPr>
      <w:rFonts w:ascii="Courier New" w:hAnsi="Courier New" w:cs="Courier New"/>
    </w:rPr>
  </w:style>
  <w:style w:type="character" w:customStyle="1" w:styleId="WW8Num53z2">
    <w:name w:val="WW8Num53z2"/>
    <w:rsid w:val="00562E24"/>
    <w:rPr>
      <w:rFonts w:ascii="Wingdings" w:hAnsi="Wingdings"/>
    </w:rPr>
  </w:style>
  <w:style w:type="character" w:customStyle="1" w:styleId="WW8Num53z3">
    <w:name w:val="WW8Num53z3"/>
    <w:rsid w:val="00562E24"/>
    <w:rPr>
      <w:rFonts w:ascii="Symbol" w:hAnsi="Symbol"/>
    </w:rPr>
  </w:style>
  <w:style w:type="character" w:customStyle="1" w:styleId="WW8Num55z0">
    <w:name w:val="WW8Num55z0"/>
    <w:rsid w:val="00562E24"/>
    <w:rPr>
      <w:rFonts w:ascii="Courier New" w:hAnsi="Courier New" w:cs="Courier New"/>
      <w:sz w:val="22"/>
      <w:szCs w:val="22"/>
    </w:rPr>
  </w:style>
  <w:style w:type="character" w:customStyle="1" w:styleId="WW8Num55z1">
    <w:name w:val="WW8Num55z1"/>
    <w:rsid w:val="00562E24"/>
    <w:rPr>
      <w:rFonts w:ascii="Courier New" w:hAnsi="Courier New" w:cs="Courier New"/>
    </w:rPr>
  </w:style>
  <w:style w:type="character" w:customStyle="1" w:styleId="WW8Num55z2">
    <w:name w:val="WW8Num55z2"/>
    <w:rsid w:val="00562E24"/>
    <w:rPr>
      <w:rFonts w:ascii="Wingdings" w:hAnsi="Wingdings"/>
    </w:rPr>
  </w:style>
  <w:style w:type="character" w:customStyle="1" w:styleId="WW8Num55z3">
    <w:name w:val="WW8Num55z3"/>
    <w:rsid w:val="00562E24"/>
    <w:rPr>
      <w:rFonts w:ascii="Symbol" w:hAnsi="Symbol"/>
    </w:rPr>
  </w:style>
  <w:style w:type="character" w:customStyle="1" w:styleId="WW8Num56z0">
    <w:name w:val="WW8Num56z0"/>
    <w:rsid w:val="00562E24"/>
    <w:rPr>
      <w:rFonts w:ascii="Courier New" w:hAnsi="Courier New" w:cs="Courier New"/>
      <w:sz w:val="22"/>
      <w:szCs w:val="22"/>
    </w:rPr>
  </w:style>
  <w:style w:type="character" w:customStyle="1" w:styleId="WW8Num56z1">
    <w:name w:val="WW8Num56z1"/>
    <w:rsid w:val="00562E24"/>
    <w:rPr>
      <w:rFonts w:ascii="Courier New" w:hAnsi="Courier New" w:cs="Courier New"/>
    </w:rPr>
  </w:style>
  <w:style w:type="character" w:customStyle="1" w:styleId="WW8Num56z2">
    <w:name w:val="WW8Num56z2"/>
    <w:rsid w:val="00562E24"/>
    <w:rPr>
      <w:rFonts w:ascii="Wingdings" w:hAnsi="Wingdings"/>
    </w:rPr>
  </w:style>
  <w:style w:type="character" w:customStyle="1" w:styleId="WW8Num56z3">
    <w:name w:val="WW8Num56z3"/>
    <w:rsid w:val="00562E24"/>
    <w:rPr>
      <w:rFonts w:ascii="Symbol" w:hAnsi="Symbol"/>
    </w:rPr>
  </w:style>
  <w:style w:type="character" w:customStyle="1" w:styleId="WW8Num57z0">
    <w:name w:val="WW8Num57z0"/>
    <w:rsid w:val="00562E24"/>
    <w:rPr>
      <w:rFonts w:ascii="Courier New" w:hAnsi="Courier New" w:cs="Courier New"/>
      <w:sz w:val="22"/>
      <w:szCs w:val="22"/>
    </w:rPr>
  </w:style>
  <w:style w:type="character" w:customStyle="1" w:styleId="WW8Num57z1">
    <w:name w:val="WW8Num57z1"/>
    <w:rsid w:val="00562E24"/>
    <w:rPr>
      <w:rFonts w:ascii="Courier New" w:hAnsi="Courier New" w:cs="Courier New"/>
    </w:rPr>
  </w:style>
  <w:style w:type="character" w:customStyle="1" w:styleId="WW8Num57z2">
    <w:name w:val="WW8Num57z2"/>
    <w:rsid w:val="00562E24"/>
    <w:rPr>
      <w:rFonts w:ascii="Wingdings" w:hAnsi="Wingdings"/>
    </w:rPr>
  </w:style>
  <w:style w:type="character" w:customStyle="1" w:styleId="WW8Num57z3">
    <w:name w:val="WW8Num57z3"/>
    <w:rsid w:val="00562E24"/>
    <w:rPr>
      <w:rFonts w:ascii="Symbol" w:hAnsi="Symbol"/>
    </w:rPr>
  </w:style>
  <w:style w:type="character" w:customStyle="1" w:styleId="WW8Num58z0">
    <w:name w:val="WW8Num58z0"/>
    <w:rsid w:val="00562E24"/>
    <w:rPr>
      <w:rFonts w:ascii="Symbol" w:hAnsi="Symbol"/>
      <w:sz w:val="22"/>
      <w:szCs w:val="22"/>
    </w:rPr>
  </w:style>
  <w:style w:type="character" w:customStyle="1" w:styleId="WW8Num58z1">
    <w:name w:val="WW8Num58z1"/>
    <w:rsid w:val="00562E24"/>
    <w:rPr>
      <w:rFonts w:ascii="Courier New" w:hAnsi="Courier New" w:cs="Courier New"/>
    </w:rPr>
  </w:style>
  <w:style w:type="character" w:customStyle="1" w:styleId="WW8Num58z2">
    <w:name w:val="WW8Num58z2"/>
    <w:rsid w:val="00562E24"/>
    <w:rPr>
      <w:rFonts w:ascii="Wingdings" w:hAnsi="Wingdings"/>
    </w:rPr>
  </w:style>
  <w:style w:type="character" w:customStyle="1" w:styleId="WW8Num58z3">
    <w:name w:val="WW8Num58z3"/>
    <w:rsid w:val="00562E24"/>
    <w:rPr>
      <w:rFonts w:ascii="Symbol" w:hAnsi="Symbol"/>
    </w:rPr>
  </w:style>
  <w:style w:type="character" w:customStyle="1" w:styleId="WW8Num59z0">
    <w:name w:val="WW8Num59z0"/>
    <w:rsid w:val="00562E24"/>
    <w:rPr>
      <w:rFonts w:ascii="Symbol" w:hAnsi="Symbol"/>
      <w:sz w:val="22"/>
      <w:szCs w:val="22"/>
    </w:rPr>
  </w:style>
  <w:style w:type="character" w:customStyle="1" w:styleId="WW8Num59z1">
    <w:name w:val="WW8Num59z1"/>
    <w:rsid w:val="00562E24"/>
    <w:rPr>
      <w:rFonts w:ascii="Courier New" w:hAnsi="Courier New" w:cs="Courier New"/>
    </w:rPr>
  </w:style>
  <w:style w:type="character" w:customStyle="1" w:styleId="WW8Num59z2">
    <w:name w:val="WW8Num59z2"/>
    <w:rsid w:val="00562E24"/>
    <w:rPr>
      <w:rFonts w:ascii="Wingdings" w:hAnsi="Wingdings"/>
    </w:rPr>
  </w:style>
  <w:style w:type="character" w:customStyle="1" w:styleId="WW8Num59z3">
    <w:name w:val="WW8Num59z3"/>
    <w:rsid w:val="00562E24"/>
    <w:rPr>
      <w:rFonts w:ascii="Symbol" w:hAnsi="Symbol"/>
    </w:rPr>
  </w:style>
  <w:style w:type="character" w:customStyle="1" w:styleId="14">
    <w:name w:val="Основной шрифт абзаца1"/>
    <w:rsid w:val="00562E24"/>
  </w:style>
  <w:style w:type="character" w:styleId="af5">
    <w:name w:val="page number"/>
    <w:basedOn w:val="14"/>
    <w:rsid w:val="00562E24"/>
  </w:style>
  <w:style w:type="character" w:customStyle="1" w:styleId="Normal">
    <w:name w:val="Normal Знак"/>
    <w:rsid w:val="00562E24"/>
    <w:rPr>
      <w:sz w:val="22"/>
      <w:lang w:val="ru-RU" w:eastAsia="ar-SA" w:bidi="ar-SA"/>
    </w:rPr>
  </w:style>
  <w:style w:type="character" w:customStyle="1" w:styleId="15">
    <w:name w:val="Знак примечания1"/>
    <w:rsid w:val="00562E24"/>
    <w:rPr>
      <w:sz w:val="16"/>
      <w:szCs w:val="16"/>
    </w:rPr>
  </w:style>
  <w:style w:type="paragraph" w:styleId="af6">
    <w:name w:val="Title"/>
    <w:basedOn w:val="a"/>
    <w:next w:val="ac"/>
    <w:link w:val="16"/>
    <w:rsid w:val="00562E2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6">
    <w:name w:val="Название Знак1"/>
    <w:basedOn w:val="a0"/>
    <w:link w:val="af6"/>
    <w:rsid w:val="00562E24"/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List"/>
    <w:basedOn w:val="ac"/>
    <w:rsid w:val="00562E24"/>
    <w:pPr>
      <w:widowControl/>
      <w:suppressAutoHyphens w:val="0"/>
      <w:spacing w:after="0" w:line="360" w:lineRule="exact"/>
      <w:ind w:firstLine="720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17">
    <w:name w:val="Название1"/>
    <w:basedOn w:val="a"/>
    <w:rsid w:val="00562E24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562E24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sPlusNonformat">
    <w:name w:val="ConsPlusNonformat"/>
    <w:rsid w:val="00562E2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9">
    <w:name w:val="Название объекта1"/>
    <w:next w:val="a"/>
    <w:rsid w:val="00562E24"/>
    <w:pPr>
      <w:suppressAutoHyphens/>
      <w:spacing w:before="240" w:after="6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1a">
    <w:name w:val="Обычный1"/>
    <w:rsid w:val="00562E24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Normal10-022">
    <w:name w:val="Стиль Normal + 10 пт полужирный По центру Слева:  -02 см Справ...2"/>
    <w:basedOn w:val="1a"/>
    <w:rsid w:val="00562E24"/>
    <w:pPr>
      <w:ind w:left="-113" w:right="-113"/>
      <w:jc w:val="center"/>
    </w:pPr>
    <w:rPr>
      <w:b/>
      <w:bCs/>
      <w:sz w:val="20"/>
    </w:rPr>
  </w:style>
  <w:style w:type="paragraph" w:customStyle="1" w:styleId="Heading">
    <w:name w:val="Heading"/>
    <w:rsid w:val="00562E24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Iauiue">
    <w:name w:val="Iau?iue"/>
    <w:rsid w:val="00562E2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Текст примечания1"/>
    <w:basedOn w:val="a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semiHidden/>
    <w:rsid w:val="00562E2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562E24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1b"/>
    <w:next w:val="1b"/>
    <w:link w:val="afb"/>
    <w:rsid w:val="00562E24"/>
    <w:rPr>
      <w:b/>
      <w:bCs/>
    </w:rPr>
  </w:style>
  <w:style w:type="character" w:customStyle="1" w:styleId="afb">
    <w:name w:val="Тема примечания Знак"/>
    <w:basedOn w:val="af9"/>
    <w:link w:val="afa"/>
    <w:rsid w:val="00562E2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c">
    <w:name w:val="Знак"/>
    <w:basedOn w:val="a"/>
    <w:rsid w:val="00562E24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afd">
    <w:name w:val="Содержимое врезки"/>
    <w:basedOn w:val="ac"/>
    <w:rsid w:val="00562E24"/>
    <w:pPr>
      <w:widowControl/>
      <w:suppressAutoHyphens w:val="0"/>
      <w:spacing w:after="0" w:line="36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e">
    <w:name w:val="Содержимое таблицы"/>
    <w:basedOn w:val="a"/>
    <w:rsid w:val="00562E2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аголовок таблицы"/>
    <w:basedOn w:val="afe"/>
    <w:rsid w:val="00562E24"/>
    <w:pPr>
      <w:jc w:val="center"/>
    </w:pPr>
    <w:rPr>
      <w:b/>
      <w:bCs/>
    </w:rPr>
  </w:style>
  <w:style w:type="table" w:customStyle="1" w:styleId="1c">
    <w:name w:val="Сетка таблицы1"/>
    <w:basedOn w:val="a1"/>
    <w:next w:val="aa"/>
    <w:uiPriority w:val="59"/>
    <w:rsid w:val="00562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0">
    <w:name w:val="Основной текст_"/>
    <w:link w:val="23"/>
    <w:rsid w:val="00562E24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1d">
    <w:name w:val="Основной текст1"/>
    <w:basedOn w:val="aff0"/>
    <w:rsid w:val="00562E24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562E24"/>
    <w:pPr>
      <w:shd w:val="clear" w:color="auto" w:fill="FFFFFF"/>
      <w:spacing w:after="180" w:line="245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8pt">
    <w:name w:val="Основной текст + 8 pt"/>
    <w:rsid w:val="00562E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">
    <w:name w:val="Основной текст (6)_"/>
    <w:link w:val="60"/>
    <w:rsid w:val="00562E24"/>
    <w:rPr>
      <w:sz w:val="19"/>
      <w:szCs w:val="19"/>
      <w:shd w:val="clear" w:color="auto" w:fill="FFFFFF"/>
    </w:rPr>
  </w:style>
  <w:style w:type="character" w:customStyle="1" w:styleId="610pt">
    <w:name w:val="Основной текст (6) + 10 pt"/>
    <w:rsid w:val="00562E24"/>
    <w:rPr>
      <w:sz w:val="20"/>
      <w:szCs w:val="20"/>
      <w:shd w:val="clear" w:color="auto" w:fill="FFFFFF"/>
    </w:rPr>
  </w:style>
  <w:style w:type="character" w:customStyle="1" w:styleId="61">
    <w:name w:val="Основной текст (6) + Малые прописные"/>
    <w:rsid w:val="00562E24"/>
    <w:rPr>
      <w:smallCaps/>
      <w:sz w:val="19"/>
      <w:szCs w:val="19"/>
      <w:shd w:val="clear" w:color="auto" w:fill="FFFFFF"/>
    </w:rPr>
  </w:style>
  <w:style w:type="paragraph" w:customStyle="1" w:styleId="32">
    <w:name w:val="Основной текст3"/>
    <w:basedOn w:val="a"/>
    <w:rsid w:val="00562E24"/>
    <w:pPr>
      <w:shd w:val="clear" w:color="auto" w:fill="FFFFFF"/>
      <w:spacing w:after="180" w:line="245" w:lineRule="exact"/>
      <w:jc w:val="both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60">
    <w:name w:val="Основной текст (6)"/>
    <w:basedOn w:val="a"/>
    <w:link w:val="6"/>
    <w:rsid w:val="00562E24"/>
    <w:pPr>
      <w:shd w:val="clear" w:color="auto" w:fill="FFFFFF"/>
      <w:spacing w:after="60" w:line="202" w:lineRule="exact"/>
      <w:jc w:val="both"/>
    </w:pPr>
    <w:rPr>
      <w:sz w:val="19"/>
      <w:szCs w:val="19"/>
    </w:rPr>
  </w:style>
  <w:style w:type="character" w:customStyle="1" w:styleId="95pt">
    <w:name w:val="Основной текст + 9;5 pt"/>
    <w:rsid w:val="00562E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-style">
    <w:name w:val="Цыганов-style"/>
    <w:basedOn w:val="a"/>
    <w:link w:val="-style0"/>
    <w:autoRedefine/>
    <w:rsid w:val="00562E24"/>
    <w:pPr>
      <w:widowControl w:val="0"/>
      <w:autoSpaceDE w:val="0"/>
      <w:autoSpaceDN w:val="0"/>
      <w:adjustRightInd w:val="0"/>
      <w:spacing w:after="0" w:line="240" w:lineRule="auto"/>
      <w:ind w:left="284" w:right="141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75pt">
    <w:name w:val="Основной текст + 7;5 pt"/>
    <w:rsid w:val="00562E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24">
    <w:name w:val="Основной текст (2)_"/>
    <w:link w:val="25"/>
    <w:rsid w:val="00562E24"/>
    <w:rPr>
      <w:rFonts w:ascii="Arial Unicode MS" w:eastAsia="Arial Unicode MS" w:hAnsi="Arial Unicode MS" w:cs="Arial Unicode MS"/>
      <w:sz w:val="20"/>
      <w:szCs w:val="20"/>
      <w:shd w:val="clear" w:color="auto" w:fill="FFFFFF"/>
    </w:rPr>
  </w:style>
  <w:style w:type="character" w:customStyle="1" w:styleId="85pt">
    <w:name w:val="Основной текст + 8;5 pt"/>
    <w:rsid w:val="00562E2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62E24"/>
    <w:pPr>
      <w:shd w:val="clear" w:color="auto" w:fill="FFFFFF"/>
      <w:spacing w:before="180" w:after="0" w:line="230" w:lineRule="exact"/>
      <w:ind w:firstLine="560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aff1">
    <w:name w:val="Таблица"/>
    <w:basedOn w:val="a"/>
    <w:next w:val="a"/>
    <w:qFormat/>
    <w:rsid w:val="00562E24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e">
    <w:name w:val="Абзац списка1"/>
    <w:basedOn w:val="a"/>
    <w:rsid w:val="00562E24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62E24"/>
  </w:style>
  <w:style w:type="paragraph" w:customStyle="1" w:styleId="u">
    <w:name w:val="u"/>
    <w:basedOn w:val="a"/>
    <w:rsid w:val="0056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">
    <w:name w:val="uni"/>
    <w:basedOn w:val="a"/>
    <w:rsid w:val="0056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p">
    <w:name w:val="unip"/>
    <w:basedOn w:val="a"/>
    <w:rsid w:val="0056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style0">
    <w:name w:val="Цыганов-style Знак"/>
    <w:link w:val="-style"/>
    <w:rsid w:val="00562E24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2">
    <w:name w:val="Гипертекстовая ссылка"/>
    <w:uiPriority w:val="99"/>
    <w:rsid w:val="00562E24"/>
    <w:rPr>
      <w:rFonts w:cs="Times New Roman"/>
      <w:color w:val="008000"/>
    </w:rPr>
  </w:style>
  <w:style w:type="paragraph" w:customStyle="1" w:styleId="aff3">
    <w:name w:val="Нормальный (таблица)"/>
    <w:basedOn w:val="a"/>
    <w:next w:val="a"/>
    <w:uiPriority w:val="99"/>
    <w:rsid w:val="00562E2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customStyle="1" w:styleId="26">
    <w:name w:val="Сетка таблицы2"/>
    <w:basedOn w:val="a1"/>
    <w:next w:val="aa"/>
    <w:rsid w:val="00562E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562E24"/>
  </w:style>
  <w:style w:type="paragraph" w:styleId="aff5">
    <w:name w:val="Document Map"/>
    <w:basedOn w:val="a"/>
    <w:link w:val="aff6"/>
    <w:uiPriority w:val="99"/>
    <w:semiHidden/>
    <w:unhideWhenUsed/>
    <w:rsid w:val="00562E24"/>
    <w:pPr>
      <w:widowControl w:val="0"/>
      <w:spacing w:after="0" w:line="240" w:lineRule="auto"/>
      <w:ind w:firstLine="709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562E24"/>
    <w:rPr>
      <w:rFonts w:ascii="Tahoma" w:eastAsia="Calibri" w:hAnsi="Tahoma" w:cs="Times New Roman"/>
      <w:sz w:val="16"/>
      <w:szCs w:val="16"/>
    </w:rPr>
  </w:style>
  <w:style w:type="paragraph" w:customStyle="1" w:styleId="aff7">
    <w:name w:val="таблица"/>
    <w:basedOn w:val="a"/>
    <w:qFormat/>
    <w:rsid w:val="00562E24"/>
    <w:pPr>
      <w:keepNext/>
      <w:keepLines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33">
    <w:name w:val="Нет списка3"/>
    <w:next w:val="a2"/>
    <w:uiPriority w:val="99"/>
    <w:semiHidden/>
    <w:unhideWhenUsed/>
    <w:rsid w:val="00562E24"/>
  </w:style>
  <w:style w:type="paragraph" w:customStyle="1" w:styleId="ConsPlusTitle">
    <w:name w:val="ConsPlusTitle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562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 Знак1"/>
    <w:link w:val="ConsPlusNormal"/>
    <w:rsid w:val="00562E2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8">
    <w:name w:val="Основной стиль"/>
    <w:basedOn w:val="a"/>
    <w:link w:val="aff9"/>
    <w:uiPriority w:val="99"/>
    <w:rsid w:val="00562E24"/>
    <w:pPr>
      <w:spacing w:after="0" w:line="240" w:lineRule="auto"/>
      <w:ind w:firstLine="68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9">
    <w:name w:val="Основной стиль Знак"/>
    <w:link w:val="aff8"/>
    <w:uiPriority w:val="99"/>
    <w:locked/>
    <w:rsid w:val="00562E24"/>
    <w:rPr>
      <w:rFonts w:ascii="Arial" w:eastAsia="Times New Roman" w:hAnsi="Arial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562E24"/>
    <w:rPr>
      <w:rFonts w:ascii="Times New Roman" w:eastAsia="Calibri" w:hAnsi="Times New Roman" w:cs="Times New Roman"/>
      <w:sz w:val="24"/>
    </w:rPr>
  </w:style>
  <w:style w:type="paragraph" w:customStyle="1" w:styleId="Standard">
    <w:name w:val="Standard"/>
    <w:rsid w:val="00562E24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ffa">
    <w:name w:val="TOC Heading"/>
    <w:basedOn w:val="1"/>
    <w:next w:val="a"/>
    <w:uiPriority w:val="39"/>
    <w:unhideWhenUsed/>
    <w:qFormat/>
    <w:rsid w:val="00562E24"/>
    <w:pPr>
      <w:pageBreakBefore w:val="0"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szCs w:val="32"/>
      <w:lang w:eastAsia="ru-RU"/>
    </w:rPr>
  </w:style>
  <w:style w:type="paragraph" w:styleId="affb">
    <w:name w:val="Normal (Web)"/>
    <w:basedOn w:val="a"/>
    <w:uiPriority w:val="99"/>
    <w:unhideWhenUsed/>
    <w:rsid w:val="00562E24"/>
    <w:rPr>
      <w:rFonts w:ascii="Times New Roman" w:hAnsi="Times New Roman" w:cs="Times New Roman"/>
      <w:sz w:val="24"/>
      <w:szCs w:val="24"/>
    </w:rPr>
  </w:style>
  <w:style w:type="numbering" w:customStyle="1" w:styleId="42">
    <w:name w:val="Нет списка4"/>
    <w:next w:val="a2"/>
    <w:uiPriority w:val="99"/>
    <w:semiHidden/>
    <w:unhideWhenUsed/>
    <w:rsid w:val="00472994"/>
  </w:style>
  <w:style w:type="paragraph" w:customStyle="1" w:styleId="27">
    <w:name w:val="Название2"/>
    <w:basedOn w:val="a"/>
    <w:rsid w:val="004729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numbering" w:customStyle="1" w:styleId="122">
    <w:name w:val="Нет списка12"/>
    <w:next w:val="a2"/>
    <w:uiPriority w:val="99"/>
    <w:semiHidden/>
    <w:unhideWhenUsed/>
    <w:rsid w:val="00472994"/>
  </w:style>
  <w:style w:type="numbering" w:customStyle="1" w:styleId="210">
    <w:name w:val="Нет списка21"/>
    <w:next w:val="a2"/>
    <w:uiPriority w:val="99"/>
    <w:semiHidden/>
    <w:unhideWhenUsed/>
    <w:rsid w:val="00472994"/>
  </w:style>
  <w:style w:type="numbering" w:customStyle="1" w:styleId="310">
    <w:name w:val="Нет списка31"/>
    <w:next w:val="a2"/>
    <w:uiPriority w:val="99"/>
    <w:semiHidden/>
    <w:unhideWhenUsed/>
    <w:rsid w:val="00472994"/>
  </w:style>
  <w:style w:type="numbering" w:customStyle="1" w:styleId="51">
    <w:name w:val="Нет списка5"/>
    <w:next w:val="a2"/>
    <w:uiPriority w:val="99"/>
    <w:semiHidden/>
    <w:unhideWhenUsed/>
    <w:rsid w:val="00E368EE"/>
  </w:style>
  <w:style w:type="table" w:customStyle="1" w:styleId="34">
    <w:name w:val="Сетка таблицы3"/>
    <w:basedOn w:val="a1"/>
    <w:next w:val="aa"/>
    <w:rsid w:val="00E36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endnote text"/>
    <w:basedOn w:val="a"/>
    <w:link w:val="affd"/>
    <w:rsid w:val="00E36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концевой сноски Знак"/>
    <w:basedOn w:val="a0"/>
    <w:link w:val="affc"/>
    <w:rsid w:val="00E368E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62">
    <w:name w:val="Нет списка6"/>
    <w:next w:val="a2"/>
    <w:uiPriority w:val="99"/>
    <w:semiHidden/>
    <w:unhideWhenUsed/>
    <w:rsid w:val="00297E4E"/>
  </w:style>
  <w:style w:type="table" w:customStyle="1" w:styleId="43">
    <w:name w:val="Сетка таблицы4"/>
    <w:basedOn w:val="a1"/>
    <w:next w:val="aa"/>
    <w:rsid w:val="00297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B5509B"/>
  </w:style>
  <w:style w:type="table" w:customStyle="1" w:styleId="52">
    <w:name w:val="Сетка таблицы5"/>
    <w:basedOn w:val="a1"/>
    <w:next w:val="aa"/>
    <w:rsid w:val="00B55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FD1990"/>
  </w:style>
  <w:style w:type="table" w:customStyle="1" w:styleId="63">
    <w:name w:val="Сетка таблицы6"/>
    <w:basedOn w:val="a1"/>
    <w:next w:val="aa"/>
    <w:rsid w:val="00FD1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164B2-02F8-43F9-9F59-25CC1848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12117</Words>
  <Characters>69072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MingradKriventceva</cp:lastModifiedBy>
  <cp:revision>4</cp:revision>
  <cp:lastPrinted>2024-07-18T12:49:00Z</cp:lastPrinted>
  <dcterms:created xsi:type="dcterms:W3CDTF">2024-07-29T12:51:00Z</dcterms:created>
  <dcterms:modified xsi:type="dcterms:W3CDTF">2024-07-29T12:53:00Z</dcterms:modified>
</cp:coreProperties>
</file>