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1B6CCA" w:rsidRPr="001B6CCA" w:rsidRDefault="00B945F4" w:rsidP="001B6CCA">
      <w:pPr>
        <w:keepNext/>
        <w:keepLines/>
        <w:suppressAutoHyphens w:val="0"/>
        <w:spacing w:before="400" w:after="300" w:line="240" w:lineRule="auto"/>
        <w:jc w:val="center"/>
        <w:outlineLvl w:val="1"/>
        <w:rPr>
          <w:rFonts w:ascii="Times New Roman" w:hAnsi="Times New Roman"/>
          <w:b/>
          <w:bCs/>
          <w:color w:val="000000"/>
          <w:sz w:val="30"/>
          <w:szCs w:val="30"/>
          <w:lang w:val="x-none" w:eastAsia="en-US"/>
        </w:rPr>
      </w:pPr>
      <w:bookmarkStart w:id="0" w:name="_Toc169793874"/>
      <w:bookmarkStart w:id="1" w:name="_Toc462214942"/>
      <w:bookmarkStart w:id="2" w:name="_Toc464032164"/>
      <w:bookmarkStart w:id="3" w:name="_Toc464037358"/>
      <w:bookmarkStart w:id="4" w:name="_Toc464641503"/>
      <w:bookmarkStart w:id="5" w:name="_Toc465073814"/>
      <w:bookmarkStart w:id="6" w:name="_Toc465338027"/>
      <w:bookmarkStart w:id="7" w:name="_Toc515951682"/>
      <w:bookmarkStart w:id="8" w:name="_Toc531161369"/>
      <w:bookmarkStart w:id="9" w:name="_Toc5694371"/>
      <w:bookmarkStart w:id="10" w:name="_Toc18505972"/>
      <w:bookmarkStart w:id="11" w:name="_Toc18928025"/>
      <w:bookmarkStart w:id="12" w:name="_Toc91578248"/>
      <w:bookmarkStart w:id="13" w:name="bookmark22"/>
      <w:bookmarkStart w:id="14" w:name="_Toc277073829"/>
      <w:r>
        <w:rPr>
          <w:rFonts w:ascii="Times New Roman" w:hAnsi="Times New Roman"/>
          <w:b/>
          <w:bCs/>
          <w:color w:val="000000"/>
          <w:sz w:val="30"/>
          <w:szCs w:val="30"/>
          <w:lang w:eastAsia="en-US"/>
        </w:rPr>
        <w:t>ЧАСТЬ</w:t>
      </w:r>
      <w:r w:rsidR="00055597">
        <w:rPr>
          <w:rFonts w:ascii="Times New Roman" w:hAnsi="Times New Roman"/>
          <w:b/>
          <w:bCs/>
          <w:color w:val="000000"/>
          <w:sz w:val="30"/>
          <w:szCs w:val="30"/>
          <w:lang w:val="x-none" w:eastAsia="en-US"/>
        </w:rPr>
        <w:t xml:space="preserve"> </w:t>
      </w:r>
      <w:r w:rsidR="00055597">
        <w:rPr>
          <w:rFonts w:ascii="Times New Roman" w:hAnsi="Times New Roman"/>
          <w:b/>
          <w:bCs/>
          <w:color w:val="000000"/>
          <w:sz w:val="30"/>
          <w:szCs w:val="30"/>
          <w:lang w:val="en-US" w:eastAsia="en-US"/>
        </w:rPr>
        <w:t>I</w:t>
      </w:r>
      <w:r w:rsidR="001B6CCA" w:rsidRPr="001B6CCA">
        <w:rPr>
          <w:rFonts w:ascii="Times New Roman" w:hAnsi="Times New Roman"/>
          <w:b/>
          <w:bCs/>
          <w:color w:val="000000"/>
          <w:sz w:val="30"/>
          <w:szCs w:val="30"/>
          <w:lang w:val="x-none" w:eastAsia="en-US"/>
        </w:rPr>
        <w:t>. ПОРЯДОК ПРИМЕНЕНИЯ ПРАВИЛ ЗЕМЛЕПОЛЬЗОВАНИЯ И ЗАСТРОЙКИ И ВНЕСЕНИЯ В НИХ ИЗМЕНЕНИЙ</w:t>
      </w:r>
      <w:bookmarkEnd w:id="0"/>
    </w:p>
    <w:p w:rsidR="001B6CCA" w:rsidRPr="001B6CCA" w:rsidRDefault="001B6CCA" w:rsidP="001B6CCA">
      <w:pPr>
        <w:keepNext/>
        <w:keepLines/>
        <w:suppressAutoHyphens w:val="0"/>
        <w:spacing w:before="400" w:after="300" w:line="240" w:lineRule="auto"/>
        <w:jc w:val="center"/>
        <w:outlineLvl w:val="1"/>
        <w:rPr>
          <w:rFonts w:ascii="Times New Roman" w:hAnsi="Times New Roman"/>
          <w:b/>
          <w:bCs/>
          <w:sz w:val="29"/>
          <w:szCs w:val="29"/>
          <w:lang w:val="x-none" w:eastAsia="en-US"/>
        </w:rPr>
      </w:pPr>
      <w:bookmarkStart w:id="15" w:name="_Toc169793875"/>
      <w:bookmarkEnd w:id="1"/>
      <w:bookmarkEnd w:id="2"/>
      <w:bookmarkEnd w:id="3"/>
      <w:bookmarkEnd w:id="4"/>
      <w:bookmarkEnd w:id="5"/>
      <w:bookmarkEnd w:id="6"/>
      <w:bookmarkEnd w:id="7"/>
      <w:bookmarkEnd w:id="8"/>
      <w:bookmarkEnd w:id="9"/>
      <w:bookmarkEnd w:id="10"/>
      <w:bookmarkEnd w:id="11"/>
      <w:bookmarkEnd w:id="12"/>
      <w:r w:rsidRPr="001B6CCA">
        <w:rPr>
          <w:rFonts w:ascii="Times New Roman" w:hAnsi="Times New Roman"/>
          <w:b/>
          <w:bCs/>
          <w:sz w:val="29"/>
          <w:szCs w:val="29"/>
          <w:lang w:eastAsia="en-US"/>
        </w:rPr>
        <w:t>Раздел</w:t>
      </w:r>
      <w:r w:rsidRPr="001B6CCA">
        <w:rPr>
          <w:rFonts w:ascii="Times New Roman" w:hAnsi="Times New Roman"/>
          <w:b/>
          <w:bCs/>
          <w:sz w:val="29"/>
          <w:szCs w:val="29"/>
          <w:lang w:val="x-none" w:eastAsia="en-US"/>
        </w:rPr>
        <w:t xml:space="preserve"> 1. Общие положения</w:t>
      </w:r>
      <w:bookmarkEnd w:id="15"/>
    </w:p>
    <w:p w:rsidR="001B6CCA" w:rsidRPr="001B6CCA" w:rsidRDefault="001B6CCA" w:rsidP="001B6CCA">
      <w:pPr>
        <w:keepNext/>
        <w:keepLines/>
        <w:spacing w:before="400" w:after="300" w:line="240" w:lineRule="auto"/>
        <w:jc w:val="center"/>
        <w:outlineLvl w:val="1"/>
        <w:rPr>
          <w:rFonts w:ascii="Times New Roman" w:hAnsi="Times New Roman"/>
          <w:b/>
          <w:sz w:val="26"/>
          <w:szCs w:val="26"/>
          <w:lang w:val="x-none" w:eastAsia="en-US"/>
        </w:rPr>
      </w:pPr>
      <w:bookmarkStart w:id="16" w:name="_Toc169793876"/>
      <w:r w:rsidRPr="001B6CCA">
        <w:rPr>
          <w:rFonts w:ascii="Times New Roman" w:hAnsi="Times New Roman"/>
          <w:b/>
          <w:sz w:val="26"/>
          <w:szCs w:val="26"/>
          <w:lang w:val="x-none" w:eastAsia="en-US"/>
        </w:rPr>
        <w:t xml:space="preserve">Статья 1. Предмет регулирования и цели подготовки Правил землепользования и застройки </w:t>
      </w:r>
      <w:bookmarkEnd w:id="16"/>
      <w:r w:rsidRPr="001B6CCA">
        <w:rPr>
          <w:rFonts w:ascii="Times New Roman" w:hAnsi="Times New Roman"/>
          <w:b/>
          <w:sz w:val="26"/>
          <w:szCs w:val="26"/>
          <w:lang w:eastAsia="en-US"/>
        </w:rPr>
        <w:t xml:space="preserve">муниципального образования </w:t>
      </w:r>
      <w:proofErr w:type="spellStart"/>
      <w:r w:rsidR="00B945F4">
        <w:rPr>
          <w:rFonts w:ascii="Times New Roman" w:hAnsi="Times New Roman"/>
          <w:b/>
          <w:sz w:val="26"/>
          <w:szCs w:val="26"/>
          <w:lang w:eastAsia="en-US"/>
        </w:rPr>
        <w:t>Норовский</w:t>
      </w:r>
      <w:proofErr w:type="spellEnd"/>
      <w:r w:rsidRPr="001B6CCA">
        <w:rPr>
          <w:rFonts w:ascii="Times New Roman" w:hAnsi="Times New Roman"/>
          <w:b/>
          <w:sz w:val="26"/>
          <w:szCs w:val="26"/>
          <w:lang w:eastAsia="en-US"/>
        </w:rPr>
        <w:t xml:space="preserve"> сельсовет </w:t>
      </w:r>
      <w:proofErr w:type="spellStart"/>
      <w:r w:rsidR="00B945F4">
        <w:rPr>
          <w:rFonts w:ascii="Times New Roman" w:hAnsi="Times New Roman"/>
          <w:b/>
          <w:sz w:val="26"/>
          <w:szCs w:val="26"/>
          <w:lang w:eastAsia="en-US"/>
        </w:rPr>
        <w:t>Нижнеломовского</w:t>
      </w:r>
      <w:proofErr w:type="spellEnd"/>
      <w:r w:rsidRPr="001B6CCA">
        <w:rPr>
          <w:rFonts w:ascii="Times New Roman" w:hAnsi="Times New Roman"/>
          <w:b/>
          <w:sz w:val="26"/>
          <w:szCs w:val="26"/>
          <w:lang w:eastAsia="en-US"/>
        </w:rPr>
        <w:t xml:space="preserve"> района Пензенской области</w:t>
      </w:r>
    </w:p>
    <w:bookmarkEnd w:id="13"/>
    <w:bookmarkEnd w:id="14"/>
    <w:p w:rsidR="001B6CCA" w:rsidRPr="001B6CCA" w:rsidRDefault="001B6CCA" w:rsidP="001B6CCA">
      <w:pPr>
        <w:widowControl w:val="0"/>
        <w:spacing w:after="0" w:line="240" w:lineRule="auto"/>
        <w:ind w:firstLine="709"/>
        <w:contextualSpacing/>
        <w:jc w:val="both"/>
        <w:rPr>
          <w:rFonts w:ascii="Times New Roman" w:eastAsia="Calibri" w:hAnsi="Times New Roman"/>
          <w:sz w:val="24"/>
          <w:lang w:eastAsia="en-US"/>
        </w:rPr>
      </w:pPr>
      <w:r w:rsidRPr="001B6CCA">
        <w:rPr>
          <w:rFonts w:ascii="Times New Roman" w:eastAsia="Calibri" w:hAnsi="Times New Roman"/>
          <w:sz w:val="24"/>
          <w:lang w:eastAsia="en-US"/>
        </w:rPr>
        <w:t xml:space="preserve">1. Правила землепользования и застройки муниципального образования </w:t>
      </w:r>
      <w:proofErr w:type="spellStart"/>
      <w:r w:rsidR="00B945F4">
        <w:rPr>
          <w:rFonts w:ascii="Times New Roman" w:eastAsia="Calibri" w:hAnsi="Times New Roman"/>
          <w:sz w:val="24"/>
          <w:lang w:eastAsia="en-US"/>
        </w:rPr>
        <w:t>Норовский</w:t>
      </w:r>
      <w:proofErr w:type="spellEnd"/>
      <w:r w:rsidRPr="001B6CCA">
        <w:rPr>
          <w:rFonts w:ascii="Times New Roman" w:eastAsia="Calibri" w:hAnsi="Times New Roman"/>
          <w:sz w:val="24"/>
          <w:lang w:eastAsia="en-US"/>
        </w:rPr>
        <w:t xml:space="preserve"> сельсовет </w:t>
      </w:r>
      <w:proofErr w:type="spellStart"/>
      <w:r w:rsidR="00B945F4">
        <w:rPr>
          <w:rFonts w:ascii="Times New Roman" w:eastAsia="Calibri" w:hAnsi="Times New Roman"/>
          <w:sz w:val="24"/>
          <w:lang w:eastAsia="en-US"/>
        </w:rPr>
        <w:t>Нижнеломовского</w:t>
      </w:r>
      <w:proofErr w:type="spellEnd"/>
      <w:r w:rsidRPr="001B6CCA">
        <w:rPr>
          <w:rFonts w:ascii="Times New Roman" w:eastAsia="Calibri" w:hAnsi="Times New Roman"/>
          <w:sz w:val="24"/>
          <w:lang w:eastAsia="en-US"/>
        </w:rPr>
        <w:t xml:space="preserve"> района Пензенской области (далее – Правила) являются документом градостроительного зонирования, устанавливающим территориальные зоны, градостроительные регламенты, порядок применения Правил и порядок внесения в них изменений.</w:t>
      </w:r>
    </w:p>
    <w:p w:rsidR="001B6CCA" w:rsidRPr="001B6CCA" w:rsidRDefault="001B6CCA" w:rsidP="001B6CCA">
      <w:pPr>
        <w:widowControl w:val="0"/>
        <w:autoSpaceDE w:val="0"/>
        <w:autoSpaceDN w:val="0"/>
        <w:adjustRightInd w:val="0"/>
        <w:spacing w:after="0" w:line="240" w:lineRule="auto"/>
        <w:ind w:firstLine="709"/>
        <w:jc w:val="both"/>
        <w:rPr>
          <w:rFonts w:ascii="Times New Roman" w:eastAsia="Calibri" w:hAnsi="Times New Roman"/>
          <w:sz w:val="24"/>
          <w:lang w:eastAsia="en-US"/>
        </w:rPr>
      </w:pPr>
      <w:r w:rsidRPr="001B6CCA">
        <w:rPr>
          <w:rFonts w:ascii="Times New Roman" w:eastAsia="Calibri" w:hAnsi="Times New Roman"/>
          <w:sz w:val="24"/>
          <w:lang w:eastAsia="en-US"/>
        </w:rPr>
        <w:t>2. Правила разработаны в соответствии с Градостроительным кодексом Российской Федерации, Земельным кодексом Российской Федерации, Законом Пензенской области                                   от 29.03.2024 № 4187-ЗПО «Градостроительный устав Пензенской области», Законом Пензенской области от 24.11.2021 № 3765-ЗПО «О перераспределении отдельных полномочий в сфере градостроительной деятельности между органами местного самоуправления и органами государственной власти Пензенской области» (с последующими изменениями) и иными нормативными правовыми актами Российской Федерации, Пензенской области, муниципальными правовыми актами муниципального образования с учетом положений нормативных актов и документов, определяющих основные направления социально экономического и градостроительного развития муниципального образования, а также сведений Единого государственного реестра недвижимости, сведений, документов и материалов, содержащихся в государственных информационных системах обеспечения градостроительной деятельности.</w:t>
      </w:r>
    </w:p>
    <w:p w:rsidR="001B6CCA" w:rsidRPr="001B6CCA" w:rsidRDefault="001B6CCA" w:rsidP="001B6CCA">
      <w:pPr>
        <w:widowControl w:val="0"/>
        <w:spacing w:after="0" w:line="240" w:lineRule="auto"/>
        <w:ind w:firstLine="709"/>
        <w:contextualSpacing/>
        <w:jc w:val="both"/>
        <w:rPr>
          <w:rFonts w:ascii="Times New Roman" w:eastAsia="Calibri" w:hAnsi="Times New Roman"/>
          <w:sz w:val="24"/>
          <w:lang w:eastAsia="en-US"/>
        </w:rPr>
      </w:pPr>
      <w:r w:rsidRPr="001B6CCA">
        <w:rPr>
          <w:rFonts w:ascii="Times New Roman" w:eastAsia="Calibri" w:hAnsi="Times New Roman"/>
          <w:sz w:val="24"/>
          <w:lang w:eastAsia="en-US"/>
        </w:rPr>
        <w:t xml:space="preserve">3. Действие настоящих Правил распространяется на всю территорию </w:t>
      </w:r>
      <w:proofErr w:type="spellStart"/>
      <w:r w:rsidR="00B945F4">
        <w:rPr>
          <w:rFonts w:ascii="Times New Roman" w:eastAsia="Calibri" w:hAnsi="Times New Roman"/>
          <w:sz w:val="24"/>
          <w:lang w:eastAsia="en-US"/>
        </w:rPr>
        <w:t>Норовского</w:t>
      </w:r>
      <w:proofErr w:type="spellEnd"/>
      <w:r w:rsidRPr="001B6CCA">
        <w:rPr>
          <w:rFonts w:ascii="Times New Roman" w:eastAsia="Calibri" w:hAnsi="Times New Roman"/>
          <w:sz w:val="24"/>
          <w:lang w:eastAsia="en-US"/>
        </w:rPr>
        <w:t xml:space="preserve"> сельсовета </w:t>
      </w:r>
      <w:proofErr w:type="spellStart"/>
      <w:r w:rsidR="00B945F4">
        <w:rPr>
          <w:rFonts w:ascii="Times New Roman" w:eastAsia="Calibri" w:hAnsi="Times New Roman"/>
          <w:sz w:val="24"/>
          <w:lang w:eastAsia="en-US"/>
        </w:rPr>
        <w:t>Нижнеломовского</w:t>
      </w:r>
      <w:proofErr w:type="spellEnd"/>
      <w:r w:rsidRPr="001B6CCA">
        <w:rPr>
          <w:rFonts w:ascii="Times New Roman" w:eastAsia="Calibri" w:hAnsi="Times New Roman"/>
          <w:sz w:val="24"/>
          <w:lang w:eastAsia="en-US"/>
        </w:rPr>
        <w:t xml:space="preserve"> района Пензенской области (далее – сельсовет). Правила обязательны для соблюдения органами государственной власти, органами местного самоуправления, физическими и юридическими лицами, при осуществлении ими градостроительной деятельности на территории сельсовета. </w:t>
      </w:r>
    </w:p>
    <w:p w:rsidR="001B6CCA" w:rsidRPr="001B6CCA" w:rsidRDefault="001B6CCA" w:rsidP="001B6CCA">
      <w:pPr>
        <w:widowControl w:val="0"/>
        <w:spacing w:after="0" w:line="240" w:lineRule="auto"/>
        <w:ind w:firstLine="709"/>
        <w:contextualSpacing/>
        <w:jc w:val="both"/>
        <w:rPr>
          <w:rFonts w:ascii="Times New Roman" w:eastAsia="Calibri" w:hAnsi="Times New Roman"/>
          <w:sz w:val="24"/>
          <w:lang w:eastAsia="en-US"/>
        </w:rPr>
      </w:pPr>
      <w:r w:rsidRPr="001B6CCA">
        <w:rPr>
          <w:rFonts w:ascii="Times New Roman" w:eastAsia="Calibri" w:hAnsi="Times New Roman"/>
          <w:sz w:val="24"/>
          <w:lang w:eastAsia="en-US"/>
        </w:rPr>
        <w:t xml:space="preserve">4. Основополагающие цели разработки Правил: </w:t>
      </w:r>
    </w:p>
    <w:p w:rsidR="001B6CCA" w:rsidRPr="001B6CCA" w:rsidRDefault="001B6CCA" w:rsidP="001B6CCA">
      <w:pPr>
        <w:widowControl w:val="0"/>
        <w:spacing w:after="0" w:line="240" w:lineRule="auto"/>
        <w:ind w:firstLine="709"/>
        <w:contextualSpacing/>
        <w:jc w:val="both"/>
        <w:rPr>
          <w:rFonts w:ascii="Times New Roman" w:eastAsia="Calibri" w:hAnsi="Times New Roman"/>
          <w:sz w:val="24"/>
          <w:lang w:eastAsia="en-US"/>
        </w:rPr>
      </w:pPr>
      <w:r w:rsidRPr="001B6CCA">
        <w:rPr>
          <w:rFonts w:ascii="Times New Roman" w:eastAsia="Calibri" w:hAnsi="Times New Roman"/>
          <w:sz w:val="24"/>
          <w:lang w:eastAsia="en-US"/>
        </w:rPr>
        <w:t>- создание условий для устойчивого развития территории муниципального образования, сохранение окружающей среды и объектов культурного наследия;</w:t>
      </w:r>
    </w:p>
    <w:p w:rsidR="001B6CCA" w:rsidRPr="001B6CCA" w:rsidRDefault="001B6CCA" w:rsidP="001B6CCA">
      <w:pPr>
        <w:widowControl w:val="0"/>
        <w:spacing w:after="0" w:line="240" w:lineRule="auto"/>
        <w:ind w:firstLine="709"/>
        <w:contextualSpacing/>
        <w:jc w:val="both"/>
        <w:rPr>
          <w:rFonts w:ascii="Times New Roman" w:eastAsia="Calibri" w:hAnsi="Times New Roman"/>
          <w:sz w:val="24"/>
          <w:lang w:eastAsia="en-US"/>
        </w:rPr>
      </w:pPr>
      <w:r w:rsidRPr="001B6CCA">
        <w:rPr>
          <w:rFonts w:ascii="Times New Roman" w:eastAsia="Calibri" w:hAnsi="Times New Roman"/>
          <w:sz w:val="24"/>
          <w:lang w:eastAsia="en-US"/>
        </w:rPr>
        <w:t xml:space="preserve">- создание условий для планировки территории муниципального образования; </w:t>
      </w:r>
    </w:p>
    <w:p w:rsidR="001B6CCA" w:rsidRPr="001B6CCA" w:rsidRDefault="001B6CCA" w:rsidP="001B6CCA">
      <w:pPr>
        <w:widowControl w:val="0"/>
        <w:spacing w:after="0" w:line="240" w:lineRule="auto"/>
        <w:ind w:firstLine="709"/>
        <w:contextualSpacing/>
        <w:jc w:val="both"/>
        <w:rPr>
          <w:rFonts w:ascii="Times New Roman" w:eastAsia="Calibri" w:hAnsi="Times New Roman"/>
          <w:sz w:val="24"/>
          <w:lang w:eastAsia="en-US"/>
        </w:rPr>
      </w:pPr>
      <w:r w:rsidRPr="001B6CCA">
        <w:rPr>
          <w:rFonts w:ascii="Times New Roman" w:eastAsia="Calibri" w:hAnsi="Times New Roman"/>
          <w:sz w:val="24"/>
          <w:lang w:eastAsia="en-US"/>
        </w:rPr>
        <w:t xml:space="preserve">- обеспечение прав и законных интересов физических и юридических лиц, в том числе правообладателей земельных участков и объектов капитального строительства; </w:t>
      </w:r>
    </w:p>
    <w:p w:rsidR="001B6CCA" w:rsidRPr="001B6CCA" w:rsidRDefault="001B6CCA" w:rsidP="001B6CCA">
      <w:pPr>
        <w:widowControl w:val="0"/>
        <w:spacing w:after="0" w:line="240" w:lineRule="auto"/>
        <w:ind w:firstLine="709"/>
        <w:contextualSpacing/>
        <w:jc w:val="both"/>
        <w:rPr>
          <w:rFonts w:ascii="Times New Roman" w:eastAsia="Calibri" w:hAnsi="Times New Roman"/>
          <w:sz w:val="24"/>
          <w:lang w:eastAsia="en-US"/>
        </w:rPr>
      </w:pPr>
      <w:r w:rsidRPr="001B6CCA">
        <w:rPr>
          <w:rFonts w:ascii="Times New Roman" w:eastAsia="Calibri" w:hAnsi="Times New Roman"/>
          <w:sz w:val="24"/>
          <w:lang w:eastAsia="en-US"/>
        </w:rPr>
        <w:t>- создание условий для привлечения инвестиций, в том числе путем предоставления возможности выбора наиболее эффективных видов разрешенного использования земельных участков и объектов капитального строительства.</w:t>
      </w:r>
    </w:p>
    <w:p w:rsidR="001B6CCA" w:rsidRPr="001B6CCA" w:rsidRDefault="001B6CCA" w:rsidP="001B6CCA">
      <w:pPr>
        <w:widowControl w:val="0"/>
        <w:spacing w:after="0" w:line="240" w:lineRule="auto"/>
        <w:ind w:firstLine="709"/>
        <w:contextualSpacing/>
        <w:jc w:val="both"/>
        <w:rPr>
          <w:rFonts w:ascii="Times New Roman" w:eastAsia="Calibri" w:hAnsi="Times New Roman"/>
          <w:sz w:val="24"/>
          <w:lang w:eastAsia="en-US"/>
        </w:rPr>
      </w:pPr>
      <w:bookmarkStart w:id="17" w:name="_Toc462214945"/>
      <w:bookmarkStart w:id="18" w:name="_Toc464032167"/>
      <w:bookmarkStart w:id="19" w:name="_Toc464037361"/>
      <w:bookmarkStart w:id="20" w:name="_Toc464641506"/>
      <w:bookmarkStart w:id="21" w:name="_Toc465073817"/>
      <w:bookmarkStart w:id="22" w:name="_Toc465338030"/>
      <w:bookmarkStart w:id="23" w:name="_Toc515951685"/>
      <w:bookmarkStart w:id="24" w:name="_Toc531161372"/>
      <w:bookmarkStart w:id="25" w:name="_Toc5694374"/>
      <w:bookmarkStart w:id="26" w:name="_Toc18505975"/>
      <w:bookmarkStart w:id="27" w:name="_Toc18928028"/>
      <w:bookmarkStart w:id="28" w:name="_Toc91578251"/>
      <w:r w:rsidRPr="001B6CCA">
        <w:rPr>
          <w:rFonts w:ascii="Times New Roman" w:eastAsia="Calibri" w:hAnsi="Times New Roman"/>
          <w:sz w:val="24"/>
          <w:lang w:eastAsia="en-US"/>
        </w:rPr>
        <w:t xml:space="preserve">5. Настоящие Правила подлежат опубликованию в порядке, установленном                                   для официального опубликования нормативных правовых актов Пензенской области, и размещению в федеральной государственной информационной системе территориального планирования и в государственной информационной системе обеспечения градостроительной деятельности. </w:t>
      </w:r>
      <w:r w:rsidRPr="001B6CCA">
        <w:rPr>
          <w:rFonts w:ascii="Times New Roman" w:eastAsia="Calibri" w:hAnsi="Times New Roman"/>
          <w:sz w:val="24"/>
          <w:szCs w:val="24"/>
          <w:lang w:eastAsia="ru-RU"/>
        </w:rPr>
        <w:t>Доступ к информации, размещенной на офиц</w:t>
      </w:r>
      <w:r>
        <w:rPr>
          <w:rFonts w:ascii="Times New Roman" w:eastAsia="Calibri" w:hAnsi="Times New Roman"/>
          <w:sz w:val="24"/>
          <w:szCs w:val="24"/>
          <w:lang w:eastAsia="ru-RU"/>
        </w:rPr>
        <w:t xml:space="preserve">иальном сайте, осуществляется </w:t>
      </w:r>
      <w:r w:rsidRPr="001B6CCA">
        <w:rPr>
          <w:rFonts w:ascii="Times New Roman" w:eastAsia="Calibri" w:hAnsi="Times New Roman"/>
          <w:sz w:val="24"/>
          <w:szCs w:val="24"/>
          <w:lang w:eastAsia="ru-RU"/>
        </w:rPr>
        <w:t>без взимания платы.</w:t>
      </w:r>
      <w:r w:rsidRPr="001B6CCA">
        <w:rPr>
          <w:rFonts w:ascii="Times New Roman" w:eastAsia="Calibri" w:hAnsi="Times New Roman"/>
          <w:sz w:val="24"/>
          <w:lang w:eastAsia="en-US"/>
        </w:rPr>
        <w:t xml:space="preserve"> Правила являются открытыми и общедоступными.</w:t>
      </w:r>
    </w:p>
    <w:p w:rsidR="001B6CCA" w:rsidRPr="001B6CCA" w:rsidRDefault="001B6CCA" w:rsidP="001B6CCA">
      <w:pPr>
        <w:keepNext/>
        <w:widowControl w:val="0"/>
        <w:spacing w:after="0" w:line="240" w:lineRule="auto"/>
        <w:jc w:val="center"/>
        <w:outlineLvl w:val="2"/>
        <w:rPr>
          <w:rFonts w:ascii="Times New Roman" w:hAnsi="Times New Roman"/>
          <w:b/>
          <w:bCs/>
          <w:sz w:val="26"/>
          <w:szCs w:val="26"/>
          <w:lang w:val="x-none" w:eastAsia="en-US"/>
        </w:rPr>
      </w:pPr>
      <w:bookmarkStart w:id="29" w:name="_Toc139299459"/>
      <w:bookmarkStart w:id="30" w:name="_Toc139453619"/>
      <w:bookmarkStart w:id="31" w:name="_Toc140139567"/>
      <w:bookmarkStart w:id="32" w:name="_Toc168062463"/>
      <w:bookmarkStart w:id="33" w:name="_Toc169793877"/>
    </w:p>
    <w:p w:rsidR="001B6CCA" w:rsidRPr="001B6CCA" w:rsidRDefault="001B6CCA" w:rsidP="001B6CCA">
      <w:pPr>
        <w:keepNext/>
        <w:widowControl w:val="0"/>
        <w:spacing w:after="0" w:line="240" w:lineRule="auto"/>
        <w:jc w:val="center"/>
        <w:outlineLvl w:val="2"/>
        <w:rPr>
          <w:rFonts w:ascii="Times New Roman" w:hAnsi="Times New Roman"/>
          <w:b/>
          <w:bCs/>
          <w:sz w:val="26"/>
          <w:szCs w:val="26"/>
          <w:lang w:val="x-none" w:eastAsia="en-US"/>
        </w:rPr>
      </w:pPr>
      <w:r w:rsidRPr="001B6CCA">
        <w:rPr>
          <w:rFonts w:ascii="Times New Roman" w:hAnsi="Times New Roman"/>
          <w:b/>
          <w:bCs/>
          <w:sz w:val="26"/>
          <w:szCs w:val="26"/>
          <w:lang w:val="x-none" w:eastAsia="en-US"/>
        </w:rPr>
        <w:t xml:space="preserve">Статья </w:t>
      </w:r>
      <w:r w:rsidRPr="001B6CCA">
        <w:rPr>
          <w:rFonts w:ascii="Times New Roman" w:hAnsi="Times New Roman"/>
          <w:b/>
          <w:bCs/>
          <w:sz w:val="26"/>
          <w:szCs w:val="26"/>
          <w:lang w:eastAsia="en-US"/>
        </w:rPr>
        <w:t>2</w:t>
      </w:r>
      <w:r w:rsidRPr="001B6CCA">
        <w:rPr>
          <w:rFonts w:ascii="Times New Roman" w:hAnsi="Times New Roman"/>
          <w:b/>
          <w:bCs/>
          <w:sz w:val="26"/>
          <w:szCs w:val="26"/>
          <w:lang w:val="x-none" w:eastAsia="en-US"/>
        </w:rPr>
        <w:t>. Состав правил землепользования и застройки</w:t>
      </w:r>
      <w:bookmarkEnd w:id="29"/>
      <w:bookmarkEnd w:id="30"/>
      <w:bookmarkEnd w:id="31"/>
      <w:bookmarkEnd w:id="32"/>
      <w:bookmarkEnd w:id="33"/>
    </w:p>
    <w:p w:rsidR="001B6CCA" w:rsidRPr="001B6CCA" w:rsidRDefault="001B6CCA" w:rsidP="001B6CCA">
      <w:pPr>
        <w:widowControl w:val="0"/>
        <w:spacing w:after="0" w:line="240" w:lineRule="auto"/>
        <w:ind w:firstLine="709"/>
        <w:jc w:val="both"/>
        <w:rPr>
          <w:rFonts w:ascii="Times New Roman" w:eastAsia="Calibri" w:hAnsi="Times New Roman"/>
          <w:sz w:val="24"/>
          <w:lang w:val="x-none" w:eastAsia="en-US"/>
        </w:rPr>
      </w:pPr>
    </w:p>
    <w:p w:rsidR="001B6CCA" w:rsidRPr="001B6CCA" w:rsidRDefault="001B6CCA" w:rsidP="001B6CCA">
      <w:pPr>
        <w:widowControl w:val="0"/>
        <w:spacing w:after="0" w:line="240" w:lineRule="auto"/>
        <w:ind w:firstLine="709"/>
        <w:contextualSpacing/>
        <w:jc w:val="both"/>
        <w:rPr>
          <w:rFonts w:ascii="Times New Roman" w:eastAsia="Calibri" w:hAnsi="Times New Roman"/>
          <w:sz w:val="24"/>
          <w:lang w:eastAsia="en-US"/>
        </w:rPr>
      </w:pPr>
      <w:r w:rsidRPr="001B6CCA">
        <w:rPr>
          <w:rFonts w:ascii="Times New Roman" w:eastAsia="Calibri" w:hAnsi="Times New Roman"/>
          <w:sz w:val="24"/>
          <w:lang w:eastAsia="en-US"/>
        </w:rPr>
        <w:t xml:space="preserve">1. Настоящие Правила включают в себя: </w:t>
      </w:r>
    </w:p>
    <w:p w:rsidR="001B6CCA" w:rsidRPr="001B6CCA" w:rsidRDefault="001B6CCA" w:rsidP="001B6CCA">
      <w:pPr>
        <w:widowControl w:val="0"/>
        <w:spacing w:after="0" w:line="240" w:lineRule="auto"/>
        <w:contextualSpacing/>
        <w:jc w:val="both"/>
        <w:rPr>
          <w:rFonts w:ascii="Times New Roman" w:eastAsia="Calibri" w:hAnsi="Times New Roman"/>
          <w:sz w:val="24"/>
          <w:lang w:eastAsia="en-US"/>
        </w:rPr>
      </w:pPr>
      <w:r w:rsidRPr="001B6CCA">
        <w:rPr>
          <w:rFonts w:ascii="Times New Roman" w:eastAsia="Calibri" w:hAnsi="Times New Roman"/>
          <w:sz w:val="24"/>
          <w:lang w:eastAsia="en-US"/>
        </w:rPr>
        <w:t xml:space="preserve">- порядок их применения и внесения изменений в Правила; </w:t>
      </w:r>
    </w:p>
    <w:p w:rsidR="001B6CCA" w:rsidRPr="001B6CCA" w:rsidRDefault="001B6CCA" w:rsidP="001B6CCA">
      <w:pPr>
        <w:widowControl w:val="0"/>
        <w:spacing w:after="0" w:line="240" w:lineRule="auto"/>
        <w:contextualSpacing/>
        <w:jc w:val="both"/>
        <w:rPr>
          <w:rFonts w:ascii="Times New Roman" w:eastAsia="Calibri" w:hAnsi="Times New Roman"/>
          <w:sz w:val="24"/>
          <w:lang w:eastAsia="en-US"/>
        </w:rPr>
      </w:pPr>
      <w:r w:rsidRPr="001B6CCA">
        <w:rPr>
          <w:rFonts w:ascii="Times New Roman" w:eastAsia="Calibri" w:hAnsi="Times New Roman"/>
          <w:sz w:val="24"/>
          <w:lang w:eastAsia="en-US"/>
        </w:rPr>
        <w:t>- карту градостроительного зонирования;</w:t>
      </w:r>
    </w:p>
    <w:p w:rsidR="001B6CCA" w:rsidRPr="001B6CCA" w:rsidRDefault="001B6CCA" w:rsidP="001B6CCA">
      <w:pPr>
        <w:widowControl w:val="0"/>
        <w:spacing w:after="0" w:line="240" w:lineRule="auto"/>
        <w:contextualSpacing/>
        <w:jc w:val="both"/>
        <w:rPr>
          <w:rFonts w:ascii="Times New Roman" w:eastAsia="Calibri" w:hAnsi="Times New Roman"/>
          <w:sz w:val="24"/>
          <w:lang w:eastAsia="en-US"/>
        </w:rPr>
      </w:pPr>
      <w:r w:rsidRPr="001B6CCA">
        <w:rPr>
          <w:rFonts w:ascii="Times New Roman" w:eastAsia="Calibri" w:hAnsi="Times New Roman"/>
          <w:sz w:val="24"/>
          <w:lang w:eastAsia="en-US"/>
        </w:rPr>
        <w:t xml:space="preserve">- градостроительные регламенты. </w:t>
      </w:r>
    </w:p>
    <w:p w:rsidR="001B6CCA" w:rsidRPr="001B6CCA" w:rsidRDefault="001B6CCA" w:rsidP="001B6CCA">
      <w:pPr>
        <w:widowControl w:val="0"/>
        <w:spacing w:after="0" w:line="240" w:lineRule="auto"/>
        <w:ind w:firstLine="709"/>
        <w:jc w:val="both"/>
        <w:rPr>
          <w:rFonts w:ascii="Times New Roman" w:eastAsia="Calibri" w:hAnsi="Times New Roman"/>
          <w:sz w:val="24"/>
          <w:lang w:eastAsia="en-US"/>
        </w:rPr>
      </w:pPr>
      <w:r w:rsidRPr="001B6CCA">
        <w:rPr>
          <w:rFonts w:ascii="Times New Roman" w:eastAsia="Calibri" w:hAnsi="Times New Roman"/>
          <w:sz w:val="24"/>
          <w:lang w:eastAsia="en-US"/>
        </w:rPr>
        <w:t xml:space="preserve">2. Порядок применения Правил и внесения в них изменений включает в себя положения: </w:t>
      </w:r>
    </w:p>
    <w:p w:rsidR="001B6CCA" w:rsidRPr="001B6CCA" w:rsidRDefault="001B6CCA" w:rsidP="001B6CCA">
      <w:pPr>
        <w:widowControl w:val="0"/>
        <w:spacing w:after="0" w:line="240" w:lineRule="auto"/>
        <w:ind w:firstLine="709"/>
        <w:contextualSpacing/>
        <w:jc w:val="both"/>
        <w:rPr>
          <w:rFonts w:ascii="Times New Roman" w:eastAsia="Calibri" w:hAnsi="Times New Roman"/>
          <w:sz w:val="24"/>
          <w:lang w:eastAsia="en-US"/>
        </w:rPr>
      </w:pPr>
      <w:r w:rsidRPr="001B6CCA">
        <w:rPr>
          <w:rFonts w:ascii="Times New Roman" w:eastAsia="Calibri" w:hAnsi="Times New Roman"/>
          <w:sz w:val="24"/>
          <w:lang w:eastAsia="en-US"/>
        </w:rPr>
        <w:t xml:space="preserve">1) о регулировании землепользования и застройки; </w:t>
      </w:r>
    </w:p>
    <w:p w:rsidR="001B6CCA" w:rsidRPr="001B6CCA" w:rsidRDefault="001B6CCA" w:rsidP="001B6CCA">
      <w:pPr>
        <w:widowControl w:val="0"/>
        <w:spacing w:after="0" w:line="240" w:lineRule="auto"/>
        <w:ind w:firstLine="709"/>
        <w:contextualSpacing/>
        <w:jc w:val="both"/>
        <w:rPr>
          <w:rFonts w:ascii="Times New Roman" w:eastAsia="Calibri" w:hAnsi="Times New Roman"/>
          <w:sz w:val="24"/>
          <w:lang w:eastAsia="en-US"/>
        </w:rPr>
      </w:pPr>
      <w:r w:rsidRPr="001B6CCA">
        <w:rPr>
          <w:rFonts w:ascii="Times New Roman" w:eastAsia="Calibri" w:hAnsi="Times New Roman"/>
          <w:sz w:val="24"/>
          <w:lang w:eastAsia="en-US"/>
        </w:rPr>
        <w:t xml:space="preserve">2) об изменении видов разрешенного использования земельных участков и объектов капитального строительства физическими и юридическими лицами; </w:t>
      </w:r>
    </w:p>
    <w:p w:rsidR="001B6CCA" w:rsidRPr="001B6CCA" w:rsidRDefault="001B6CCA" w:rsidP="001B6CCA">
      <w:pPr>
        <w:widowControl w:val="0"/>
        <w:spacing w:after="0" w:line="240" w:lineRule="auto"/>
        <w:ind w:firstLine="709"/>
        <w:contextualSpacing/>
        <w:jc w:val="both"/>
        <w:rPr>
          <w:rFonts w:ascii="Times New Roman" w:eastAsia="Calibri" w:hAnsi="Times New Roman"/>
          <w:sz w:val="24"/>
          <w:lang w:eastAsia="en-US"/>
        </w:rPr>
      </w:pPr>
      <w:r w:rsidRPr="001B6CCA">
        <w:rPr>
          <w:rFonts w:ascii="Times New Roman" w:eastAsia="Calibri" w:hAnsi="Times New Roman"/>
          <w:sz w:val="24"/>
          <w:lang w:eastAsia="en-US"/>
        </w:rPr>
        <w:t xml:space="preserve">3) о подготовке документации по планировке территории; </w:t>
      </w:r>
    </w:p>
    <w:p w:rsidR="001B6CCA" w:rsidRPr="001B6CCA" w:rsidRDefault="001B6CCA" w:rsidP="001B6CCA">
      <w:pPr>
        <w:widowControl w:val="0"/>
        <w:spacing w:after="0" w:line="240" w:lineRule="auto"/>
        <w:ind w:firstLine="709"/>
        <w:contextualSpacing/>
        <w:jc w:val="both"/>
        <w:rPr>
          <w:rFonts w:ascii="Times New Roman" w:eastAsia="Calibri" w:hAnsi="Times New Roman"/>
          <w:sz w:val="24"/>
          <w:lang w:eastAsia="en-US"/>
        </w:rPr>
      </w:pPr>
      <w:r w:rsidRPr="001B6CCA">
        <w:rPr>
          <w:rFonts w:ascii="Times New Roman" w:eastAsia="Calibri" w:hAnsi="Times New Roman"/>
          <w:sz w:val="24"/>
          <w:lang w:eastAsia="en-US"/>
        </w:rPr>
        <w:t xml:space="preserve">4) о проведении общественных обсуждений или публичных слушаний по вопросам землепользования и застройки; </w:t>
      </w:r>
    </w:p>
    <w:p w:rsidR="001B6CCA" w:rsidRPr="001B6CCA" w:rsidRDefault="001B6CCA" w:rsidP="001B6CCA">
      <w:pPr>
        <w:widowControl w:val="0"/>
        <w:spacing w:after="0" w:line="240" w:lineRule="auto"/>
        <w:ind w:firstLine="709"/>
        <w:contextualSpacing/>
        <w:jc w:val="both"/>
        <w:rPr>
          <w:rFonts w:ascii="Times New Roman" w:eastAsia="Calibri" w:hAnsi="Times New Roman"/>
          <w:sz w:val="24"/>
          <w:lang w:eastAsia="en-US"/>
        </w:rPr>
      </w:pPr>
      <w:r w:rsidRPr="001B6CCA">
        <w:rPr>
          <w:rFonts w:ascii="Times New Roman" w:eastAsia="Calibri" w:hAnsi="Times New Roman"/>
          <w:sz w:val="24"/>
          <w:lang w:eastAsia="en-US"/>
        </w:rPr>
        <w:t xml:space="preserve">5) о внесении изменений в Правила; </w:t>
      </w:r>
    </w:p>
    <w:p w:rsidR="001B6CCA" w:rsidRPr="001B6CCA" w:rsidRDefault="001B6CCA" w:rsidP="001B6CCA">
      <w:pPr>
        <w:widowControl w:val="0"/>
        <w:spacing w:after="0" w:line="240" w:lineRule="auto"/>
        <w:ind w:firstLine="709"/>
        <w:contextualSpacing/>
        <w:jc w:val="both"/>
        <w:rPr>
          <w:rFonts w:ascii="Times New Roman" w:eastAsia="Calibri" w:hAnsi="Times New Roman"/>
          <w:b/>
          <w:sz w:val="24"/>
          <w:lang w:eastAsia="en-US"/>
        </w:rPr>
      </w:pPr>
      <w:r w:rsidRPr="001B6CCA">
        <w:rPr>
          <w:rFonts w:ascii="Times New Roman" w:eastAsia="Calibri" w:hAnsi="Times New Roman"/>
          <w:sz w:val="24"/>
          <w:lang w:eastAsia="en-US"/>
        </w:rPr>
        <w:t xml:space="preserve">6) о регулировании иных вопросов землепользования и застройки. </w:t>
      </w:r>
    </w:p>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sz w:val="24"/>
          <w:szCs w:val="24"/>
          <w:lang w:eastAsia="ru-RU"/>
        </w:rPr>
      </w:pPr>
      <w:r w:rsidRPr="001B6CCA">
        <w:rPr>
          <w:rFonts w:ascii="Times New Roman" w:eastAsia="Calibri" w:hAnsi="Times New Roman"/>
          <w:sz w:val="24"/>
          <w:szCs w:val="24"/>
          <w:lang w:eastAsia="ru-RU"/>
        </w:rPr>
        <w:t>3.</w:t>
      </w:r>
      <w:r w:rsidRPr="001B6CCA">
        <w:rPr>
          <w:rFonts w:ascii="Times New Roman" w:eastAsia="Calibri" w:hAnsi="Times New Roman"/>
          <w:sz w:val="24"/>
          <w:lang w:eastAsia="en-US"/>
        </w:rPr>
        <w:t> </w:t>
      </w:r>
      <w:r w:rsidRPr="001B6CCA">
        <w:rPr>
          <w:rFonts w:ascii="Times New Roman" w:eastAsia="Calibri" w:hAnsi="Times New Roman"/>
          <w:sz w:val="24"/>
          <w:szCs w:val="24"/>
          <w:lang w:eastAsia="ru-RU"/>
        </w:rPr>
        <w:t>На карте градостроительного зонирования устанавливаются границы территориальных зон.</w:t>
      </w:r>
      <w:r w:rsidRPr="001B6CCA">
        <w:rPr>
          <w:rFonts w:ascii="Times New Roman" w:eastAsia="Calibri" w:hAnsi="Times New Roman"/>
          <w:sz w:val="24"/>
          <w:lang w:eastAsia="en-US"/>
        </w:rPr>
        <w:t xml:space="preserve"> </w:t>
      </w:r>
      <w:r w:rsidRPr="001B6CCA">
        <w:rPr>
          <w:rFonts w:ascii="Times New Roman" w:eastAsia="Calibri" w:hAnsi="Times New Roman"/>
          <w:sz w:val="24"/>
          <w:szCs w:val="24"/>
          <w:lang w:eastAsia="ru-RU"/>
        </w:rPr>
        <w:t xml:space="preserve">Границы территориальных зон должны отвечать требованию принадлежности каждого земельного участка только к одной территориальной зоне, за исключением земельного участка, границы которого в соответствии с земельным </w:t>
      </w:r>
      <w:hyperlink r:id="rId8" w:history="1">
        <w:r w:rsidRPr="001B6CCA">
          <w:rPr>
            <w:rFonts w:ascii="Times New Roman" w:eastAsia="Calibri" w:hAnsi="Times New Roman"/>
            <w:sz w:val="24"/>
            <w:szCs w:val="24"/>
            <w:lang w:eastAsia="ru-RU"/>
          </w:rPr>
          <w:t>законодательством</w:t>
        </w:r>
      </w:hyperlink>
      <w:r w:rsidRPr="001B6CCA">
        <w:rPr>
          <w:rFonts w:ascii="Times New Roman" w:eastAsia="Calibri" w:hAnsi="Times New Roman"/>
          <w:sz w:val="24"/>
          <w:szCs w:val="24"/>
          <w:lang w:eastAsia="ru-RU"/>
        </w:rPr>
        <w:t xml:space="preserve"> могут пересекать границы территориальных зон. На карте градостроительного зонирования в обязательном порядке отображаются границы населенных пунктов, входящих в состав поселения, муниципального округа, городского округа, границы зон с особыми условиями использования территорий, границы территорий объектов культурного наследия, границы территорий исторических поселений федерального значения, границы территорий исторических поселений регионального значения. Указанные границы могут отображаться на отдельных картах, которые являются приложением к правилам землепользования и застройки. </w:t>
      </w:r>
    </w:p>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sz w:val="24"/>
          <w:szCs w:val="24"/>
          <w:lang w:eastAsia="ru-RU"/>
        </w:rPr>
      </w:pPr>
      <w:r w:rsidRPr="001B6CCA">
        <w:rPr>
          <w:rFonts w:ascii="Times New Roman" w:eastAsia="Calibri" w:hAnsi="Times New Roman"/>
          <w:sz w:val="24"/>
          <w:szCs w:val="24"/>
          <w:lang w:eastAsia="ru-RU"/>
        </w:rPr>
        <w:t>4.</w:t>
      </w:r>
      <w:r w:rsidRPr="001B6CCA">
        <w:rPr>
          <w:rFonts w:ascii="Times New Roman" w:eastAsia="Calibri" w:hAnsi="Times New Roman"/>
          <w:sz w:val="24"/>
          <w:lang w:eastAsia="en-US"/>
        </w:rPr>
        <w:t> </w:t>
      </w:r>
      <w:r w:rsidRPr="001B6CCA">
        <w:rPr>
          <w:rFonts w:ascii="Times New Roman" w:eastAsia="Calibri" w:hAnsi="Times New Roman"/>
          <w:sz w:val="24"/>
          <w:szCs w:val="24"/>
          <w:lang w:eastAsia="ru-RU"/>
        </w:rPr>
        <w:t>В градостроительном регламенте в отношении земельных участков и объектов капитального строительства, расположенных в пределах соответствующей территориальной зоны, указываются:</w:t>
      </w:r>
    </w:p>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sz w:val="24"/>
          <w:szCs w:val="24"/>
          <w:lang w:eastAsia="ru-RU"/>
        </w:rPr>
      </w:pPr>
      <w:r w:rsidRPr="001B6CCA">
        <w:rPr>
          <w:rFonts w:ascii="Times New Roman" w:eastAsia="Calibri" w:hAnsi="Times New Roman"/>
          <w:sz w:val="24"/>
          <w:szCs w:val="24"/>
          <w:lang w:eastAsia="ru-RU"/>
        </w:rPr>
        <w:t>1)</w:t>
      </w:r>
      <w:r w:rsidRPr="001B6CCA">
        <w:rPr>
          <w:rFonts w:ascii="Times New Roman" w:eastAsia="Calibri" w:hAnsi="Times New Roman"/>
          <w:sz w:val="24"/>
          <w:lang w:eastAsia="en-US"/>
        </w:rPr>
        <w:t> </w:t>
      </w:r>
      <w:r w:rsidRPr="001B6CCA">
        <w:rPr>
          <w:rFonts w:ascii="Times New Roman" w:eastAsia="Calibri" w:hAnsi="Times New Roman"/>
          <w:sz w:val="24"/>
          <w:szCs w:val="24"/>
          <w:lang w:eastAsia="ru-RU"/>
        </w:rPr>
        <w:t>виды разрешенного использования земельных участков и объектов капитального строительства;</w:t>
      </w:r>
    </w:p>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sz w:val="24"/>
          <w:szCs w:val="24"/>
          <w:lang w:eastAsia="ru-RU"/>
        </w:rPr>
      </w:pPr>
      <w:r w:rsidRPr="001B6CCA">
        <w:rPr>
          <w:rFonts w:ascii="Times New Roman" w:eastAsia="Calibri" w:hAnsi="Times New Roman"/>
          <w:sz w:val="24"/>
          <w:szCs w:val="24"/>
          <w:lang w:eastAsia="ru-RU"/>
        </w:rPr>
        <w:t>2)</w:t>
      </w:r>
      <w:r w:rsidRPr="001B6CCA">
        <w:rPr>
          <w:rFonts w:ascii="Times New Roman" w:eastAsia="Calibri" w:hAnsi="Times New Roman"/>
          <w:sz w:val="24"/>
          <w:lang w:eastAsia="en-US"/>
        </w:rPr>
        <w:t> </w:t>
      </w:r>
      <w:hyperlink r:id="rId9" w:history="1">
        <w:r w:rsidRPr="001B6CCA">
          <w:rPr>
            <w:rFonts w:ascii="Times New Roman" w:eastAsia="Calibri" w:hAnsi="Times New Roman"/>
            <w:sz w:val="24"/>
            <w:szCs w:val="24"/>
            <w:lang w:eastAsia="ru-RU"/>
          </w:rPr>
          <w:t>предельные</w:t>
        </w:r>
      </w:hyperlink>
      <w:r w:rsidRPr="001B6CCA">
        <w:rPr>
          <w:rFonts w:ascii="Times New Roman" w:eastAsia="Calibri" w:hAnsi="Times New Roman"/>
          <w:sz w:val="24"/>
          <w:szCs w:val="24"/>
          <w:lang w:eastAsia="ru-RU"/>
        </w:rPr>
        <w:t xml:space="preserve">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sz w:val="24"/>
          <w:szCs w:val="24"/>
          <w:lang w:eastAsia="ru-RU"/>
        </w:rPr>
      </w:pPr>
      <w:r w:rsidRPr="001B6CCA">
        <w:rPr>
          <w:rFonts w:ascii="Times New Roman" w:eastAsia="Calibri" w:hAnsi="Times New Roman"/>
          <w:sz w:val="24"/>
          <w:szCs w:val="24"/>
          <w:lang w:eastAsia="ru-RU"/>
        </w:rPr>
        <w:t>3)</w:t>
      </w:r>
      <w:r w:rsidRPr="001B6CCA">
        <w:rPr>
          <w:rFonts w:ascii="Times New Roman" w:eastAsia="Calibri" w:hAnsi="Times New Roman"/>
          <w:sz w:val="24"/>
          <w:lang w:eastAsia="en-US"/>
        </w:rPr>
        <w:t> </w:t>
      </w:r>
      <w:r w:rsidRPr="001B6CCA">
        <w:rPr>
          <w:rFonts w:ascii="Times New Roman" w:eastAsia="Calibri" w:hAnsi="Times New Roman"/>
          <w:sz w:val="24"/>
          <w:szCs w:val="24"/>
          <w:lang w:eastAsia="ru-RU"/>
        </w:rPr>
        <w:t>требования к архитектурно-градостроительному облику объектов капитального строительства;</w:t>
      </w:r>
    </w:p>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sz w:val="24"/>
          <w:lang w:eastAsia="en-US"/>
        </w:rPr>
      </w:pPr>
      <w:r w:rsidRPr="001B6CCA">
        <w:rPr>
          <w:rFonts w:ascii="Times New Roman" w:eastAsia="Calibri" w:hAnsi="Times New Roman"/>
          <w:sz w:val="24"/>
          <w:szCs w:val="24"/>
          <w:lang w:eastAsia="ru-RU"/>
        </w:rPr>
        <w:t>4)</w:t>
      </w:r>
      <w:r w:rsidRPr="001B6CCA">
        <w:rPr>
          <w:rFonts w:ascii="Times New Roman" w:eastAsia="Calibri" w:hAnsi="Times New Roman"/>
          <w:sz w:val="24"/>
          <w:lang w:eastAsia="en-US"/>
        </w:rPr>
        <w:t> </w:t>
      </w:r>
      <w:r w:rsidRPr="001B6CCA">
        <w:rPr>
          <w:rFonts w:ascii="Times New Roman" w:eastAsia="Calibri" w:hAnsi="Times New Roman"/>
          <w:sz w:val="24"/>
          <w:szCs w:val="24"/>
          <w:lang w:eastAsia="ru-RU"/>
        </w:rPr>
        <w:t xml:space="preserve">ограничения использования земельных участков и объектов капитального строительства, устанавливаемые в соответствии с </w:t>
      </w:r>
      <w:hyperlink r:id="rId10" w:history="1">
        <w:r w:rsidRPr="001B6CCA">
          <w:rPr>
            <w:rFonts w:ascii="Times New Roman" w:eastAsia="Calibri" w:hAnsi="Times New Roman"/>
            <w:sz w:val="24"/>
            <w:szCs w:val="24"/>
            <w:lang w:eastAsia="ru-RU"/>
          </w:rPr>
          <w:t>законодательством</w:t>
        </w:r>
      </w:hyperlink>
      <w:r w:rsidRPr="001B6CCA">
        <w:rPr>
          <w:rFonts w:ascii="Times New Roman" w:eastAsia="Calibri" w:hAnsi="Times New Roman"/>
          <w:sz w:val="24"/>
          <w:szCs w:val="24"/>
          <w:lang w:eastAsia="ru-RU"/>
        </w:rPr>
        <w:t xml:space="preserve"> Российской Федерации;</w:t>
      </w:r>
    </w:p>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sz w:val="24"/>
          <w:lang w:eastAsia="en-US"/>
        </w:rPr>
      </w:pPr>
      <w:r w:rsidRPr="001B6CCA">
        <w:rPr>
          <w:rFonts w:ascii="Times New Roman" w:eastAsia="Calibri" w:hAnsi="Times New Roman"/>
          <w:sz w:val="24"/>
          <w:lang w:eastAsia="en-US"/>
        </w:rPr>
        <w:t>5)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по комплексному развитию территории.</w:t>
      </w:r>
    </w:p>
    <w:p w:rsidR="001B6CCA" w:rsidRPr="001B6CCA" w:rsidRDefault="001B6CCA" w:rsidP="001B6CCA">
      <w:pPr>
        <w:widowControl w:val="0"/>
        <w:spacing w:after="0" w:line="240" w:lineRule="auto"/>
        <w:ind w:firstLine="709"/>
        <w:contextualSpacing/>
        <w:jc w:val="both"/>
        <w:rPr>
          <w:rFonts w:ascii="Times New Roman" w:eastAsia="Calibri" w:hAnsi="Times New Roman"/>
          <w:sz w:val="24"/>
          <w:lang w:eastAsia="en-US"/>
        </w:rPr>
      </w:pPr>
      <w:r w:rsidRPr="001B6CCA">
        <w:rPr>
          <w:rFonts w:ascii="Times New Roman" w:eastAsia="Calibri" w:hAnsi="Times New Roman"/>
          <w:sz w:val="24"/>
          <w:lang w:eastAsia="en-US"/>
        </w:rPr>
        <w:t xml:space="preserve">5. Обязательным приложением к настоящим Правилам являются сведения о границах территориальных зон, которые содержат графическое описание местоположения границ территориальных зон, перечень координат характерных точек этих границ в системе координат, используемой для ведения Единого государственного реестра недвижимости. </w:t>
      </w:r>
    </w:p>
    <w:p w:rsidR="001B6CCA" w:rsidRPr="001B6CCA" w:rsidRDefault="001B6CCA" w:rsidP="001B6CCA">
      <w:pPr>
        <w:widowControl w:val="0"/>
        <w:spacing w:after="0" w:line="240" w:lineRule="auto"/>
        <w:ind w:firstLine="709"/>
        <w:contextualSpacing/>
        <w:jc w:val="both"/>
        <w:rPr>
          <w:rFonts w:ascii="Times New Roman" w:eastAsia="Calibri" w:hAnsi="Times New Roman"/>
          <w:sz w:val="24"/>
          <w:lang w:eastAsia="en-US"/>
        </w:rPr>
      </w:pPr>
    </w:p>
    <w:p w:rsidR="001B6CCA" w:rsidRPr="001B6CCA" w:rsidRDefault="001B6CCA" w:rsidP="001B6CCA">
      <w:pPr>
        <w:keepNext/>
        <w:keepLines/>
        <w:spacing w:after="0" w:line="240" w:lineRule="auto"/>
        <w:jc w:val="center"/>
        <w:outlineLvl w:val="1"/>
        <w:rPr>
          <w:rFonts w:ascii="Times New Roman" w:hAnsi="Times New Roman"/>
          <w:b/>
          <w:bCs/>
          <w:color w:val="000000"/>
          <w:sz w:val="29"/>
          <w:szCs w:val="29"/>
          <w:lang w:val="x-none" w:eastAsia="en-US"/>
        </w:rPr>
      </w:pPr>
      <w:bookmarkStart w:id="34" w:name="_Toc138155222"/>
      <w:bookmarkStart w:id="35" w:name="_Toc138155283"/>
      <w:bookmarkStart w:id="36" w:name="_Toc138170640"/>
      <w:bookmarkStart w:id="37" w:name="_Toc138170651"/>
      <w:bookmarkStart w:id="38" w:name="_Toc139299428"/>
      <w:bookmarkStart w:id="39" w:name="_Toc139299460"/>
      <w:bookmarkStart w:id="40" w:name="_Toc139453620"/>
      <w:bookmarkStart w:id="41" w:name="_Toc140139569"/>
      <w:bookmarkStart w:id="42" w:name="_Toc168062464"/>
      <w:bookmarkStart w:id="43" w:name="_Toc169793878"/>
      <w:r w:rsidRPr="001B6CCA">
        <w:rPr>
          <w:rFonts w:ascii="Times New Roman" w:hAnsi="Times New Roman"/>
          <w:b/>
          <w:bCs/>
          <w:color w:val="000000"/>
          <w:sz w:val="29"/>
          <w:szCs w:val="29"/>
          <w:lang w:eastAsia="en-US"/>
        </w:rPr>
        <w:lastRenderedPageBreak/>
        <w:t>Раздел</w:t>
      </w:r>
      <w:r w:rsidRPr="001B6CCA">
        <w:rPr>
          <w:rFonts w:ascii="Times New Roman" w:hAnsi="Times New Roman"/>
          <w:b/>
          <w:bCs/>
          <w:color w:val="000000"/>
          <w:sz w:val="29"/>
          <w:szCs w:val="29"/>
          <w:lang w:val="x-none" w:eastAsia="en-US"/>
        </w:rPr>
        <w:t xml:space="preserve"> 2. Положения о регулировании землепользования и застройки</w:t>
      </w:r>
      <w:bookmarkEnd w:id="34"/>
      <w:bookmarkEnd w:id="35"/>
      <w:bookmarkEnd w:id="36"/>
      <w:bookmarkEnd w:id="37"/>
      <w:bookmarkEnd w:id="38"/>
      <w:bookmarkEnd w:id="39"/>
      <w:bookmarkEnd w:id="40"/>
      <w:bookmarkEnd w:id="41"/>
      <w:bookmarkEnd w:id="42"/>
      <w:bookmarkEnd w:id="43"/>
    </w:p>
    <w:p w:rsidR="001B6CCA" w:rsidRPr="001B6CCA" w:rsidRDefault="001B6CCA" w:rsidP="001B6CCA">
      <w:pPr>
        <w:widowControl w:val="0"/>
        <w:spacing w:after="0" w:line="240" w:lineRule="auto"/>
        <w:jc w:val="both"/>
        <w:rPr>
          <w:rFonts w:ascii="Times New Roman" w:eastAsia="Calibri" w:hAnsi="Times New Roman"/>
          <w:sz w:val="24"/>
          <w:lang w:val="x-none" w:eastAsia="en-US"/>
        </w:rPr>
      </w:pPr>
    </w:p>
    <w:p w:rsidR="001B6CCA" w:rsidRPr="001B6CCA" w:rsidRDefault="001B6CCA" w:rsidP="001B6CCA">
      <w:pPr>
        <w:keepNext/>
        <w:widowControl w:val="0"/>
        <w:spacing w:after="0" w:line="240" w:lineRule="auto"/>
        <w:jc w:val="center"/>
        <w:outlineLvl w:val="2"/>
        <w:rPr>
          <w:rFonts w:ascii="Times New Roman" w:hAnsi="Times New Roman"/>
          <w:b/>
          <w:bCs/>
          <w:sz w:val="26"/>
          <w:szCs w:val="26"/>
          <w:lang w:val="x-none" w:eastAsia="en-US"/>
        </w:rPr>
      </w:pPr>
      <w:bookmarkStart w:id="44" w:name="_Toc139453621"/>
      <w:bookmarkStart w:id="45" w:name="_Toc140139570"/>
      <w:bookmarkStart w:id="46" w:name="_Toc168062465"/>
      <w:bookmarkStart w:id="47" w:name="_Toc169793879"/>
      <w:r w:rsidRPr="001B6CCA">
        <w:rPr>
          <w:rFonts w:ascii="Times New Roman" w:hAnsi="Times New Roman"/>
          <w:b/>
          <w:bCs/>
          <w:sz w:val="26"/>
          <w:szCs w:val="26"/>
          <w:lang w:val="x-none" w:eastAsia="en-US"/>
        </w:rPr>
        <w:t xml:space="preserve">Статья </w:t>
      </w:r>
      <w:r w:rsidRPr="001B6CCA">
        <w:rPr>
          <w:rFonts w:ascii="Times New Roman" w:hAnsi="Times New Roman"/>
          <w:b/>
          <w:bCs/>
          <w:sz w:val="26"/>
          <w:szCs w:val="26"/>
          <w:lang w:eastAsia="en-US"/>
        </w:rPr>
        <w:t>3</w:t>
      </w:r>
      <w:r w:rsidRPr="001B6CCA">
        <w:rPr>
          <w:rFonts w:ascii="Times New Roman" w:hAnsi="Times New Roman"/>
          <w:b/>
          <w:bCs/>
          <w:sz w:val="26"/>
          <w:szCs w:val="26"/>
          <w:lang w:val="x-none" w:eastAsia="en-US"/>
        </w:rPr>
        <w:t xml:space="preserve">. </w:t>
      </w:r>
      <w:r w:rsidRPr="001B6CCA">
        <w:rPr>
          <w:rFonts w:ascii="Times New Roman" w:hAnsi="Times New Roman"/>
          <w:b/>
          <w:bCs/>
          <w:sz w:val="26"/>
          <w:szCs w:val="26"/>
          <w:lang w:eastAsia="en-US"/>
        </w:rPr>
        <w:t>Общие принципы</w:t>
      </w:r>
      <w:r w:rsidRPr="001B6CCA">
        <w:rPr>
          <w:rFonts w:ascii="Times New Roman" w:hAnsi="Times New Roman"/>
          <w:b/>
          <w:bCs/>
          <w:sz w:val="26"/>
          <w:szCs w:val="26"/>
          <w:lang w:val="x-none" w:eastAsia="en-US"/>
        </w:rPr>
        <w:t xml:space="preserve"> регулировании землепользования и застройки</w:t>
      </w:r>
      <w:bookmarkEnd w:id="44"/>
      <w:bookmarkEnd w:id="45"/>
      <w:bookmarkEnd w:id="46"/>
      <w:bookmarkEnd w:id="47"/>
    </w:p>
    <w:p w:rsidR="001B6CCA" w:rsidRPr="001B6CCA" w:rsidRDefault="001B6CCA" w:rsidP="001B6CCA">
      <w:pPr>
        <w:widowControl w:val="0"/>
        <w:spacing w:after="0" w:line="240" w:lineRule="auto"/>
        <w:ind w:firstLine="709"/>
        <w:jc w:val="both"/>
        <w:rPr>
          <w:rFonts w:ascii="Times New Roman" w:eastAsia="Calibri" w:hAnsi="Times New Roman"/>
          <w:sz w:val="24"/>
          <w:lang w:val="x-none" w:eastAsia="en-US"/>
        </w:rPr>
      </w:pPr>
    </w:p>
    <w:p w:rsidR="001B6CCA" w:rsidRPr="001B6CCA" w:rsidRDefault="001B6CCA" w:rsidP="001B6CCA">
      <w:pPr>
        <w:widowControl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1B6CCA">
        <w:rPr>
          <w:rFonts w:ascii="Times New Roman" w:eastAsia="Calibri" w:hAnsi="Times New Roman"/>
          <w:sz w:val="24"/>
          <w:szCs w:val="24"/>
          <w:lang w:eastAsia="en-US"/>
        </w:rPr>
        <w:t>1.</w:t>
      </w:r>
      <w:r w:rsidRPr="001B6CCA">
        <w:rPr>
          <w:rFonts w:ascii="Times New Roman" w:eastAsia="Calibri" w:hAnsi="Times New Roman"/>
          <w:sz w:val="24"/>
          <w:lang w:eastAsia="en-US"/>
        </w:rPr>
        <w:t> </w:t>
      </w:r>
      <w:r w:rsidRPr="001B6CCA">
        <w:rPr>
          <w:rFonts w:ascii="Times New Roman" w:eastAsia="Calibri" w:hAnsi="Times New Roman"/>
          <w:sz w:val="24"/>
          <w:szCs w:val="24"/>
          <w:lang w:eastAsia="en-US"/>
        </w:rPr>
        <w:t>Землепользование и застройка регулируются в соответствии с законодательством                            о градостроительной деятельности. Законодательство о градостроительной деятельности состоит из Градостроительного кодекса Российской Федерации, других федеральных законов и иных нормативных правовых актов Российской Федерации, а также законов и иных нормативных правовых актов субъектов Российской Федерации.</w:t>
      </w:r>
    </w:p>
    <w:p w:rsidR="001B6CCA" w:rsidRPr="001B6CCA" w:rsidRDefault="001B6CCA" w:rsidP="001B6CCA">
      <w:pPr>
        <w:widowControl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1B6CCA">
        <w:rPr>
          <w:rFonts w:ascii="Times New Roman" w:eastAsia="Calibri" w:hAnsi="Times New Roman"/>
          <w:sz w:val="24"/>
          <w:szCs w:val="24"/>
          <w:lang w:eastAsia="en-US"/>
        </w:rPr>
        <w:t>2.</w:t>
      </w:r>
      <w:r w:rsidRPr="001B6CCA">
        <w:rPr>
          <w:rFonts w:ascii="Times New Roman" w:eastAsia="Calibri" w:hAnsi="Times New Roman"/>
          <w:sz w:val="24"/>
          <w:lang w:eastAsia="en-US"/>
        </w:rPr>
        <w:t> </w:t>
      </w:r>
      <w:r w:rsidRPr="001B6CCA">
        <w:rPr>
          <w:rFonts w:ascii="Times New Roman" w:eastAsia="Calibri" w:hAnsi="Times New Roman"/>
          <w:sz w:val="24"/>
          <w:szCs w:val="24"/>
          <w:lang w:eastAsia="en-US"/>
        </w:rPr>
        <w:t xml:space="preserve">Законодательство о градостроительной деятельности регулирует отношения по территориальному планированию, градостроительному зонированию, планировке территории, архитектурно-строительному проектированию, отношения по строительству объектов капитального строительства, их реконструкции, капитальному ремонту, сносу, а также по эксплуатации зданий, сооружений (градостроительные отношения). </w:t>
      </w:r>
      <w:r w:rsidR="00B945F4">
        <w:rPr>
          <w:rFonts w:ascii="Times New Roman" w:eastAsia="Calibri" w:hAnsi="Times New Roman"/>
          <w:sz w:val="24"/>
          <w:szCs w:val="24"/>
          <w:lang w:eastAsia="en-US"/>
        </w:rPr>
        <w:t xml:space="preserve">                                 </w:t>
      </w:r>
      <w:r w:rsidRPr="001B6CCA">
        <w:rPr>
          <w:rFonts w:ascii="Times New Roman" w:eastAsia="Calibri" w:hAnsi="Times New Roman"/>
          <w:sz w:val="24"/>
          <w:szCs w:val="24"/>
          <w:lang w:eastAsia="en-US"/>
        </w:rPr>
        <w:t>К градостроительным отношениям применяется земельное, лесное, водное законодательство, законодательство об особо охраняемых природных территориях, об охране окружающей среды, об охране объектов культурного наследия (памятников истории и культуры) народов Российской Федерации, иное законодательство Российской Федерации, если данные отношения не урегулированы законодательством о градостроительной деятельности.</w:t>
      </w:r>
    </w:p>
    <w:p w:rsidR="001B6CCA" w:rsidRPr="001B6CCA" w:rsidRDefault="001B6CCA" w:rsidP="001B6CCA">
      <w:pPr>
        <w:widowControl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1B6CCA">
        <w:rPr>
          <w:rFonts w:ascii="Times New Roman" w:eastAsia="Calibri" w:hAnsi="Times New Roman"/>
          <w:sz w:val="24"/>
          <w:szCs w:val="24"/>
          <w:lang w:eastAsia="en-US"/>
        </w:rPr>
        <w:t>3.</w:t>
      </w:r>
      <w:r w:rsidRPr="001B6CCA">
        <w:rPr>
          <w:rFonts w:ascii="Times New Roman" w:eastAsia="Calibri" w:hAnsi="Times New Roman"/>
          <w:sz w:val="24"/>
          <w:lang w:eastAsia="en-US"/>
        </w:rPr>
        <w:t> </w:t>
      </w:r>
      <w:r w:rsidRPr="001B6CCA">
        <w:rPr>
          <w:rFonts w:ascii="Times New Roman" w:eastAsia="Calibri" w:hAnsi="Times New Roman"/>
          <w:sz w:val="24"/>
          <w:szCs w:val="24"/>
          <w:lang w:eastAsia="en-US"/>
        </w:rPr>
        <w:t>Субъектами градостроительных отношений являются Российская Федерация, субъекты Российской Федерации, муниципальные образования, физические и юридические лица.</w:t>
      </w:r>
    </w:p>
    <w:p w:rsidR="001B6CCA" w:rsidRPr="001B6CCA" w:rsidRDefault="001B6CCA" w:rsidP="001B6CCA">
      <w:pPr>
        <w:widowControl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1B6CCA">
        <w:rPr>
          <w:rFonts w:ascii="Times New Roman" w:eastAsia="Calibri" w:hAnsi="Times New Roman"/>
          <w:sz w:val="24"/>
          <w:szCs w:val="24"/>
          <w:lang w:eastAsia="en-US"/>
        </w:rPr>
        <w:t>4.</w:t>
      </w:r>
      <w:r w:rsidRPr="001B6CCA">
        <w:rPr>
          <w:rFonts w:ascii="Times New Roman" w:eastAsia="Calibri" w:hAnsi="Times New Roman"/>
          <w:sz w:val="24"/>
          <w:lang w:eastAsia="en-US"/>
        </w:rPr>
        <w:t> </w:t>
      </w:r>
      <w:r w:rsidRPr="001B6CCA">
        <w:rPr>
          <w:rFonts w:ascii="Times New Roman" w:eastAsia="Calibri" w:hAnsi="Times New Roman"/>
          <w:sz w:val="24"/>
          <w:szCs w:val="24"/>
          <w:lang w:eastAsia="en-US"/>
        </w:rPr>
        <w:t>От имени Российской Федерации, субъектов Российской Федерации, муниципальных образований в градостроительных отношениях выступают соответственно органы государственной власти Российской Федерации, органы государственной власти субъектов Российской Федерации, органы местного самоуправления в пределах своей компетенции.</w:t>
      </w:r>
    </w:p>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sz w:val="24"/>
          <w:szCs w:val="24"/>
          <w:lang w:eastAsia="ru-RU"/>
        </w:rPr>
      </w:pPr>
      <w:r w:rsidRPr="001B6CCA">
        <w:rPr>
          <w:rFonts w:ascii="Times New Roman" w:eastAsia="Calibri" w:hAnsi="Times New Roman"/>
          <w:sz w:val="24"/>
          <w:szCs w:val="24"/>
          <w:lang w:eastAsia="ru-RU"/>
        </w:rPr>
        <w:t>5.</w:t>
      </w:r>
      <w:r w:rsidRPr="001B6CCA">
        <w:rPr>
          <w:rFonts w:ascii="Times New Roman" w:eastAsia="Calibri" w:hAnsi="Times New Roman"/>
          <w:sz w:val="24"/>
          <w:lang w:eastAsia="en-US"/>
        </w:rPr>
        <w:t> </w:t>
      </w:r>
      <w:r w:rsidRPr="001B6CCA">
        <w:rPr>
          <w:rFonts w:ascii="Times New Roman" w:eastAsia="Calibri" w:hAnsi="Times New Roman"/>
          <w:sz w:val="24"/>
          <w:szCs w:val="24"/>
          <w:lang w:eastAsia="ru-RU"/>
        </w:rPr>
        <w:t xml:space="preserve">Полномочия органов местного самоуправления и органов государственной власти субъекта Российской Федерации в области градостроительной деятельности, установленные Градостроительным кодексом </w:t>
      </w:r>
      <w:r w:rsidRPr="001B6CCA">
        <w:rPr>
          <w:rFonts w:ascii="Times New Roman" w:eastAsia="Calibri" w:hAnsi="Times New Roman"/>
          <w:sz w:val="24"/>
          <w:szCs w:val="24"/>
          <w:lang w:eastAsia="en-US"/>
        </w:rPr>
        <w:t>Российской Федерации</w:t>
      </w:r>
      <w:r w:rsidRPr="001B6CCA">
        <w:rPr>
          <w:rFonts w:ascii="Times New Roman" w:eastAsia="Calibri" w:hAnsi="Times New Roman"/>
          <w:sz w:val="24"/>
          <w:szCs w:val="24"/>
          <w:lang w:eastAsia="ru-RU"/>
        </w:rPr>
        <w:t xml:space="preserve">, могут быть перераспределены между ними в порядке, предусмотренном Федеральным законом от 06.10.2003 </w:t>
      </w:r>
      <w:r w:rsidRPr="001B6CCA">
        <w:rPr>
          <w:rFonts w:ascii="Times New Roman" w:eastAsia="Calibri" w:hAnsi="Times New Roman"/>
          <w:sz w:val="24"/>
          <w:lang w:eastAsia="en-US"/>
        </w:rPr>
        <w:t xml:space="preserve">№ </w:t>
      </w:r>
      <w:r w:rsidRPr="001B6CCA">
        <w:rPr>
          <w:rFonts w:ascii="Times New Roman" w:eastAsia="Calibri" w:hAnsi="Times New Roman"/>
          <w:sz w:val="24"/>
          <w:szCs w:val="24"/>
          <w:lang w:eastAsia="ru-RU"/>
        </w:rPr>
        <w:t>131-ФЗ «Об общих принципах организации местного самоуправления в Российской Федерации».</w:t>
      </w:r>
    </w:p>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sz w:val="24"/>
          <w:szCs w:val="24"/>
          <w:lang w:eastAsia="ru-RU"/>
        </w:rPr>
      </w:pPr>
    </w:p>
    <w:p w:rsidR="001B6CCA" w:rsidRPr="001B6CCA" w:rsidRDefault="001B6CCA" w:rsidP="001B6CCA">
      <w:pPr>
        <w:keepNext/>
        <w:widowControl w:val="0"/>
        <w:spacing w:after="0" w:line="240" w:lineRule="auto"/>
        <w:jc w:val="center"/>
        <w:outlineLvl w:val="2"/>
        <w:rPr>
          <w:rFonts w:ascii="Times New Roman" w:hAnsi="Times New Roman"/>
          <w:b/>
          <w:bCs/>
          <w:sz w:val="26"/>
          <w:szCs w:val="26"/>
          <w:lang w:val="x-none" w:eastAsia="en-US"/>
        </w:rPr>
      </w:pPr>
      <w:bookmarkStart w:id="48" w:name="_Toc139453622"/>
      <w:bookmarkStart w:id="49" w:name="_Toc140139571"/>
      <w:bookmarkStart w:id="50" w:name="_Toc168062466"/>
      <w:bookmarkStart w:id="51" w:name="_Toc169793880"/>
      <w:r w:rsidRPr="001B6CCA">
        <w:rPr>
          <w:rFonts w:ascii="Times New Roman" w:hAnsi="Times New Roman"/>
          <w:b/>
          <w:bCs/>
          <w:sz w:val="26"/>
          <w:szCs w:val="26"/>
          <w:lang w:val="x-none" w:eastAsia="en-US"/>
        </w:rPr>
        <w:t xml:space="preserve">Статья </w:t>
      </w:r>
      <w:r w:rsidRPr="001B6CCA">
        <w:rPr>
          <w:rFonts w:ascii="Times New Roman" w:hAnsi="Times New Roman"/>
          <w:b/>
          <w:bCs/>
          <w:sz w:val="26"/>
          <w:szCs w:val="26"/>
          <w:lang w:eastAsia="en-US"/>
        </w:rPr>
        <w:t>4</w:t>
      </w:r>
      <w:r w:rsidRPr="001B6CCA">
        <w:rPr>
          <w:rFonts w:ascii="Times New Roman" w:hAnsi="Times New Roman"/>
          <w:b/>
          <w:bCs/>
          <w:sz w:val="26"/>
          <w:szCs w:val="26"/>
          <w:lang w:val="x-none" w:eastAsia="en-US"/>
        </w:rPr>
        <w:t xml:space="preserve">. </w:t>
      </w:r>
      <w:r w:rsidRPr="001B6CCA">
        <w:rPr>
          <w:rFonts w:ascii="Times New Roman" w:hAnsi="Times New Roman"/>
          <w:b/>
          <w:bCs/>
          <w:sz w:val="26"/>
          <w:szCs w:val="26"/>
          <w:lang w:eastAsia="en-US"/>
        </w:rPr>
        <w:t>Полномочия</w:t>
      </w:r>
      <w:r w:rsidRPr="001B6CCA">
        <w:rPr>
          <w:rFonts w:ascii="Times New Roman" w:hAnsi="Times New Roman"/>
          <w:b/>
          <w:bCs/>
          <w:sz w:val="26"/>
          <w:szCs w:val="26"/>
          <w:lang w:val="x-none" w:eastAsia="en-US"/>
        </w:rPr>
        <w:t xml:space="preserve"> </w:t>
      </w:r>
      <w:r w:rsidRPr="001B6CCA">
        <w:rPr>
          <w:rFonts w:ascii="Times New Roman" w:hAnsi="Times New Roman"/>
          <w:b/>
          <w:bCs/>
          <w:sz w:val="26"/>
          <w:szCs w:val="26"/>
          <w:lang w:eastAsia="en-US"/>
        </w:rPr>
        <w:t xml:space="preserve">органов власти </w:t>
      </w:r>
      <w:r w:rsidRPr="001B6CCA">
        <w:rPr>
          <w:rFonts w:ascii="Times New Roman" w:hAnsi="Times New Roman"/>
          <w:b/>
          <w:bCs/>
          <w:sz w:val="26"/>
          <w:szCs w:val="26"/>
          <w:lang w:val="x-none" w:eastAsia="en-US"/>
        </w:rPr>
        <w:t xml:space="preserve">в области </w:t>
      </w:r>
      <w:r w:rsidRPr="001B6CCA">
        <w:rPr>
          <w:rFonts w:ascii="Times New Roman" w:hAnsi="Times New Roman"/>
          <w:b/>
          <w:bCs/>
          <w:sz w:val="26"/>
          <w:szCs w:val="26"/>
          <w:lang w:eastAsia="en-US"/>
        </w:rPr>
        <w:t>градостроительной деятельности и архитектуры</w:t>
      </w:r>
      <w:r w:rsidRPr="001B6CCA">
        <w:rPr>
          <w:rFonts w:ascii="Times New Roman" w:hAnsi="Times New Roman"/>
          <w:b/>
          <w:bCs/>
          <w:sz w:val="26"/>
          <w:szCs w:val="26"/>
          <w:lang w:val="x-none" w:eastAsia="en-US"/>
        </w:rPr>
        <w:t xml:space="preserve"> на территории Пензенской области</w:t>
      </w:r>
      <w:bookmarkEnd w:id="48"/>
      <w:bookmarkEnd w:id="49"/>
      <w:bookmarkEnd w:id="50"/>
      <w:bookmarkEnd w:id="51"/>
    </w:p>
    <w:p w:rsidR="001B6CCA" w:rsidRPr="001B6CCA" w:rsidRDefault="001B6CCA" w:rsidP="001B6CCA">
      <w:pPr>
        <w:widowControl w:val="0"/>
        <w:spacing w:after="0" w:line="240" w:lineRule="auto"/>
        <w:ind w:firstLine="709"/>
        <w:jc w:val="both"/>
        <w:rPr>
          <w:rFonts w:ascii="Times New Roman" w:eastAsia="Calibri" w:hAnsi="Times New Roman"/>
          <w:sz w:val="24"/>
          <w:lang w:val="x-none" w:eastAsia="en-US"/>
        </w:rPr>
      </w:pPr>
    </w:p>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sz w:val="24"/>
          <w:szCs w:val="24"/>
          <w:lang w:eastAsia="en-US"/>
        </w:rPr>
      </w:pPr>
      <w:r w:rsidRPr="001B6CCA">
        <w:rPr>
          <w:rFonts w:ascii="Times New Roman" w:eastAsia="Calibri" w:hAnsi="Times New Roman"/>
          <w:sz w:val="24"/>
          <w:szCs w:val="24"/>
          <w:lang w:eastAsia="en-US"/>
        </w:rPr>
        <w:t>1.</w:t>
      </w:r>
      <w:r w:rsidRPr="001B6CCA">
        <w:rPr>
          <w:rFonts w:ascii="Times New Roman" w:eastAsia="Calibri" w:hAnsi="Times New Roman"/>
          <w:sz w:val="24"/>
          <w:lang w:eastAsia="en-US"/>
        </w:rPr>
        <w:t> </w:t>
      </w:r>
      <w:r w:rsidRPr="001B6CCA">
        <w:rPr>
          <w:rFonts w:ascii="Times New Roman" w:eastAsia="Calibri" w:hAnsi="Times New Roman"/>
          <w:sz w:val="24"/>
          <w:szCs w:val="24"/>
          <w:lang w:eastAsia="en-US"/>
        </w:rPr>
        <w:t xml:space="preserve">Министерство градостроительства и архитектуры Пензенской области </w:t>
      </w:r>
      <w:r w:rsidR="003360B2">
        <w:rPr>
          <w:rFonts w:ascii="Times New Roman" w:eastAsia="Calibri" w:hAnsi="Times New Roman"/>
          <w:sz w:val="24"/>
          <w:szCs w:val="24"/>
          <w:lang w:eastAsia="en-US"/>
        </w:rPr>
        <w:t xml:space="preserve">              </w:t>
      </w:r>
      <w:proofErr w:type="gramStart"/>
      <w:r w:rsidR="003360B2">
        <w:rPr>
          <w:rFonts w:ascii="Times New Roman" w:eastAsia="Calibri" w:hAnsi="Times New Roman"/>
          <w:sz w:val="24"/>
          <w:szCs w:val="24"/>
          <w:lang w:eastAsia="en-US"/>
        </w:rPr>
        <w:t xml:space="preserve">   </w:t>
      </w:r>
      <w:r w:rsidRPr="001B6CCA">
        <w:rPr>
          <w:rFonts w:ascii="Times New Roman" w:eastAsia="Calibri" w:hAnsi="Times New Roman"/>
          <w:sz w:val="24"/>
          <w:szCs w:val="24"/>
          <w:lang w:eastAsia="en-US"/>
        </w:rPr>
        <w:t>(</w:t>
      </w:r>
      <w:proofErr w:type="gramEnd"/>
      <w:r w:rsidRPr="001B6CCA">
        <w:rPr>
          <w:rFonts w:ascii="Times New Roman" w:eastAsia="Calibri" w:hAnsi="Times New Roman"/>
          <w:sz w:val="24"/>
          <w:szCs w:val="24"/>
          <w:lang w:eastAsia="en-US"/>
        </w:rPr>
        <w:t xml:space="preserve">далее - Министерство) является исполнительным органом Пензенской области, обеспечивающим проведение государственной политики в сфере градостроительной деятельности и архитектуры. </w:t>
      </w:r>
    </w:p>
    <w:p w:rsidR="001B6CCA" w:rsidRPr="001B6CCA" w:rsidRDefault="001B6CCA" w:rsidP="001B6CCA">
      <w:pPr>
        <w:autoSpaceDE w:val="0"/>
        <w:autoSpaceDN w:val="0"/>
        <w:adjustRightInd w:val="0"/>
        <w:spacing w:after="0" w:line="240" w:lineRule="auto"/>
        <w:ind w:firstLine="709"/>
        <w:jc w:val="both"/>
        <w:rPr>
          <w:rFonts w:ascii="Times New Roman" w:hAnsi="Times New Roman"/>
          <w:sz w:val="24"/>
          <w:szCs w:val="24"/>
          <w:lang w:eastAsia="ru-RU"/>
        </w:rPr>
      </w:pPr>
      <w:r w:rsidRPr="001B6CCA">
        <w:rPr>
          <w:rFonts w:ascii="Times New Roman" w:hAnsi="Times New Roman"/>
          <w:sz w:val="24"/>
          <w:szCs w:val="24"/>
          <w:lang w:eastAsia="ru-RU"/>
        </w:rPr>
        <w:t>2.</w:t>
      </w:r>
      <w:r w:rsidRPr="001B6CCA">
        <w:rPr>
          <w:rFonts w:ascii="Times New Roman" w:eastAsia="Calibri" w:hAnsi="Times New Roman"/>
          <w:sz w:val="24"/>
          <w:szCs w:val="24"/>
          <w:lang w:eastAsia="en-US"/>
        </w:rPr>
        <w:t> Деятельность Министерства</w:t>
      </w:r>
      <w:r w:rsidRPr="001B6CCA">
        <w:rPr>
          <w:rFonts w:ascii="Times New Roman" w:hAnsi="Times New Roman"/>
          <w:sz w:val="24"/>
          <w:szCs w:val="24"/>
          <w:lang w:eastAsia="ru-RU"/>
        </w:rPr>
        <w:t xml:space="preserve">, </w:t>
      </w:r>
      <w:r w:rsidRPr="001B6CCA">
        <w:rPr>
          <w:rFonts w:ascii="Times New Roman" w:eastAsia="Calibri" w:hAnsi="Times New Roman"/>
          <w:sz w:val="24"/>
          <w:szCs w:val="24"/>
          <w:lang w:eastAsia="en-US"/>
        </w:rPr>
        <w:t xml:space="preserve">его основные задачи, права и полномочия регулируется </w:t>
      </w:r>
      <w:r w:rsidRPr="001B6CCA">
        <w:rPr>
          <w:rFonts w:ascii="Times New Roman" w:hAnsi="Times New Roman"/>
          <w:sz w:val="24"/>
          <w:szCs w:val="24"/>
          <w:lang w:val="x-none" w:eastAsia="ru-RU"/>
        </w:rPr>
        <w:t>Законом Пензенской области от 24.11.2021 №</w:t>
      </w:r>
      <w:r w:rsidRPr="001B6CCA">
        <w:rPr>
          <w:rFonts w:ascii="Times New Roman" w:hAnsi="Times New Roman"/>
          <w:sz w:val="24"/>
          <w:szCs w:val="24"/>
          <w:lang w:eastAsia="ru-RU"/>
        </w:rPr>
        <w:t xml:space="preserve"> </w:t>
      </w:r>
      <w:r w:rsidRPr="001B6CCA">
        <w:rPr>
          <w:rFonts w:ascii="Times New Roman" w:hAnsi="Times New Roman"/>
          <w:sz w:val="24"/>
          <w:szCs w:val="24"/>
          <w:lang w:val="x-none" w:eastAsia="ru-RU"/>
        </w:rPr>
        <w:t>3765-ЗПО «О перераспределении отдельных полномочий в сфере градостроительной деятельности между органами местного самоуправления и органами государственной власти Пензенской области»</w:t>
      </w:r>
      <w:r w:rsidRPr="001B6CCA">
        <w:rPr>
          <w:rFonts w:ascii="Times New Roman" w:hAnsi="Times New Roman"/>
          <w:sz w:val="24"/>
          <w:szCs w:val="24"/>
          <w:lang w:eastAsia="ru-RU"/>
        </w:rPr>
        <w:t xml:space="preserve"> (с последующими изменениями)</w:t>
      </w:r>
      <w:r w:rsidRPr="001B6CCA">
        <w:rPr>
          <w:rFonts w:ascii="Times New Roman" w:hAnsi="Times New Roman"/>
          <w:sz w:val="24"/>
          <w:szCs w:val="24"/>
          <w:lang w:val="x-none" w:eastAsia="ru-RU"/>
        </w:rPr>
        <w:t xml:space="preserve">, </w:t>
      </w:r>
      <w:r w:rsidRPr="001B6CCA">
        <w:rPr>
          <w:rFonts w:ascii="Times New Roman" w:eastAsia="Calibri" w:hAnsi="Times New Roman"/>
          <w:sz w:val="24"/>
          <w:szCs w:val="24"/>
          <w:lang w:eastAsia="en-US"/>
        </w:rPr>
        <w:t>Постановлением Правительства Пензенской области от 20.01.2022 № 29-пП «Об утверждении Положения о Министерстве градостроительства и архитектуры Пензенской области» (с последующими изменениями).</w:t>
      </w:r>
    </w:p>
    <w:p w:rsidR="001B6CCA" w:rsidRPr="001B6CCA" w:rsidRDefault="001B6CCA" w:rsidP="001B6CCA">
      <w:pPr>
        <w:widowControl w:val="0"/>
        <w:spacing w:after="0" w:line="240" w:lineRule="auto"/>
        <w:ind w:firstLine="709"/>
        <w:jc w:val="both"/>
        <w:rPr>
          <w:rFonts w:ascii="Times New Roman" w:eastAsia="Calibri" w:hAnsi="Times New Roman"/>
          <w:sz w:val="24"/>
          <w:szCs w:val="24"/>
          <w:lang w:eastAsia="en-US"/>
        </w:rPr>
      </w:pPr>
      <w:r w:rsidRPr="001B6CCA">
        <w:rPr>
          <w:rFonts w:ascii="Times New Roman" w:hAnsi="Times New Roman"/>
          <w:sz w:val="24"/>
          <w:szCs w:val="24"/>
          <w:lang w:eastAsia="ru-RU"/>
        </w:rPr>
        <w:t>3.</w:t>
      </w:r>
      <w:r w:rsidRPr="001B6CCA">
        <w:rPr>
          <w:rFonts w:ascii="Times New Roman" w:eastAsia="Calibri" w:hAnsi="Times New Roman"/>
          <w:sz w:val="24"/>
          <w:szCs w:val="24"/>
          <w:lang w:eastAsia="en-US"/>
        </w:rPr>
        <w:t> </w:t>
      </w:r>
      <w:r w:rsidRPr="001B6CCA">
        <w:rPr>
          <w:rFonts w:ascii="Times New Roman" w:hAnsi="Times New Roman"/>
          <w:sz w:val="24"/>
          <w:szCs w:val="24"/>
          <w:lang w:val="x-none" w:eastAsia="ru-RU"/>
        </w:rPr>
        <w:t>В соответствии с Законом Пензенской области от 24.11.2021 №</w:t>
      </w:r>
      <w:r w:rsidRPr="001B6CCA">
        <w:rPr>
          <w:rFonts w:ascii="Times New Roman" w:hAnsi="Times New Roman"/>
          <w:sz w:val="24"/>
          <w:szCs w:val="24"/>
          <w:lang w:eastAsia="ru-RU"/>
        </w:rPr>
        <w:t xml:space="preserve"> </w:t>
      </w:r>
      <w:r w:rsidRPr="001B6CCA">
        <w:rPr>
          <w:rFonts w:ascii="Times New Roman" w:hAnsi="Times New Roman"/>
          <w:sz w:val="24"/>
          <w:szCs w:val="24"/>
          <w:lang w:val="x-none" w:eastAsia="ru-RU"/>
        </w:rPr>
        <w:t>3765-ЗПО</w:t>
      </w:r>
      <w:r w:rsidRPr="001B6CCA">
        <w:rPr>
          <w:rFonts w:ascii="Times New Roman" w:hAnsi="Times New Roman"/>
          <w:sz w:val="24"/>
          <w:szCs w:val="24"/>
          <w:lang w:eastAsia="ru-RU"/>
        </w:rPr>
        <w:t xml:space="preserve">                      </w:t>
      </w:r>
      <w:proofErr w:type="gramStart"/>
      <w:r w:rsidRPr="001B6CCA">
        <w:rPr>
          <w:rFonts w:ascii="Times New Roman" w:hAnsi="Times New Roman"/>
          <w:sz w:val="24"/>
          <w:szCs w:val="24"/>
          <w:lang w:eastAsia="ru-RU"/>
        </w:rPr>
        <w:t xml:space="preserve">   </w:t>
      </w:r>
      <w:r w:rsidRPr="001B6CCA">
        <w:rPr>
          <w:rFonts w:ascii="Times New Roman" w:hAnsi="Times New Roman"/>
          <w:sz w:val="24"/>
          <w:szCs w:val="24"/>
          <w:lang w:val="x-none" w:eastAsia="ru-RU"/>
        </w:rPr>
        <w:t>«</w:t>
      </w:r>
      <w:proofErr w:type="gramEnd"/>
      <w:r w:rsidRPr="001B6CCA">
        <w:rPr>
          <w:rFonts w:ascii="Times New Roman" w:hAnsi="Times New Roman"/>
          <w:sz w:val="24"/>
          <w:szCs w:val="24"/>
          <w:lang w:val="x-none" w:eastAsia="ru-RU"/>
        </w:rPr>
        <w:t>О перераспределении отдельных полномочий в сфере градостроительной деятельности между органами местного самоуправления и органами государственной власти Пензенской области»</w:t>
      </w:r>
      <w:r w:rsidR="00EC4D6D">
        <w:rPr>
          <w:rFonts w:ascii="Times New Roman" w:hAnsi="Times New Roman"/>
          <w:sz w:val="24"/>
          <w:szCs w:val="24"/>
          <w:lang w:eastAsia="ru-RU"/>
        </w:rPr>
        <w:t xml:space="preserve"> </w:t>
      </w:r>
      <w:r w:rsidRPr="001B6CCA">
        <w:rPr>
          <w:rFonts w:ascii="Times New Roman" w:hAnsi="Times New Roman"/>
          <w:sz w:val="24"/>
          <w:szCs w:val="24"/>
          <w:lang w:eastAsia="ru-RU"/>
        </w:rPr>
        <w:t>(с последующими изменениями)</w:t>
      </w:r>
      <w:r w:rsidRPr="001B6CCA">
        <w:rPr>
          <w:rFonts w:ascii="Times New Roman" w:hAnsi="Times New Roman"/>
          <w:sz w:val="24"/>
          <w:szCs w:val="24"/>
          <w:lang w:val="x-none" w:eastAsia="ru-RU"/>
        </w:rPr>
        <w:t xml:space="preserve"> Министерство</w:t>
      </w:r>
      <w:r w:rsidRPr="001B6CCA">
        <w:rPr>
          <w:rFonts w:ascii="Times New Roman" w:hAnsi="Times New Roman"/>
          <w:sz w:val="24"/>
          <w:szCs w:val="24"/>
          <w:lang w:eastAsia="ru-RU"/>
        </w:rPr>
        <w:t xml:space="preserve"> </w:t>
      </w:r>
      <w:r w:rsidRPr="001B6CCA">
        <w:rPr>
          <w:rFonts w:ascii="Times New Roman" w:eastAsia="Calibri" w:hAnsi="Times New Roman"/>
          <w:sz w:val="24"/>
          <w:szCs w:val="24"/>
          <w:lang w:eastAsia="ru-RU"/>
        </w:rPr>
        <w:t>осуществляет следующие полномочия органов местного самоуправления в области градостроительной деятельности и архитектуры</w:t>
      </w:r>
      <w:r w:rsidRPr="001B6CCA">
        <w:rPr>
          <w:rFonts w:ascii="Times New Roman" w:hAnsi="Times New Roman"/>
          <w:sz w:val="24"/>
          <w:szCs w:val="24"/>
          <w:lang w:eastAsia="ru-RU"/>
        </w:rPr>
        <w:t>:</w:t>
      </w:r>
    </w:p>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sz w:val="24"/>
          <w:szCs w:val="24"/>
          <w:lang w:eastAsia="ru-RU"/>
        </w:rPr>
      </w:pPr>
      <w:r w:rsidRPr="001B6CCA">
        <w:rPr>
          <w:rFonts w:ascii="Times New Roman" w:eastAsia="Calibri" w:hAnsi="Times New Roman"/>
          <w:sz w:val="24"/>
          <w:szCs w:val="24"/>
          <w:lang w:eastAsia="ru-RU"/>
        </w:rPr>
        <w:lastRenderedPageBreak/>
        <w:t>1)</w:t>
      </w:r>
      <w:r w:rsidRPr="001B6CCA">
        <w:rPr>
          <w:rFonts w:ascii="Times New Roman" w:eastAsia="Calibri" w:hAnsi="Times New Roman"/>
          <w:sz w:val="24"/>
          <w:szCs w:val="24"/>
          <w:lang w:eastAsia="en-US"/>
        </w:rPr>
        <w:t> </w:t>
      </w:r>
      <w:r w:rsidRPr="001B6CCA">
        <w:rPr>
          <w:rFonts w:ascii="Times New Roman" w:eastAsia="Calibri" w:hAnsi="Times New Roman"/>
          <w:sz w:val="24"/>
          <w:szCs w:val="24"/>
          <w:lang w:eastAsia="ru-RU"/>
        </w:rPr>
        <w:t>утверждение документов территориального планирования муниципальных образований Пензенской области, принятие решения о подготовке документов территориального планирования муниципальных образований Пензенской области, внесение изменений в такие документы и обеспечение подготовки таких документов;</w:t>
      </w:r>
    </w:p>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sz w:val="24"/>
          <w:szCs w:val="24"/>
          <w:lang w:eastAsia="ru-RU"/>
        </w:rPr>
      </w:pPr>
      <w:r w:rsidRPr="001B6CCA">
        <w:rPr>
          <w:rFonts w:ascii="Times New Roman" w:eastAsia="Calibri" w:hAnsi="Times New Roman"/>
          <w:sz w:val="24"/>
          <w:szCs w:val="24"/>
          <w:lang w:eastAsia="ru-RU"/>
        </w:rPr>
        <w:t>2)</w:t>
      </w:r>
      <w:r w:rsidRPr="001B6CCA">
        <w:rPr>
          <w:rFonts w:ascii="Times New Roman" w:eastAsia="Calibri" w:hAnsi="Times New Roman"/>
          <w:sz w:val="24"/>
          <w:szCs w:val="24"/>
          <w:lang w:eastAsia="en-US"/>
        </w:rPr>
        <w:t> </w:t>
      </w:r>
      <w:r w:rsidRPr="001B6CCA">
        <w:rPr>
          <w:rFonts w:ascii="Times New Roman" w:eastAsia="Calibri" w:hAnsi="Times New Roman"/>
          <w:sz w:val="24"/>
          <w:szCs w:val="24"/>
          <w:lang w:eastAsia="ru-RU"/>
        </w:rPr>
        <w:t>утверждение правил землепользования и застройки муниципальных образований Пензенской области, принятие решения о подготовке правил землепользования и застройки муниципальных образований Пензенской области, внесение изменений в такие документы и обеспечение подготовки таких документов;</w:t>
      </w:r>
    </w:p>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sz w:val="24"/>
          <w:szCs w:val="24"/>
          <w:lang w:eastAsia="ru-RU"/>
        </w:rPr>
      </w:pPr>
      <w:r w:rsidRPr="001B6CCA">
        <w:rPr>
          <w:rFonts w:ascii="Times New Roman" w:eastAsia="Calibri" w:hAnsi="Times New Roman"/>
          <w:sz w:val="24"/>
          <w:szCs w:val="24"/>
          <w:lang w:eastAsia="ru-RU"/>
        </w:rPr>
        <w:t>3)</w:t>
      </w:r>
      <w:r w:rsidRPr="001B6CCA">
        <w:rPr>
          <w:rFonts w:ascii="Times New Roman" w:eastAsia="Calibri" w:hAnsi="Times New Roman"/>
          <w:sz w:val="24"/>
          <w:szCs w:val="24"/>
          <w:lang w:eastAsia="en-US"/>
        </w:rPr>
        <w:t> </w:t>
      </w:r>
      <w:r w:rsidRPr="001B6CCA">
        <w:rPr>
          <w:rFonts w:ascii="Times New Roman" w:eastAsia="Calibri" w:hAnsi="Times New Roman"/>
          <w:sz w:val="24"/>
          <w:szCs w:val="24"/>
          <w:lang w:eastAsia="ru-RU"/>
        </w:rPr>
        <w:t>утверждение состава и порядка деятельности комиссии по подготовке проекта правил землепользования и застройки муниципальных образований Пензенской области;</w:t>
      </w:r>
    </w:p>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sz w:val="24"/>
          <w:szCs w:val="24"/>
          <w:lang w:eastAsia="ru-RU"/>
        </w:rPr>
      </w:pPr>
      <w:r w:rsidRPr="001B6CCA">
        <w:rPr>
          <w:rFonts w:ascii="Times New Roman" w:eastAsia="Calibri" w:hAnsi="Times New Roman"/>
          <w:sz w:val="24"/>
          <w:szCs w:val="24"/>
          <w:lang w:eastAsia="ru-RU"/>
        </w:rPr>
        <w:t>4)</w:t>
      </w:r>
      <w:r w:rsidRPr="001B6CCA">
        <w:rPr>
          <w:rFonts w:ascii="Times New Roman" w:eastAsia="Calibri" w:hAnsi="Times New Roman"/>
          <w:sz w:val="24"/>
          <w:szCs w:val="24"/>
          <w:lang w:eastAsia="en-US"/>
        </w:rPr>
        <w:t> </w:t>
      </w:r>
      <w:r w:rsidRPr="001B6CCA">
        <w:rPr>
          <w:rFonts w:ascii="Times New Roman" w:eastAsia="Calibri" w:hAnsi="Times New Roman"/>
          <w:sz w:val="24"/>
          <w:szCs w:val="24"/>
          <w:lang w:eastAsia="ru-RU"/>
        </w:rPr>
        <w:t>установление порядка подготовки, утверждения местных нормативов градостроительного проектирования и внесения изменений в них;</w:t>
      </w:r>
    </w:p>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sz w:val="24"/>
          <w:szCs w:val="24"/>
          <w:lang w:eastAsia="ru-RU"/>
        </w:rPr>
      </w:pPr>
      <w:r w:rsidRPr="001B6CCA">
        <w:rPr>
          <w:rFonts w:ascii="Times New Roman" w:eastAsia="Calibri" w:hAnsi="Times New Roman"/>
          <w:sz w:val="24"/>
          <w:szCs w:val="24"/>
          <w:lang w:eastAsia="ru-RU"/>
        </w:rPr>
        <w:t>5)</w:t>
      </w:r>
      <w:r w:rsidRPr="001B6CCA">
        <w:rPr>
          <w:rFonts w:ascii="Times New Roman" w:eastAsia="Calibri" w:hAnsi="Times New Roman"/>
          <w:sz w:val="24"/>
          <w:szCs w:val="24"/>
          <w:lang w:eastAsia="en-US"/>
        </w:rPr>
        <w:t> </w:t>
      </w:r>
      <w:r w:rsidRPr="001B6CCA">
        <w:rPr>
          <w:rFonts w:ascii="Times New Roman" w:eastAsia="Calibri" w:hAnsi="Times New Roman"/>
          <w:sz w:val="24"/>
          <w:szCs w:val="24"/>
          <w:lang w:eastAsia="ru-RU"/>
        </w:rPr>
        <w:t>утверждение местных нормативов градостроительного проектирования, внесение в них изменений;</w:t>
      </w:r>
    </w:p>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sz w:val="24"/>
          <w:szCs w:val="24"/>
          <w:lang w:eastAsia="ru-RU"/>
        </w:rPr>
      </w:pPr>
      <w:r w:rsidRPr="001B6CCA">
        <w:rPr>
          <w:rFonts w:ascii="Times New Roman" w:eastAsia="Calibri" w:hAnsi="Times New Roman"/>
          <w:sz w:val="24"/>
          <w:szCs w:val="24"/>
          <w:lang w:eastAsia="ru-RU"/>
        </w:rPr>
        <w:t xml:space="preserve">6) принятие решения о подготовке документации по планировке территории применительно к территории муниципальных образований Пензенской области, обеспечение подготовки документации по планировке территории, принятие решения об утверждении документации по планировке территории для размещения объектов, указанных в </w:t>
      </w:r>
      <w:hyperlink r:id="rId11" w:history="1">
        <w:r w:rsidR="004D73B8">
          <w:rPr>
            <w:rFonts w:ascii="Times New Roman" w:eastAsia="Calibri" w:hAnsi="Times New Roman"/>
            <w:sz w:val="24"/>
            <w:szCs w:val="24"/>
            <w:lang w:eastAsia="ru-RU"/>
          </w:rPr>
          <w:t>частях</w:t>
        </w:r>
        <w:r w:rsidRPr="001B6CCA">
          <w:rPr>
            <w:rFonts w:ascii="Times New Roman" w:eastAsia="Calibri" w:hAnsi="Times New Roman"/>
            <w:sz w:val="24"/>
            <w:szCs w:val="24"/>
            <w:lang w:eastAsia="ru-RU"/>
          </w:rPr>
          <w:t xml:space="preserve"> 4</w:t>
        </w:r>
      </w:hyperlink>
      <w:r w:rsidRPr="001B6CCA">
        <w:rPr>
          <w:rFonts w:ascii="Times New Roman" w:eastAsia="Calibri" w:hAnsi="Times New Roman"/>
          <w:sz w:val="24"/>
          <w:szCs w:val="24"/>
          <w:lang w:eastAsia="ru-RU"/>
        </w:rPr>
        <w:t xml:space="preserve">, </w:t>
      </w:r>
      <w:hyperlink r:id="rId12" w:history="1">
        <w:r w:rsidRPr="001B6CCA">
          <w:rPr>
            <w:rFonts w:ascii="Times New Roman" w:eastAsia="Calibri" w:hAnsi="Times New Roman"/>
            <w:sz w:val="24"/>
            <w:szCs w:val="24"/>
            <w:lang w:eastAsia="ru-RU"/>
          </w:rPr>
          <w:t>4.1</w:t>
        </w:r>
      </w:hyperlink>
      <w:r w:rsidRPr="001B6CCA">
        <w:rPr>
          <w:rFonts w:ascii="Times New Roman" w:eastAsia="Calibri" w:hAnsi="Times New Roman"/>
          <w:sz w:val="24"/>
          <w:szCs w:val="24"/>
          <w:lang w:eastAsia="ru-RU"/>
        </w:rPr>
        <w:t xml:space="preserve"> и </w:t>
      </w:r>
      <w:r w:rsidR="004D73B8">
        <w:rPr>
          <w:rFonts w:ascii="Times New Roman" w:eastAsia="Calibri" w:hAnsi="Times New Roman"/>
          <w:sz w:val="24"/>
          <w:szCs w:val="24"/>
          <w:lang w:eastAsia="ru-RU"/>
        </w:rPr>
        <w:t xml:space="preserve"> части</w:t>
      </w:r>
      <w:r w:rsidRPr="001B6CCA">
        <w:rPr>
          <w:rFonts w:ascii="Times New Roman" w:eastAsia="Calibri" w:hAnsi="Times New Roman"/>
          <w:sz w:val="24"/>
          <w:szCs w:val="24"/>
          <w:lang w:eastAsia="ru-RU"/>
        </w:rPr>
        <w:t xml:space="preserve"> </w:t>
      </w:r>
      <w:hyperlink r:id="rId13" w:history="1">
        <w:r w:rsidRPr="001B6CCA">
          <w:rPr>
            <w:rFonts w:ascii="Times New Roman" w:eastAsia="Calibri" w:hAnsi="Times New Roman"/>
            <w:sz w:val="24"/>
            <w:szCs w:val="24"/>
            <w:lang w:eastAsia="ru-RU"/>
          </w:rPr>
          <w:t>5</w:t>
        </w:r>
      </w:hyperlink>
      <w:r w:rsidR="00EC4D6D">
        <w:rPr>
          <w:rFonts w:ascii="Times New Roman" w:eastAsia="Calibri" w:hAnsi="Times New Roman"/>
          <w:sz w:val="24"/>
          <w:szCs w:val="24"/>
          <w:lang w:eastAsia="ru-RU"/>
        </w:rPr>
        <w:t xml:space="preserve"> </w:t>
      </w:r>
      <w:r w:rsidRPr="001B6CCA">
        <w:rPr>
          <w:rFonts w:ascii="Times New Roman" w:eastAsia="Calibri" w:hAnsi="Times New Roman"/>
          <w:sz w:val="24"/>
          <w:szCs w:val="24"/>
          <w:lang w:eastAsia="ru-RU"/>
        </w:rPr>
        <w:t xml:space="preserve">- </w:t>
      </w:r>
      <w:hyperlink r:id="rId14" w:history="1">
        <w:r w:rsidR="004D73B8">
          <w:rPr>
            <w:rFonts w:ascii="Times New Roman" w:eastAsia="Calibri" w:hAnsi="Times New Roman"/>
            <w:sz w:val="24"/>
            <w:szCs w:val="24"/>
            <w:lang w:eastAsia="ru-RU"/>
          </w:rPr>
          <w:t>5.2 статьи</w:t>
        </w:r>
        <w:r w:rsidRPr="001B6CCA">
          <w:rPr>
            <w:rFonts w:ascii="Times New Roman" w:eastAsia="Calibri" w:hAnsi="Times New Roman"/>
            <w:sz w:val="24"/>
            <w:szCs w:val="24"/>
            <w:lang w:eastAsia="ru-RU"/>
          </w:rPr>
          <w:t xml:space="preserve"> 45</w:t>
        </w:r>
      </w:hyperlink>
      <w:r w:rsidRPr="001B6CCA">
        <w:rPr>
          <w:rFonts w:ascii="Times New Roman" w:eastAsia="Calibri" w:hAnsi="Times New Roman"/>
          <w:sz w:val="24"/>
          <w:szCs w:val="24"/>
          <w:lang w:eastAsia="ru-RU"/>
        </w:rPr>
        <w:t xml:space="preserve"> Градостроительного кодекса Российской Федерации, подготовленной в том числе лицами, указанными в </w:t>
      </w:r>
      <w:hyperlink r:id="rId15" w:history="1">
        <w:r w:rsidR="004D73B8">
          <w:rPr>
            <w:rFonts w:ascii="Times New Roman" w:eastAsia="Calibri" w:hAnsi="Times New Roman"/>
            <w:sz w:val="24"/>
            <w:szCs w:val="24"/>
            <w:lang w:eastAsia="ru-RU"/>
          </w:rPr>
          <w:t>пункте</w:t>
        </w:r>
        <w:r w:rsidRPr="001B6CCA">
          <w:rPr>
            <w:rFonts w:ascii="Times New Roman" w:eastAsia="Calibri" w:hAnsi="Times New Roman"/>
            <w:sz w:val="24"/>
            <w:szCs w:val="24"/>
            <w:lang w:eastAsia="ru-RU"/>
          </w:rPr>
          <w:t xml:space="preserve"> 3</w:t>
        </w:r>
      </w:hyperlink>
      <w:r w:rsidR="004D73B8">
        <w:rPr>
          <w:rFonts w:ascii="Times New Roman" w:eastAsia="Calibri" w:hAnsi="Times New Roman"/>
          <w:sz w:val="24"/>
          <w:szCs w:val="24"/>
          <w:lang w:eastAsia="ru-RU"/>
        </w:rPr>
        <w:t xml:space="preserve"> и пункте</w:t>
      </w:r>
      <w:r w:rsidRPr="001B6CCA">
        <w:rPr>
          <w:rFonts w:ascii="Times New Roman" w:eastAsia="Calibri" w:hAnsi="Times New Roman"/>
          <w:sz w:val="24"/>
          <w:szCs w:val="24"/>
          <w:lang w:eastAsia="ru-RU"/>
        </w:rPr>
        <w:t xml:space="preserve"> </w:t>
      </w:r>
      <w:hyperlink r:id="rId16" w:history="1">
        <w:r w:rsidR="004D73B8">
          <w:rPr>
            <w:rFonts w:ascii="Times New Roman" w:eastAsia="Calibri" w:hAnsi="Times New Roman"/>
            <w:sz w:val="24"/>
            <w:szCs w:val="24"/>
            <w:lang w:eastAsia="ru-RU"/>
          </w:rPr>
          <w:t>4 части</w:t>
        </w:r>
        <w:r w:rsidRPr="001B6CCA">
          <w:rPr>
            <w:rFonts w:ascii="Times New Roman" w:eastAsia="Calibri" w:hAnsi="Times New Roman"/>
            <w:sz w:val="24"/>
            <w:szCs w:val="24"/>
            <w:lang w:eastAsia="ru-RU"/>
          </w:rPr>
          <w:t xml:space="preserve"> 1.1 ст</w:t>
        </w:r>
        <w:r w:rsidR="004D73B8">
          <w:rPr>
            <w:rFonts w:ascii="Times New Roman" w:eastAsia="Calibri" w:hAnsi="Times New Roman"/>
            <w:sz w:val="24"/>
            <w:szCs w:val="24"/>
            <w:lang w:eastAsia="ru-RU"/>
          </w:rPr>
          <w:t>атьи</w:t>
        </w:r>
        <w:r w:rsidRPr="001B6CCA">
          <w:rPr>
            <w:rFonts w:ascii="Times New Roman" w:eastAsia="Calibri" w:hAnsi="Times New Roman"/>
            <w:sz w:val="24"/>
            <w:szCs w:val="24"/>
            <w:lang w:eastAsia="ru-RU"/>
          </w:rPr>
          <w:t xml:space="preserve"> 45</w:t>
        </w:r>
      </w:hyperlink>
      <w:r w:rsidRPr="001B6CCA">
        <w:rPr>
          <w:rFonts w:ascii="Times New Roman" w:eastAsia="Calibri" w:hAnsi="Times New Roman"/>
          <w:sz w:val="24"/>
          <w:szCs w:val="24"/>
          <w:lang w:eastAsia="ru-RU"/>
        </w:rPr>
        <w:t xml:space="preserve"> Градостроительного кодекса Российской Федерации, </w:t>
      </w:r>
      <w:r w:rsidR="00EC4D6D">
        <w:rPr>
          <w:rFonts w:ascii="Times New Roman" w:eastAsia="Calibri" w:hAnsi="Times New Roman"/>
          <w:sz w:val="24"/>
          <w:szCs w:val="24"/>
          <w:lang w:eastAsia="ru-RU"/>
        </w:rPr>
        <w:t>о</w:t>
      </w:r>
      <w:r w:rsidRPr="001B6CCA">
        <w:rPr>
          <w:rFonts w:ascii="Times New Roman" w:eastAsia="Calibri" w:hAnsi="Times New Roman"/>
          <w:sz w:val="24"/>
          <w:szCs w:val="24"/>
          <w:lang w:eastAsia="ru-RU"/>
        </w:rPr>
        <w:t xml:space="preserve"> внесении изменений в такую документацию, об отмене такой документации или ее отдельных частей, о признании отдельных частей такой документации не подлежащими применению;</w:t>
      </w:r>
    </w:p>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sz w:val="24"/>
          <w:szCs w:val="24"/>
          <w:lang w:eastAsia="ru-RU"/>
        </w:rPr>
      </w:pPr>
      <w:r w:rsidRPr="001B6CCA">
        <w:rPr>
          <w:rFonts w:ascii="Times New Roman" w:eastAsia="Calibri" w:hAnsi="Times New Roman"/>
          <w:sz w:val="24"/>
          <w:szCs w:val="24"/>
          <w:lang w:eastAsia="ru-RU"/>
        </w:rPr>
        <w:t>7) согласование проекта правил землепользования и застройки, проекта о внесении изменений в правила землепользования и застройки, подготовленных применительно к территории исторического поселения федерального значения или к территории исторического поселения регионального значения, с федеральным органом исполнительной власти, уполномоченным Правительством Российской Федерации в области сохранения, использования, популяризации и государственной охраны объектов культурного наследия, органом исполнительной власти субъекта Российской Федерации, уполномоченным в области охраны объектов культурного наследия;</w:t>
      </w:r>
    </w:p>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sz w:val="24"/>
          <w:szCs w:val="24"/>
          <w:lang w:eastAsia="ru-RU"/>
        </w:rPr>
      </w:pPr>
      <w:r w:rsidRPr="001B6CCA">
        <w:rPr>
          <w:rFonts w:ascii="Times New Roman" w:eastAsia="Calibri" w:hAnsi="Times New Roman"/>
          <w:sz w:val="24"/>
          <w:szCs w:val="24"/>
          <w:lang w:eastAsia="ru-RU"/>
        </w:rPr>
        <w:t>8)</w:t>
      </w:r>
      <w:r w:rsidRPr="001B6CCA">
        <w:rPr>
          <w:rFonts w:ascii="Times New Roman" w:eastAsia="Calibri" w:hAnsi="Times New Roman"/>
          <w:sz w:val="24"/>
          <w:szCs w:val="24"/>
          <w:lang w:eastAsia="en-US"/>
        </w:rPr>
        <w:t> </w:t>
      </w:r>
      <w:r w:rsidRPr="001B6CCA">
        <w:rPr>
          <w:rFonts w:ascii="Times New Roman" w:eastAsia="Calibri" w:hAnsi="Times New Roman"/>
          <w:sz w:val="24"/>
          <w:szCs w:val="24"/>
          <w:lang w:eastAsia="ru-RU"/>
        </w:rPr>
        <w:t>подготовка, регистрация и выдача градостроительных планов земельных участков, за исключением случаев подготовки, регистрации и выдачи градостроительных планов земельных участков в целях строительства и реконструкции объектов индивидуального жилищного строительства;</w:t>
      </w:r>
    </w:p>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sz w:val="24"/>
          <w:szCs w:val="24"/>
          <w:lang w:eastAsia="ru-RU"/>
        </w:rPr>
      </w:pPr>
      <w:r w:rsidRPr="001B6CCA">
        <w:rPr>
          <w:rFonts w:ascii="Times New Roman" w:eastAsia="Calibri" w:hAnsi="Times New Roman"/>
          <w:sz w:val="24"/>
          <w:szCs w:val="24"/>
          <w:lang w:eastAsia="ru-RU"/>
        </w:rPr>
        <w:t>9)</w:t>
      </w:r>
      <w:r w:rsidRPr="001B6CCA">
        <w:rPr>
          <w:rFonts w:ascii="Times New Roman" w:eastAsia="Calibri" w:hAnsi="Times New Roman"/>
          <w:sz w:val="24"/>
          <w:szCs w:val="24"/>
          <w:lang w:eastAsia="en-US"/>
        </w:rPr>
        <w:t> </w:t>
      </w:r>
      <w:r w:rsidRPr="001B6CCA">
        <w:rPr>
          <w:rFonts w:ascii="Times New Roman" w:eastAsia="Calibri" w:hAnsi="Times New Roman"/>
          <w:sz w:val="24"/>
          <w:szCs w:val="24"/>
          <w:lang w:eastAsia="ru-RU"/>
        </w:rPr>
        <w:t>предоставление разрешения на отклонение от предельных параметров разрешенного строительства, реконструкции объектов капитального строительства;</w:t>
      </w:r>
    </w:p>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sz w:val="24"/>
          <w:szCs w:val="24"/>
          <w:lang w:eastAsia="ru-RU"/>
        </w:rPr>
      </w:pPr>
      <w:r w:rsidRPr="001B6CCA">
        <w:rPr>
          <w:rFonts w:ascii="Times New Roman" w:eastAsia="Calibri" w:hAnsi="Times New Roman"/>
          <w:sz w:val="24"/>
          <w:szCs w:val="24"/>
          <w:lang w:eastAsia="ru-RU"/>
        </w:rPr>
        <w:t>10)</w:t>
      </w:r>
      <w:r w:rsidRPr="001B6CCA">
        <w:rPr>
          <w:rFonts w:ascii="Times New Roman" w:eastAsia="Calibri" w:hAnsi="Times New Roman"/>
          <w:sz w:val="24"/>
          <w:szCs w:val="24"/>
          <w:lang w:eastAsia="en-US"/>
        </w:rPr>
        <w:t> </w:t>
      </w:r>
      <w:r w:rsidRPr="001B6CCA">
        <w:rPr>
          <w:rFonts w:ascii="Times New Roman" w:eastAsia="Calibri" w:hAnsi="Times New Roman"/>
          <w:sz w:val="24"/>
          <w:szCs w:val="24"/>
          <w:lang w:eastAsia="ru-RU"/>
        </w:rPr>
        <w:t>предоставление разрешения на условно разрешенный вид использования земельного участка или объекта капитального строительства;</w:t>
      </w:r>
    </w:p>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sz w:val="24"/>
          <w:szCs w:val="24"/>
          <w:lang w:eastAsia="ru-RU"/>
        </w:rPr>
      </w:pPr>
      <w:r w:rsidRPr="001B6CCA">
        <w:rPr>
          <w:rFonts w:ascii="Times New Roman" w:eastAsia="Calibri" w:hAnsi="Times New Roman"/>
          <w:sz w:val="24"/>
          <w:szCs w:val="24"/>
          <w:lang w:eastAsia="ru-RU"/>
        </w:rPr>
        <w:t>11)</w:t>
      </w:r>
      <w:r w:rsidRPr="001B6CCA">
        <w:rPr>
          <w:rFonts w:ascii="Times New Roman" w:eastAsia="Calibri" w:hAnsi="Times New Roman"/>
          <w:sz w:val="24"/>
          <w:szCs w:val="24"/>
          <w:lang w:eastAsia="en-US"/>
        </w:rPr>
        <w:t> </w:t>
      </w:r>
      <w:r w:rsidRPr="001B6CCA">
        <w:rPr>
          <w:rFonts w:ascii="Times New Roman" w:eastAsia="Calibri" w:hAnsi="Times New Roman"/>
          <w:sz w:val="24"/>
          <w:szCs w:val="24"/>
          <w:lang w:eastAsia="ru-RU"/>
        </w:rPr>
        <w:t xml:space="preserve">выдача разрешений на строительство, разрешений на ввод объектов в эксплуатацию при осуществлении строительства, реконструкции объектов капитального строительства в случаях, когда выдача разрешений на строительство и разрешений на ввод объектов в эксплуатацию в соответствии с Градостроительным </w:t>
      </w:r>
      <w:hyperlink r:id="rId17" w:history="1">
        <w:r w:rsidRPr="001B6CCA">
          <w:rPr>
            <w:rFonts w:ascii="Times New Roman" w:eastAsia="Calibri" w:hAnsi="Times New Roman"/>
            <w:sz w:val="24"/>
            <w:szCs w:val="24"/>
            <w:lang w:eastAsia="ru-RU"/>
          </w:rPr>
          <w:t>кодексом</w:t>
        </w:r>
      </w:hyperlink>
      <w:r w:rsidRPr="001B6CCA">
        <w:rPr>
          <w:rFonts w:ascii="Times New Roman" w:eastAsia="Calibri" w:hAnsi="Times New Roman"/>
          <w:sz w:val="24"/>
          <w:szCs w:val="24"/>
          <w:lang w:eastAsia="ru-RU"/>
        </w:rPr>
        <w:t xml:space="preserve"> </w:t>
      </w:r>
      <w:r w:rsidRPr="001B6CCA">
        <w:rPr>
          <w:rFonts w:ascii="Times New Roman" w:eastAsia="Calibri" w:hAnsi="Times New Roman"/>
          <w:sz w:val="24"/>
          <w:szCs w:val="24"/>
          <w:lang w:eastAsia="en-US"/>
        </w:rPr>
        <w:t>Российской Федерации</w:t>
      </w:r>
      <w:r w:rsidRPr="001B6CCA">
        <w:rPr>
          <w:rFonts w:ascii="Times New Roman" w:eastAsia="Calibri" w:hAnsi="Times New Roman"/>
          <w:sz w:val="24"/>
          <w:szCs w:val="24"/>
          <w:lang w:eastAsia="ru-RU"/>
        </w:rPr>
        <w:t xml:space="preserve"> отнесена к компетенции органов местного самоуправления;</w:t>
      </w:r>
    </w:p>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sz w:val="24"/>
          <w:szCs w:val="24"/>
          <w:lang w:eastAsia="ru-RU"/>
        </w:rPr>
      </w:pPr>
      <w:r w:rsidRPr="001B6CCA">
        <w:rPr>
          <w:rFonts w:ascii="Times New Roman" w:eastAsia="Calibri" w:hAnsi="Times New Roman"/>
          <w:sz w:val="24"/>
          <w:szCs w:val="24"/>
          <w:lang w:eastAsia="ru-RU"/>
        </w:rPr>
        <w:t>12) выдача разрешений на строительство, разрешений на ввод в эксплуатацию в случае,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 и если выдача разрешений на строительство, разрешений на ввод в эксплуатацию в соответствии</w:t>
      </w:r>
      <w:r w:rsidR="00EC4D6D">
        <w:rPr>
          <w:rFonts w:ascii="Times New Roman" w:eastAsia="Calibri" w:hAnsi="Times New Roman"/>
          <w:sz w:val="24"/>
          <w:szCs w:val="24"/>
          <w:lang w:eastAsia="ru-RU"/>
        </w:rPr>
        <w:t xml:space="preserve"> </w:t>
      </w:r>
      <w:r w:rsidRPr="001B6CCA">
        <w:rPr>
          <w:rFonts w:ascii="Times New Roman" w:eastAsia="Calibri" w:hAnsi="Times New Roman"/>
          <w:sz w:val="24"/>
          <w:szCs w:val="24"/>
          <w:lang w:eastAsia="ru-RU"/>
        </w:rPr>
        <w:t xml:space="preserve">с Градостроительным кодексом </w:t>
      </w:r>
      <w:r w:rsidRPr="001B6CCA">
        <w:rPr>
          <w:rFonts w:ascii="Times New Roman" w:eastAsia="Calibri" w:hAnsi="Times New Roman"/>
          <w:sz w:val="24"/>
          <w:szCs w:val="24"/>
          <w:lang w:eastAsia="en-US"/>
        </w:rPr>
        <w:t>Российской Федерации</w:t>
      </w:r>
      <w:r w:rsidRPr="001B6CCA">
        <w:rPr>
          <w:rFonts w:ascii="Times New Roman" w:eastAsia="Calibri" w:hAnsi="Times New Roman"/>
          <w:sz w:val="24"/>
          <w:szCs w:val="24"/>
          <w:lang w:eastAsia="ru-RU"/>
        </w:rPr>
        <w:t xml:space="preserve"> и Федеральным законом от 25.06.2002</w:t>
      </w:r>
      <w:r w:rsidR="00EC4D6D">
        <w:rPr>
          <w:rFonts w:ascii="Times New Roman" w:eastAsia="Calibri" w:hAnsi="Times New Roman"/>
          <w:sz w:val="24"/>
          <w:szCs w:val="24"/>
          <w:lang w:eastAsia="ru-RU"/>
        </w:rPr>
        <w:t xml:space="preserve"> </w:t>
      </w:r>
      <w:r w:rsidRPr="001B6CCA">
        <w:rPr>
          <w:rFonts w:ascii="Times New Roman" w:eastAsia="Calibri" w:hAnsi="Times New Roman"/>
          <w:sz w:val="24"/>
          <w:szCs w:val="24"/>
          <w:lang w:eastAsia="ru-RU"/>
        </w:rPr>
        <w:t>№ 73-ФЗ «Об объектах культурного наследия (памятниках истории и культуры) народов Российской Федерации» отнесена к компетенции органов местного самоуправления муниципальных образований Пензенской области, уполномоченных в области сохранения, использования, популяризации и государственной охраны объектов культурного наследия;</w:t>
      </w:r>
    </w:p>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sz w:val="24"/>
          <w:szCs w:val="24"/>
          <w:lang w:eastAsia="ru-RU"/>
        </w:rPr>
      </w:pPr>
      <w:r w:rsidRPr="001B6CCA">
        <w:rPr>
          <w:rFonts w:ascii="Times New Roman" w:eastAsia="Calibri" w:hAnsi="Times New Roman"/>
          <w:sz w:val="24"/>
          <w:szCs w:val="24"/>
          <w:lang w:eastAsia="ru-RU"/>
        </w:rPr>
        <w:lastRenderedPageBreak/>
        <w:t>13)</w:t>
      </w:r>
      <w:r w:rsidRPr="001B6CCA">
        <w:rPr>
          <w:rFonts w:ascii="Times New Roman" w:eastAsia="Calibri" w:hAnsi="Times New Roman"/>
          <w:sz w:val="24"/>
          <w:szCs w:val="24"/>
          <w:lang w:eastAsia="en-US"/>
        </w:rPr>
        <w:t> </w:t>
      </w:r>
      <w:r w:rsidRPr="001B6CCA">
        <w:rPr>
          <w:rFonts w:ascii="Times New Roman" w:eastAsia="Calibri" w:hAnsi="Times New Roman"/>
          <w:sz w:val="24"/>
          <w:szCs w:val="24"/>
          <w:lang w:eastAsia="ru-RU"/>
        </w:rPr>
        <w:t>ведение государственной информационной системы обеспечения градостроительной деятельности Пензенской области с функциями автоматизированной информационно-аналитической поддержки осуществления полномочий в области градостроительной деятельности (далее - государственная информационная система обеспечения градостроительной деятельности Пензенской области) в части, касающейся осуществления</w:t>
      </w:r>
      <w:r w:rsidR="00EC4D6D">
        <w:rPr>
          <w:rFonts w:ascii="Times New Roman" w:eastAsia="Calibri" w:hAnsi="Times New Roman"/>
          <w:sz w:val="24"/>
          <w:szCs w:val="24"/>
          <w:lang w:eastAsia="ru-RU"/>
        </w:rPr>
        <w:t xml:space="preserve"> градостроительной деятельности</w:t>
      </w:r>
      <w:r w:rsidR="00C301DD">
        <w:rPr>
          <w:rFonts w:ascii="Times New Roman" w:eastAsia="Calibri" w:hAnsi="Times New Roman"/>
          <w:sz w:val="24"/>
          <w:szCs w:val="24"/>
          <w:lang w:eastAsia="ru-RU"/>
        </w:rPr>
        <w:t>+</w:t>
      </w:r>
      <w:r w:rsidRPr="001B6CCA">
        <w:rPr>
          <w:rFonts w:ascii="Times New Roman" w:eastAsia="Calibri" w:hAnsi="Times New Roman"/>
          <w:sz w:val="24"/>
          <w:szCs w:val="24"/>
          <w:lang w:eastAsia="ru-RU"/>
        </w:rPr>
        <w:t xml:space="preserve"> на территориях муниципальных районов и городских округов;</w:t>
      </w:r>
    </w:p>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sz w:val="24"/>
          <w:szCs w:val="24"/>
          <w:lang w:eastAsia="ru-RU"/>
        </w:rPr>
      </w:pPr>
      <w:r w:rsidRPr="001B6CCA">
        <w:rPr>
          <w:rFonts w:ascii="Times New Roman" w:eastAsia="Calibri" w:hAnsi="Times New Roman"/>
          <w:sz w:val="24"/>
          <w:szCs w:val="24"/>
          <w:lang w:eastAsia="ru-RU"/>
        </w:rPr>
        <w:t>14)</w:t>
      </w:r>
      <w:r w:rsidRPr="001B6CCA">
        <w:rPr>
          <w:rFonts w:ascii="Times New Roman" w:eastAsia="Calibri" w:hAnsi="Times New Roman"/>
          <w:sz w:val="24"/>
          <w:szCs w:val="24"/>
          <w:lang w:eastAsia="en-US"/>
        </w:rPr>
        <w:t> </w:t>
      </w:r>
      <w:r w:rsidRPr="001B6CCA">
        <w:rPr>
          <w:rFonts w:ascii="Times New Roman" w:eastAsia="Calibri" w:hAnsi="Times New Roman"/>
          <w:sz w:val="24"/>
          <w:szCs w:val="24"/>
          <w:lang w:eastAsia="ru-RU"/>
        </w:rPr>
        <w:t>предоставление сведений, документов и материалов из государственной информационной системы обеспечения градостроительной деятельности Пензенской области;</w:t>
      </w:r>
    </w:p>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sz w:val="24"/>
          <w:szCs w:val="24"/>
          <w:lang w:eastAsia="ru-RU"/>
        </w:rPr>
      </w:pPr>
      <w:r w:rsidRPr="001B6CCA">
        <w:rPr>
          <w:rFonts w:ascii="Times New Roman" w:eastAsia="Calibri" w:hAnsi="Times New Roman"/>
          <w:sz w:val="24"/>
          <w:szCs w:val="24"/>
          <w:lang w:eastAsia="ru-RU"/>
        </w:rPr>
        <w:t>15)</w:t>
      </w:r>
      <w:r w:rsidRPr="001B6CCA">
        <w:rPr>
          <w:rFonts w:ascii="Times New Roman" w:eastAsia="Calibri" w:hAnsi="Times New Roman"/>
          <w:sz w:val="24"/>
          <w:szCs w:val="24"/>
          <w:lang w:eastAsia="en-US"/>
        </w:rPr>
        <w:t> </w:t>
      </w:r>
      <w:r w:rsidRPr="001B6CCA">
        <w:rPr>
          <w:rFonts w:ascii="Times New Roman" w:eastAsia="Calibri" w:hAnsi="Times New Roman"/>
          <w:sz w:val="24"/>
          <w:szCs w:val="24"/>
          <w:lang w:eastAsia="ru-RU"/>
        </w:rPr>
        <w:t xml:space="preserve">принятие и реализация решений о комплексном развитии территорий поселений, городских округов в соответствии со </w:t>
      </w:r>
      <w:hyperlink r:id="rId18" w:history="1">
        <w:r w:rsidR="004D73B8">
          <w:rPr>
            <w:rFonts w:ascii="Times New Roman" w:eastAsia="Calibri" w:hAnsi="Times New Roman"/>
            <w:sz w:val="24"/>
            <w:szCs w:val="24"/>
            <w:lang w:eastAsia="ru-RU"/>
          </w:rPr>
          <w:t>статьями</w:t>
        </w:r>
        <w:r w:rsidRPr="001B6CCA">
          <w:rPr>
            <w:rFonts w:ascii="Times New Roman" w:eastAsia="Calibri" w:hAnsi="Times New Roman"/>
            <w:sz w:val="24"/>
            <w:szCs w:val="24"/>
            <w:lang w:eastAsia="ru-RU"/>
          </w:rPr>
          <w:t xml:space="preserve"> 66</w:t>
        </w:r>
      </w:hyperlink>
      <w:r w:rsidRPr="001B6CCA">
        <w:rPr>
          <w:rFonts w:ascii="Times New Roman" w:eastAsia="Calibri" w:hAnsi="Times New Roman"/>
          <w:sz w:val="24"/>
          <w:szCs w:val="24"/>
          <w:lang w:eastAsia="ru-RU"/>
        </w:rPr>
        <w:t xml:space="preserve">, </w:t>
      </w:r>
      <w:hyperlink r:id="rId19" w:history="1">
        <w:r w:rsidRPr="001B6CCA">
          <w:rPr>
            <w:rFonts w:ascii="Times New Roman" w:eastAsia="Calibri" w:hAnsi="Times New Roman"/>
            <w:sz w:val="24"/>
            <w:szCs w:val="24"/>
            <w:lang w:eastAsia="ru-RU"/>
          </w:rPr>
          <w:t>67</w:t>
        </w:r>
      </w:hyperlink>
      <w:r w:rsidRPr="001B6CCA">
        <w:rPr>
          <w:rFonts w:ascii="Times New Roman" w:eastAsia="Calibri" w:hAnsi="Times New Roman"/>
          <w:sz w:val="24"/>
          <w:szCs w:val="24"/>
          <w:lang w:eastAsia="ru-RU"/>
        </w:rPr>
        <w:t xml:space="preserve">, </w:t>
      </w:r>
      <w:hyperlink r:id="rId20" w:history="1">
        <w:r w:rsidRPr="001B6CCA">
          <w:rPr>
            <w:rFonts w:ascii="Times New Roman" w:eastAsia="Calibri" w:hAnsi="Times New Roman"/>
            <w:sz w:val="24"/>
            <w:szCs w:val="24"/>
            <w:lang w:eastAsia="ru-RU"/>
          </w:rPr>
          <w:t>70</w:t>
        </w:r>
      </w:hyperlink>
      <w:r w:rsidRPr="001B6CCA">
        <w:rPr>
          <w:rFonts w:ascii="Times New Roman" w:eastAsia="Calibri" w:hAnsi="Times New Roman"/>
          <w:sz w:val="24"/>
          <w:szCs w:val="24"/>
          <w:lang w:eastAsia="ru-RU"/>
        </w:rPr>
        <w:t xml:space="preserve"> Градостроительного кодекса </w:t>
      </w:r>
      <w:r w:rsidRPr="001B6CCA">
        <w:rPr>
          <w:rFonts w:ascii="Times New Roman" w:eastAsia="Calibri" w:hAnsi="Times New Roman"/>
          <w:sz w:val="24"/>
          <w:szCs w:val="24"/>
          <w:lang w:eastAsia="en-US"/>
        </w:rPr>
        <w:t>Российской Федерации</w:t>
      </w:r>
      <w:r w:rsidRPr="001B6CCA">
        <w:rPr>
          <w:rFonts w:ascii="Times New Roman" w:eastAsia="Calibri" w:hAnsi="Times New Roman"/>
          <w:sz w:val="24"/>
          <w:szCs w:val="24"/>
          <w:lang w:eastAsia="ru-RU"/>
        </w:rPr>
        <w:t>;</w:t>
      </w:r>
    </w:p>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sz w:val="24"/>
          <w:szCs w:val="24"/>
          <w:lang w:eastAsia="ru-RU"/>
        </w:rPr>
      </w:pPr>
      <w:r w:rsidRPr="001B6CCA">
        <w:rPr>
          <w:rFonts w:ascii="Times New Roman" w:eastAsia="Calibri" w:hAnsi="Times New Roman"/>
          <w:sz w:val="24"/>
          <w:szCs w:val="24"/>
          <w:lang w:eastAsia="ru-RU"/>
        </w:rPr>
        <w:t>16)</w:t>
      </w:r>
      <w:r w:rsidRPr="001B6CCA">
        <w:rPr>
          <w:rFonts w:ascii="Times New Roman" w:eastAsia="Calibri" w:hAnsi="Times New Roman"/>
          <w:sz w:val="24"/>
          <w:szCs w:val="24"/>
          <w:lang w:eastAsia="en-US"/>
        </w:rPr>
        <w:t> </w:t>
      </w:r>
      <w:r w:rsidRPr="001B6CCA">
        <w:rPr>
          <w:rFonts w:ascii="Times New Roman" w:eastAsia="Calibri" w:hAnsi="Times New Roman"/>
          <w:sz w:val="24"/>
          <w:szCs w:val="24"/>
          <w:lang w:eastAsia="ru-RU"/>
        </w:rPr>
        <w:t>проведение общественных обсуждений или публичных слушаний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1B6CCA" w:rsidRPr="001B6CCA" w:rsidRDefault="001B6CCA" w:rsidP="001B6CCA">
      <w:pPr>
        <w:widowControl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1B6CCA">
        <w:rPr>
          <w:rFonts w:ascii="Times New Roman" w:eastAsia="Calibri" w:hAnsi="Times New Roman"/>
          <w:sz w:val="24"/>
          <w:szCs w:val="24"/>
          <w:lang w:eastAsia="ru-RU"/>
        </w:rPr>
        <w:t>4.</w:t>
      </w:r>
      <w:r w:rsidRPr="001B6CCA">
        <w:rPr>
          <w:rFonts w:ascii="Times New Roman" w:eastAsia="Calibri" w:hAnsi="Times New Roman"/>
          <w:sz w:val="24"/>
          <w:lang w:eastAsia="en-US"/>
        </w:rPr>
        <w:t> </w:t>
      </w:r>
      <w:r w:rsidRPr="001B6CCA">
        <w:rPr>
          <w:rFonts w:ascii="Times New Roman" w:eastAsia="Calibri" w:hAnsi="Times New Roman"/>
          <w:sz w:val="24"/>
          <w:szCs w:val="24"/>
          <w:lang w:eastAsia="ru-RU"/>
        </w:rPr>
        <w:t xml:space="preserve">В целях подготовки правил землепользования и застройки, в соответствии со </w:t>
      </w:r>
      <w:hyperlink r:id="rId21" w:history="1">
        <w:r w:rsidR="00871FBF">
          <w:rPr>
            <w:rFonts w:ascii="Times New Roman" w:eastAsia="Calibri" w:hAnsi="Times New Roman"/>
            <w:sz w:val="24"/>
            <w:szCs w:val="24"/>
            <w:lang w:eastAsia="ru-RU"/>
          </w:rPr>
          <w:t>статьей</w:t>
        </w:r>
        <w:r w:rsidRPr="001B6CCA">
          <w:rPr>
            <w:rFonts w:ascii="Times New Roman" w:eastAsia="Calibri" w:hAnsi="Times New Roman"/>
            <w:sz w:val="24"/>
            <w:szCs w:val="24"/>
            <w:lang w:eastAsia="ru-RU"/>
          </w:rPr>
          <w:t xml:space="preserve"> 31</w:t>
        </w:r>
      </w:hyperlink>
      <w:r w:rsidRPr="001B6CCA">
        <w:rPr>
          <w:rFonts w:ascii="Times New Roman" w:eastAsia="Calibri" w:hAnsi="Times New Roman"/>
          <w:sz w:val="24"/>
          <w:szCs w:val="24"/>
          <w:lang w:eastAsia="ru-RU"/>
        </w:rPr>
        <w:t xml:space="preserve"> Градостроительного кодекса </w:t>
      </w:r>
      <w:r w:rsidRPr="001B6CCA">
        <w:rPr>
          <w:rFonts w:ascii="Times New Roman" w:eastAsia="Calibri" w:hAnsi="Times New Roman"/>
          <w:sz w:val="24"/>
          <w:lang w:eastAsia="en-US"/>
        </w:rPr>
        <w:t>Российской Федерации</w:t>
      </w:r>
      <w:r w:rsidRPr="001B6CCA">
        <w:rPr>
          <w:rFonts w:ascii="Times New Roman" w:eastAsia="Calibri" w:hAnsi="Times New Roman"/>
          <w:sz w:val="24"/>
          <w:szCs w:val="24"/>
          <w:lang w:eastAsia="ru-RU"/>
        </w:rPr>
        <w:t xml:space="preserve"> Министерством создается Комиссия по подготовке проектов Правил землепользования и застройки муниципальных образований Пензенской области </w:t>
      </w:r>
      <w:r w:rsidRPr="001B6CCA">
        <w:rPr>
          <w:rFonts w:ascii="Times New Roman" w:eastAsia="Calibri" w:hAnsi="Times New Roman"/>
          <w:sz w:val="24"/>
          <w:szCs w:val="24"/>
          <w:lang w:eastAsia="en-US"/>
        </w:rPr>
        <w:t>(далее - Комиссия)</w:t>
      </w:r>
      <w:r w:rsidRPr="001B6CCA">
        <w:rPr>
          <w:rFonts w:ascii="Times New Roman" w:eastAsia="Calibri" w:hAnsi="Times New Roman"/>
          <w:sz w:val="24"/>
          <w:szCs w:val="24"/>
          <w:lang w:eastAsia="ru-RU"/>
        </w:rPr>
        <w:t>, которая выступает организатором общественных обсуждений или публичных слушаний при их проведении.</w:t>
      </w:r>
    </w:p>
    <w:p w:rsidR="001B6CCA" w:rsidRPr="001B6CCA" w:rsidRDefault="001B6CCA" w:rsidP="001B6CCA">
      <w:pPr>
        <w:widowControl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1B6CCA">
        <w:rPr>
          <w:rFonts w:ascii="Times New Roman" w:eastAsia="Calibri" w:hAnsi="Times New Roman"/>
          <w:sz w:val="24"/>
          <w:szCs w:val="24"/>
          <w:lang w:eastAsia="en-US"/>
        </w:rPr>
        <w:t>5.</w:t>
      </w:r>
      <w:r w:rsidRPr="001B6CCA">
        <w:rPr>
          <w:rFonts w:ascii="Times New Roman" w:eastAsia="Calibri" w:hAnsi="Times New Roman"/>
          <w:sz w:val="24"/>
          <w:lang w:eastAsia="en-US"/>
        </w:rPr>
        <w:t> </w:t>
      </w:r>
      <w:r w:rsidRPr="001B6CCA">
        <w:rPr>
          <w:rFonts w:ascii="Times New Roman" w:eastAsia="Calibri" w:hAnsi="Times New Roman"/>
          <w:sz w:val="24"/>
          <w:szCs w:val="24"/>
          <w:lang w:eastAsia="en-US"/>
        </w:rPr>
        <w:t>Комиссия является постоянно действующим коллегиальным органом при Министерстве и создается для обеспечения задач градостроительного зонирования и обеспечения устойчивого развития территорий муниципальных образований Пензенской области на основе территориального планирования и градостроительного зонирования муниципальных образований Пензенской области.</w:t>
      </w:r>
    </w:p>
    <w:p w:rsidR="001B6CCA" w:rsidRPr="001B6CCA" w:rsidRDefault="001B6CCA" w:rsidP="001B6CCA">
      <w:pPr>
        <w:widowControl w:val="0"/>
        <w:autoSpaceDE w:val="0"/>
        <w:autoSpaceDN w:val="0"/>
        <w:adjustRightInd w:val="0"/>
        <w:spacing w:after="0" w:line="240" w:lineRule="auto"/>
        <w:ind w:firstLine="709"/>
        <w:jc w:val="both"/>
        <w:rPr>
          <w:rFonts w:ascii="Times New Roman" w:eastAsia="Calibri" w:hAnsi="Times New Roman"/>
          <w:sz w:val="24"/>
          <w:szCs w:val="24"/>
          <w:lang w:eastAsia="en-US"/>
        </w:rPr>
      </w:pPr>
    </w:p>
    <w:p w:rsidR="001B6CCA" w:rsidRPr="001B6CCA" w:rsidRDefault="001B6CCA" w:rsidP="001B6CCA">
      <w:pPr>
        <w:keepNext/>
        <w:widowControl w:val="0"/>
        <w:spacing w:after="0" w:line="240" w:lineRule="auto"/>
        <w:jc w:val="center"/>
        <w:outlineLvl w:val="2"/>
        <w:rPr>
          <w:rFonts w:ascii="Times New Roman" w:hAnsi="Times New Roman"/>
          <w:b/>
          <w:bCs/>
          <w:sz w:val="26"/>
          <w:szCs w:val="24"/>
          <w:lang w:val="x-none" w:eastAsia="en-US"/>
        </w:rPr>
      </w:pPr>
      <w:bookmarkStart w:id="52" w:name="_Toc139453632"/>
      <w:bookmarkStart w:id="53" w:name="_Toc140139572"/>
      <w:bookmarkStart w:id="54" w:name="_Toc168062467"/>
      <w:bookmarkStart w:id="55" w:name="_Toc169793881"/>
      <w:r w:rsidRPr="001B6CCA">
        <w:rPr>
          <w:rFonts w:ascii="Times New Roman" w:hAnsi="Times New Roman"/>
          <w:b/>
          <w:bCs/>
          <w:sz w:val="26"/>
          <w:szCs w:val="24"/>
          <w:lang w:eastAsia="en-US"/>
        </w:rPr>
        <w:t>Статья 5. Порядок</w:t>
      </w:r>
      <w:r w:rsidRPr="001B6CCA">
        <w:rPr>
          <w:rFonts w:ascii="Times New Roman" w:hAnsi="Times New Roman"/>
          <w:b/>
          <w:bCs/>
          <w:sz w:val="26"/>
          <w:szCs w:val="24"/>
          <w:lang w:val="x-none" w:eastAsia="en-US"/>
        </w:rPr>
        <w:t xml:space="preserve"> деятельности </w:t>
      </w:r>
      <w:r w:rsidRPr="001B6CCA">
        <w:rPr>
          <w:rFonts w:ascii="Times New Roman" w:hAnsi="Times New Roman"/>
          <w:b/>
          <w:bCs/>
          <w:sz w:val="26"/>
          <w:szCs w:val="24"/>
          <w:lang w:eastAsia="en-US"/>
        </w:rPr>
        <w:t>Комиссии</w:t>
      </w:r>
      <w:r w:rsidRPr="001B6CCA">
        <w:rPr>
          <w:rFonts w:ascii="Times New Roman" w:hAnsi="Times New Roman"/>
          <w:b/>
          <w:bCs/>
          <w:sz w:val="26"/>
          <w:szCs w:val="24"/>
          <w:lang w:val="x-none" w:eastAsia="en-US"/>
        </w:rPr>
        <w:t xml:space="preserve"> по подготовке проект</w:t>
      </w:r>
      <w:r w:rsidRPr="001B6CCA">
        <w:rPr>
          <w:rFonts w:ascii="Times New Roman" w:hAnsi="Times New Roman"/>
          <w:b/>
          <w:bCs/>
          <w:sz w:val="26"/>
          <w:szCs w:val="24"/>
          <w:lang w:eastAsia="en-US"/>
        </w:rPr>
        <w:t>ов</w:t>
      </w:r>
      <w:r w:rsidRPr="001B6CCA">
        <w:rPr>
          <w:rFonts w:ascii="Times New Roman" w:hAnsi="Times New Roman"/>
          <w:b/>
          <w:bCs/>
          <w:sz w:val="26"/>
          <w:szCs w:val="24"/>
          <w:lang w:val="x-none" w:eastAsia="en-US"/>
        </w:rPr>
        <w:t xml:space="preserve"> </w:t>
      </w:r>
      <w:r w:rsidRPr="001B6CCA">
        <w:rPr>
          <w:rFonts w:ascii="Times New Roman" w:hAnsi="Times New Roman"/>
          <w:b/>
          <w:bCs/>
          <w:sz w:val="26"/>
          <w:szCs w:val="24"/>
          <w:lang w:eastAsia="en-US"/>
        </w:rPr>
        <w:t>Правил</w:t>
      </w:r>
      <w:r w:rsidRPr="001B6CCA">
        <w:rPr>
          <w:rFonts w:ascii="Times New Roman" w:hAnsi="Times New Roman"/>
          <w:b/>
          <w:bCs/>
          <w:sz w:val="26"/>
          <w:szCs w:val="24"/>
          <w:lang w:val="x-none" w:eastAsia="en-US"/>
        </w:rPr>
        <w:t xml:space="preserve"> землепользования и застройки</w:t>
      </w:r>
      <w:bookmarkEnd w:id="52"/>
      <w:bookmarkEnd w:id="53"/>
      <w:bookmarkEnd w:id="54"/>
      <w:bookmarkEnd w:id="55"/>
      <w:r w:rsidRPr="001B6CCA">
        <w:rPr>
          <w:rFonts w:ascii="Times New Roman" w:hAnsi="Times New Roman"/>
          <w:b/>
          <w:bCs/>
          <w:sz w:val="26"/>
          <w:szCs w:val="26"/>
          <w:lang w:val="x-none" w:eastAsia="en-US"/>
        </w:rPr>
        <w:t xml:space="preserve"> </w:t>
      </w:r>
      <w:r w:rsidRPr="001B6CCA">
        <w:rPr>
          <w:rFonts w:ascii="Times New Roman" w:hAnsi="Times New Roman"/>
          <w:b/>
          <w:bCs/>
          <w:sz w:val="26"/>
          <w:szCs w:val="24"/>
          <w:lang w:val="x-none" w:eastAsia="en-US"/>
        </w:rPr>
        <w:t>муниципальных образований Пензенской области</w:t>
      </w:r>
    </w:p>
    <w:p w:rsidR="001B6CCA" w:rsidRPr="001B6CCA" w:rsidRDefault="001B6CCA" w:rsidP="001B6CCA">
      <w:pPr>
        <w:widowControl w:val="0"/>
        <w:spacing w:after="0" w:line="240" w:lineRule="auto"/>
        <w:ind w:firstLine="709"/>
        <w:jc w:val="both"/>
        <w:rPr>
          <w:rFonts w:ascii="Times New Roman" w:eastAsia="Calibri" w:hAnsi="Times New Roman"/>
          <w:sz w:val="24"/>
          <w:lang w:val="x-none" w:eastAsia="en-US"/>
        </w:rPr>
      </w:pPr>
    </w:p>
    <w:p w:rsidR="001B6CCA" w:rsidRPr="001B6CCA" w:rsidRDefault="001B6CCA" w:rsidP="001B6CCA">
      <w:pPr>
        <w:widowControl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1B6CCA">
        <w:rPr>
          <w:rFonts w:ascii="Times New Roman" w:eastAsia="Calibri" w:hAnsi="Times New Roman"/>
          <w:sz w:val="24"/>
          <w:szCs w:val="24"/>
          <w:lang w:eastAsia="en-US"/>
        </w:rPr>
        <w:t>1.</w:t>
      </w:r>
      <w:r w:rsidRPr="001B6CCA">
        <w:rPr>
          <w:rFonts w:ascii="Times New Roman" w:eastAsia="Calibri" w:hAnsi="Times New Roman"/>
          <w:sz w:val="24"/>
          <w:lang w:eastAsia="en-US"/>
        </w:rPr>
        <w:t> </w:t>
      </w:r>
      <w:r w:rsidRPr="001B6CCA">
        <w:rPr>
          <w:rFonts w:ascii="Times New Roman" w:eastAsia="Calibri" w:hAnsi="Times New Roman"/>
          <w:sz w:val="24"/>
          <w:szCs w:val="24"/>
          <w:lang w:eastAsia="en-US"/>
        </w:rPr>
        <w:t xml:space="preserve">Комиссия в своей деятельности руководствуется </w:t>
      </w:r>
      <w:hyperlink r:id="rId22" w:history="1">
        <w:r w:rsidRPr="001B6CCA">
          <w:rPr>
            <w:rFonts w:ascii="Times New Roman" w:eastAsia="Calibri" w:hAnsi="Times New Roman"/>
            <w:sz w:val="24"/>
            <w:szCs w:val="24"/>
            <w:lang w:eastAsia="en-US"/>
          </w:rPr>
          <w:t>Конституцией</w:t>
        </w:r>
      </w:hyperlink>
      <w:r w:rsidRPr="001B6CCA">
        <w:rPr>
          <w:rFonts w:ascii="Times New Roman" w:eastAsia="Calibri" w:hAnsi="Times New Roman"/>
          <w:sz w:val="24"/>
          <w:szCs w:val="24"/>
          <w:lang w:eastAsia="en-US"/>
        </w:rPr>
        <w:t xml:space="preserve"> Российской Федерации, федеральными законами, постановлениями и распоряжениями Правительства Российской Федерации, законами и иными нормативными правовыми актами Пензенской области. </w:t>
      </w:r>
    </w:p>
    <w:p w:rsidR="001B6CCA" w:rsidRPr="001B6CCA" w:rsidRDefault="001B6CCA" w:rsidP="001B6CCA">
      <w:pPr>
        <w:widowControl w:val="0"/>
        <w:spacing w:after="0" w:line="240" w:lineRule="auto"/>
        <w:ind w:firstLine="709"/>
        <w:contextualSpacing/>
        <w:jc w:val="both"/>
        <w:rPr>
          <w:rFonts w:ascii="Times New Roman" w:eastAsia="Calibri" w:hAnsi="Times New Roman"/>
          <w:sz w:val="24"/>
          <w:lang w:eastAsia="en-US"/>
        </w:rPr>
      </w:pPr>
      <w:r w:rsidRPr="001B6CCA">
        <w:rPr>
          <w:rFonts w:ascii="Times New Roman" w:eastAsia="Calibri" w:hAnsi="Times New Roman"/>
          <w:sz w:val="24"/>
          <w:szCs w:val="24"/>
          <w:lang w:eastAsia="en-US"/>
        </w:rPr>
        <w:t>2.</w:t>
      </w:r>
      <w:r w:rsidRPr="001B6CCA">
        <w:rPr>
          <w:rFonts w:ascii="Times New Roman" w:eastAsia="Calibri" w:hAnsi="Times New Roman"/>
          <w:sz w:val="24"/>
          <w:lang w:eastAsia="en-US"/>
        </w:rPr>
        <w:t> </w:t>
      </w:r>
      <w:r w:rsidRPr="001B6CCA">
        <w:rPr>
          <w:rFonts w:ascii="Times New Roman" w:eastAsia="Calibri" w:hAnsi="Times New Roman"/>
          <w:sz w:val="24"/>
          <w:lang w:val="x-none" w:eastAsia="en-US"/>
        </w:rPr>
        <w:t xml:space="preserve">Состав и порядок деятельности </w:t>
      </w:r>
      <w:r w:rsidRPr="001B6CCA">
        <w:rPr>
          <w:rFonts w:ascii="Times New Roman" w:eastAsia="Calibri" w:hAnsi="Times New Roman"/>
          <w:sz w:val="24"/>
          <w:szCs w:val="24"/>
          <w:lang w:eastAsia="en-US"/>
        </w:rPr>
        <w:t xml:space="preserve">Комиссии утверждены Приказом Министерства                       от 26.12.2022 № 318/ОД «О создании Комиссии по подготовке проектов Правил землепользования и застройки муниципальных образований Пензенской </w:t>
      </w:r>
      <w:proofErr w:type="gramStart"/>
      <w:r w:rsidRPr="001B6CCA">
        <w:rPr>
          <w:rFonts w:ascii="Times New Roman" w:eastAsia="Calibri" w:hAnsi="Times New Roman"/>
          <w:sz w:val="24"/>
          <w:szCs w:val="24"/>
          <w:lang w:eastAsia="en-US"/>
        </w:rPr>
        <w:t xml:space="preserve">области» </w:t>
      </w:r>
      <w:r w:rsidR="004D73B8">
        <w:rPr>
          <w:rFonts w:ascii="Times New Roman" w:eastAsia="Calibri" w:hAnsi="Times New Roman"/>
          <w:sz w:val="24"/>
          <w:szCs w:val="24"/>
          <w:lang w:eastAsia="en-US"/>
        </w:rPr>
        <w:t xml:space="preserve">  </w:t>
      </w:r>
      <w:proofErr w:type="gramEnd"/>
      <w:r w:rsidR="004D73B8">
        <w:rPr>
          <w:rFonts w:ascii="Times New Roman" w:eastAsia="Calibri" w:hAnsi="Times New Roman"/>
          <w:sz w:val="24"/>
          <w:szCs w:val="24"/>
          <w:lang w:eastAsia="en-US"/>
        </w:rPr>
        <w:t xml:space="preserve">                   </w:t>
      </w:r>
      <w:r w:rsidRPr="001B6CCA">
        <w:rPr>
          <w:rFonts w:ascii="Times New Roman" w:eastAsia="Calibri" w:hAnsi="Times New Roman"/>
          <w:sz w:val="24"/>
          <w:szCs w:val="24"/>
          <w:lang w:eastAsia="en-US"/>
        </w:rPr>
        <w:t>(с последующими изменениями).</w:t>
      </w:r>
    </w:p>
    <w:p w:rsidR="001B6CCA" w:rsidRPr="001B6CCA" w:rsidRDefault="001B6CCA" w:rsidP="001B6CCA">
      <w:pPr>
        <w:widowControl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1B6CCA">
        <w:rPr>
          <w:rFonts w:ascii="Times New Roman" w:eastAsia="Calibri" w:hAnsi="Times New Roman"/>
          <w:sz w:val="24"/>
          <w:szCs w:val="24"/>
          <w:lang w:eastAsia="en-US"/>
        </w:rPr>
        <w:t>3.</w:t>
      </w:r>
      <w:r w:rsidRPr="001B6CCA">
        <w:rPr>
          <w:rFonts w:ascii="Times New Roman" w:eastAsia="Calibri" w:hAnsi="Times New Roman"/>
          <w:sz w:val="24"/>
          <w:lang w:eastAsia="en-US"/>
        </w:rPr>
        <w:t> </w:t>
      </w:r>
      <w:r w:rsidRPr="001B6CCA">
        <w:rPr>
          <w:rFonts w:ascii="Times New Roman" w:eastAsia="Calibri" w:hAnsi="Times New Roman"/>
          <w:sz w:val="24"/>
          <w:szCs w:val="24"/>
          <w:lang w:eastAsia="en-US"/>
        </w:rPr>
        <w:t>К функциям Комиссии относятся:</w:t>
      </w:r>
    </w:p>
    <w:p w:rsidR="001B6CCA" w:rsidRPr="001B6CCA" w:rsidRDefault="001B6CCA" w:rsidP="001B6CCA">
      <w:pPr>
        <w:widowControl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1B6CCA">
        <w:rPr>
          <w:rFonts w:ascii="Times New Roman" w:eastAsia="Calibri" w:hAnsi="Times New Roman"/>
          <w:sz w:val="24"/>
          <w:szCs w:val="24"/>
          <w:lang w:eastAsia="en-US"/>
        </w:rPr>
        <w:t>1)</w:t>
      </w:r>
      <w:r w:rsidRPr="001B6CCA">
        <w:rPr>
          <w:rFonts w:ascii="Times New Roman" w:eastAsia="Calibri" w:hAnsi="Times New Roman"/>
          <w:sz w:val="24"/>
          <w:lang w:eastAsia="en-US"/>
        </w:rPr>
        <w:t> </w:t>
      </w:r>
      <w:r w:rsidRPr="001B6CCA">
        <w:rPr>
          <w:rFonts w:ascii="Times New Roman" w:eastAsia="Calibri" w:hAnsi="Times New Roman"/>
          <w:sz w:val="24"/>
          <w:szCs w:val="24"/>
          <w:lang w:eastAsia="en-US"/>
        </w:rPr>
        <w:t>рассмотрение вопросов о разработке и утверждении Правил землепользования и застройки муниципальных образований Пензенской области;</w:t>
      </w:r>
    </w:p>
    <w:p w:rsidR="001B6CCA" w:rsidRPr="001B6CCA" w:rsidRDefault="001B6CCA" w:rsidP="001B6CCA">
      <w:pPr>
        <w:widowControl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1B6CCA">
        <w:rPr>
          <w:rFonts w:ascii="Times New Roman" w:eastAsia="Calibri" w:hAnsi="Times New Roman"/>
          <w:sz w:val="24"/>
          <w:szCs w:val="24"/>
          <w:lang w:eastAsia="en-US"/>
        </w:rPr>
        <w:t>2)</w:t>
      </w:r>
      <w:r w:rsidRPr="001B6CCA">
        <w:rPr>
          <w:rFonts w:ascii="Times New Roman" w:eastAsia="Calibri" w:hAnsi="Times New Roman"/>
          <w:sz w:val="24"/>
          <w:lang w:eastAsia="en-US"/>
        </w:rPr>
        <w:t> </w:t>
      </w:r>
      <w:r w:rsidRPr="001B6CCA">
        <w:rPr>
          <w:rFonts w:ascii="Times New Roman" w:eastAsia="Calibri" w:hAnsi="Times New Roman"/>
          <w:sz w:val="24"/>
          <w:szCs w:val="24"/>
          <w:lang w:eastAsia="en-US"/>
        </w:rPr>
        <w:t>рассмотрение предложений, поступивших от федеральных органов исполнительной власти, органов исполнительной власти Пензенской области, органов местного самоуправления, заинтересованных физических и юридических лиц о внесении изменений в Правила землепользования и застройки муниципальных образований Пензенской области и принятие решений о возможности утверждения изменений в Правила землепользования и застройки муниципальных образований Пензенской области;</w:t>
      </w:r>
    </w:p>
    <w:p w:rsidR="001B6CCA" w:rsidRPr="001B6CCA" w:rsidRDefault="001B6CCA" w:rsidP="001B6CCA">
      <w:pPr>
        <w:widowControl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1B6CCA">
        <w:rPr>
          <w:rFonts w:ascii="Times New Roman" w:eastAsia="Calibri" w:hAnsi="Times New Roman"/>
          <w:sz w:val="24"/>
          <w:szCs w:val="24"/>
          <w:lang w:eastAsia="en-US"/>
        </w:rPr>
        <w:t>3)</w:t>
      </w:r>
      <w:r w:rsidRPr="001B6CCA">
        <w:rPr>
          <w:rFonts w:ascii="Times New Roman" w:eastAsia="Calibri" w:hAnsi="Times New Roman"/>
          <w:sz w:val="24"/>
          <w:lang w:eastAsia="en-US"/>
        </w:rPr>
        <w:t> </w:t>
      </w:r>
      <w:r w:rsidRPr="001B6CCA">
        <w:rPr>
          <w:rFonts w:ascii="Times New Roman" w:eastAsia="Calibri" w:hAnsi="Times New Roman"/>
          <w:sz w:val="24"/>
          <w:szCs w:val="24"/>
          <w:lang w:eastAsia="en-US"/>
        </w:rPr>
        <w:t xml:space="preserve">проведение общественных обсуждений или публичных слушаний по проектам </w:t>
      </w:r>
      <w:r w:rsidRPr="001B6CCA">
        <w:rPr>
          <w:rFonts w:ascii="Times New Roman" w:eastAsia="Calibri" w:hAnsi="Times New Roman"/>
          <w:sz w:val="24"/>
          <w:szCs w:val="24"/>
          <w:lang w:eastAsia="en-US"/>
        </w:rPr>
        <w:lastRenderedPageBreak/>
        <w:t>Правил землепользования и застройки муниципальных образований Пензенской области, проектам планировки территории, проектам межевания территории,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1B6CCA" w:rsidRPr="001B6CCA" w:rsidRDefault="001B6CCA" w:rsidP="001B6CCA">
      <w:pPr>
        <w:widowControl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1B6CCA">
        <w:rPr>
          <w:rFonts w:ascii="Times New Roman" w:eastAsia="Calibri" w:hAnsi="Times New Roman"/>
          <w:sz w:val="24"/>
          <w:szCs w:val="24"/>
          <w:lang w:eastAsia="en-US"/>
        </w:rPr>
        <w:t>4)</w:t>
      </w:r>
      <w:r w:rsidRPr="001B6CCA">
        <w:rPr>
          <w:rFonts w:ascii="Times New Roman" w:eastAsia="Calibri" w:hAnsi="Times New Roman"/>
          <w:sz w:val="24"/>
          <w:lang w:eastAsia="en-US"/>
        </w:rPr>
        <w:t> </w:t>
      </w:r>
      <w:r w:rsidRPr="001B6CCA">
        <w:rPr>
          <w:rFonts w:ascii="Times New Roman" w:eastAsia="Calibri" w:hAnsi="Times New Roman"/>
          <w:sz w:val="24"/>
          <w:szCs w:val="24"/>
          <w:lang w:eastAsia="en-US"/>
        </w:rPr>
        <w:t>рассмотрение вопросов о предоставлении разрешения на условно разрешенный вид использования земельного участка или объекта капитального строительства на территории муниципальных образований Пензенской области;</w:t>
      </w:r>
    </w:p>
    <w:p w:rsidR="001B6CCA" w:rsidRPr="001B6CCA" w:rsidRDefault="001B6CCA" w:rsidP="001B6CCA">
      <w:pPr>
        <w:widowControl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1B6CCA">
        <w:rPr>
          <w:rFonts w:ascii="Times New Roman" w:eastAsia="Calibri" w:hAnsi="Times New Roman"/>
          <w:sz w:val="24"/>
          <w:szCs w:val="24"/>
          <w:lang w:eastAsia="en-US"/>
        </w:rPr>
        <w:t>5)</w:t>
      </w:r>
      <w:r w:rsidRPr="001B6CCA">
        <w:rPr>
          <w:rFonts w:ascii="Times New Roman" w:eastAsia="Calibri" w:hAnsi="Times New Roman"/>
          <w:sz w:val="24"/>
          <w:lang w:eastAsia="en-US"/>
        </w:rPr>
        <w:t> </w:t>
      </w:r>
      <w:r w:rsidRPr="001B6CCA">
        <w:rPr>
          <w:rFonts w:ascii="Times New Roman" w:eastAsia="Calibri" w:hAnsi="Times New Roman"/>
          <w:sz w:val="24"/>
          <w:szCs w:val="24"/>
          <w:lang w:eastAsia="en-US"/>
        </w:rPr>
        <w:t>рассмотрение вопросов о предоставлении разрешения на отклонение от предельных параметров разрешенного строительства, реконструкции объектов капитального строительства на территории муниципальных образований Пензенской области;</w:t>
      </w:r>
    </w:p>
    <w:p w:rsidR="001B6CCA" w:rsidRPr="001B6CCA" w:rsidRDefault="001B6CCA" w:rsidP="001B6CCA">
      <w:pPr>
        <w:widowControl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1B6CCA">
        <w:rPr>
          <w:rFonts w:ascii="Times New Roman" w:eastAsia="Calibri" w:hAnsi="Times New Roman"/>
          <w:sz w:val="24"/>
          <w:szCs w:val="24"/>
          <w:lang w:eastAsia="en-US"/>
        </w:rPr>
        <w:t>6)</w:t>
      </w:r>
      <w:r w:rsidRPr="001B6CCA">
        <w:rPr>
          <w:rFonts w:ascii="Times New Roman" w:eastAsia="Calibri" w:hAnsi="Times New Roman"/>
          <w:sz w:val="24"/>
          <w:lang w:eastAsia="en-US"/>
        </w:rPr>
        <w:t> </w:t>
      </w:r>
      <w:r w:rsidRPr="001B6CCA">
        <w:rPr>
          <w:rFonts w:ascii="Times New Roman" w:eastAsia="Calibri" w:hAnsi="Times New Roman"/>
          <w:sz w:val="24"/>
          <w:szCs w:val="24"/>
          <w:lang w:eastAsia="en-US"/>
        </w:rPr>
        <w:t>подготовка заключений о результатах общественных обсуждений или публичных слушаний;</w:t>
      </w:r>
    </w:p>
    <w:p w:rsidR="001B6CCA" w:rsidRPr="001B6CCA" w:rsidRDefault="001B6CCA" w:rsidP="001B6CCA">
      <w:pPr>
        <w:widowControl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1B6CCA">
        <w:rPr>
          <w:rFonts w:ascii="Times New Roman" w:eastAsia="Calibri" w:hAnsi="Times New Roman"/>
          <w:sz w:val="24"/>
          <w:szCs w:val="24"/>
          <w:lang w:eastAsia="en-US"/>
        </w:rPr>
        <w:t>7)</w:t>
      </w:r>
      <w:r w:rsidRPr="001B6CCA">
        <w:rPr>
          <w:rFonts w:ascii="Times New Roman" w:eastAsia="Calibri" w:hAnsi="Times New Roman"/>
          <w:sz w:val="24"/>
          <w:lang w:eastAsia="en-US"/>
        </w:rPr>
        <w:t> </w:t>
      </w:r>
      <w:r w:rsidRPr="001B6CCA">
        <w:rPr>
          <w:rFonts w:ascii="Times New Roman" w:eastAsia="Calibri" w:hAnsi="Times New Roman"/>
          <w:sz w:val="24"/>
          <w:szCs w:val="24"/>
          <w:lang w:eastAsia="en-US"/>
        </w:rPr>
        <w:t>на основании заключений о результатах общественных обсуждений или публичных слушаний осуществление подготовки рекомендаций Министру градостроительства и архитектуры Пензенской области о предоставлении разрешения на условно разрешенный вид использования земельного участка или объекта капитального строительства или об отказе в предоставлении такого разрешения с указанием причин принятого решен</w:t>
      </w:r>
      <w:r w:rsidR="00871FBF">
        <w:rPr>
          <w:rFonts w:ascii="Times New Roman" w:eastAsia="Calibri" w:hAnsi="Times New Roman"/>
          <w:sz w:val="24"/>
          <w:szCs w:val="24"/>
          <w:lang w:eastAsia="en-US"/>
        </w:rPr>
        <w:t xml:space="preserve">ия, о предоставлении разрешения </w:t>
      </w:r>
      <w:r w:rsidRPr="001B6CCA">
        <w:rPr>
          <w:rFonts w:ascii="Times New Roman" w:eastAsia="Calibri" w:hAnsi="Times New Roman"/>
          <w:sz w:val="24"/>
          <w:szCs w:val="24"/>
          <w:lang w:eastAsia="en-US"/>
        </w:rPr>
        <w:t>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 указанием причин принятого решения.</w:t>
      </w:r>
    </w:p>
    <w:p w:rsidR="001B6CCA" w:rsidRPr="001B6CCA" w:rsidRDefault="001B6CCA" w:rsidP="001B6CCA">
      <w:pPr>
        <w:widowControl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1B6CCA">
        <w:rPr>
          <w:rFonts w:ascii="Times New Roman" w:eastAsia="Calibri" w:hAnsi="Times New Roman"/>
          <w:sz w:val="24"/>
          <w:szCs w:val="24"/>
          <w:lang w:eastAsia="en-US"/>
        </w:rPr>
        <w:t>4.</w:t>
      </w:r>
      <w:r w:rsidRPr="001B6CCA">
        <w:rPr>
          <w:rFonts w:ascii="Times New Roman" w:eastAsia="Calibri" w:hAnsi="Times New Roman"/>
          <w:sz w:val="24"/>
          <w:lang w:eastAsia="en-US"/>
        </w:rPr>
        <w:t> </w:t>
      </w:r>
      <w:r w:rsidRPr="001B6CCA">
        <w:rPr>
          <w:rFonts w:ascii="Times New Roman" w:eastAsia="Calibri" w:hAnsi="Times New Roman"/>
          <w:sz w:val="24"/>
          <w:szCs w:val="24"/>
          <w:lang w:eastAsia="en-US"/>
        </w:rPr>
        <w:t xml:space="preserve">Процедуры направления предложений о внесении изменений в Правила землепользования и застройки муниципальных образований Пензенской области заинтересованными лицами и рассмотрения указанных предложений Комиссией регламентирует Порядок направления в Комиссию предложений заинтересованных лиц о внесении изменений в Правила землепользования и застройки и рассмотрения указанных предложений, утвержденный приказом </w:t>
      </w:r>
      <w:r w:rsidRPr="001B6CCA">
        <w:rPr>
          <w:rFonts w:ascii="Times New Roman" w:hAnsi="Times New Roman"/>
          <w:sz w:val="24"/>
          <w:szCs w:val="24"/>
          <w:lang w:val="x-none" w:eastAsia="ru-RU"/>
        </w:rPr>
        <w:t>Министерств</w:t>
      </w:r>
      <w:r w:rsidRPr="001B6CCA">
        <w:rPr>
          <w:rFonts w:ascii="Times New Roman" w:hAnsi="Times New Roman"/>
          <w:sz w:val="24"/>
          <w:szCs w:val="24"/>
          <w:lang w:eastAsia="ru-RU"/>
        </w:rPr>
        <w:t>а</w:t>
      </w:r>
      <w:r w:rsidRPr="001B6CCA">
        <w:rPr>
          <w:rFonts w:ascii="Times New Roman" w:eastAsia="Calibri" w:hAnsi="Times New Roman"/>
          <w:sz w:val="24"/>
          <w:szCs w:val="24"/>
          <w:lang w:eastAsia="ru-RU"/>
        </w:rPr>
        <w:t xml:space="preserve"> </w:t>
      </w:r>
      <w:r w:rsidRPr="001B6CCA">
        <w:rPr>
          <w:rFonts w:ascii="Times New Roman" w:eastAsia="Calibri" w:hAnsi="Times New Roman"/>
          <w:sz w:val="24"/>
          <w:szCs w:val="24"/>
          <w:lang w:eastAsia="en-US"/>
        </w:rPr>
        <w:t xml:space="preserve">от 27.04.2023 № 23-92 </w:t>
      </w:r>
      <w:r w:rsidR="00871FBF">
        <w:rPr>
          <w:rFonts w:ascii="Times New Roman" w:eastAsia="Calibri" w:hAnsi="Times New Roman"/>
          <w:sz w:val="24"/>
          <w:szCs w:val="24"/>
          <w:lang w:eastAsia="en-US"/>
        </w:rPr>
        <w:t xml:space="preserve">                                 </w:t>
      </w:r>
      <w:r w:rsidRPr="001B6CCA">
        <w:rPr>
          <w:rFonts w:ascii="Times New Roman" w:eastAsia="Calibri" w:hAnsi="Times New Roman"/>
          <w:sz w:val="24"/>
          <w:szCs w:val="24"/>
          <w:lang w:eastAsia="en-US"/>
        </w:rPr>
        <w:t>(с последующими изменениями).</w:t>
      </w:r>
    </w:p>
    <w:p w:rsidR="001B6CCA" w:rsidRPr="001B6CCA" w:rsidRDefault="001B6CCA" w:rsidP="001B6CCA">
      <w:pPr>
        <w:widowControl w:val="0"/>
        <w:autoSpaceDE w:val="0"/>
        <w:autoSpaceDN w:val="0"/>
        <w:adjustRightInd w:val="0"/>
        <w:spacing w:after="0" w:line="240" w:lineRule="auto"/>
        <w:ind w:firstLine="709"/>
        <w:jc w:val="both"/>
        <w:rPr>
          <w:rFonts w:ascii="Times New Roman" w:eastAsia="Calibri" w:hAnsi="Times New Roman"/>
          <w:sz w:val="24"/>
          <w:szCs w:val="24"/>
          <w:lang w:eastAsia="en-US"/>
        </w:rPr>
      </w:pPr>
    </w:p>
    <w:p w:rsidR="001B6CCA" w:rsidRPr="001B6CCA" w:rsidRDefault="001B6CCA" w:rsidP="001B6CCA">
      <w:pPr>
        <w:keepNext/>
        <w:keepLines/>
        <w:spacing w:after="0" w:line="240" w:lineRule="auto"/>
        <w:jc w:val="center"/>
        <w:outlineLvl w:val="1"/>
        <w:rPr>
          <w:rFonts w:ascii="Times New Roman" w:hAnsi="Times New Roman"/>
          <w:b/>
          <w:bCs/>
          <w:color w:val="000000"/>
          <w:sz w:val="29"/>
          <w:szCs w:val="29"/>
          <w:lang w:val="x-none" w:eastAsia="en-US"/>
        </w:rPr>
      </w:pPr>
      <w:bookmarkStart w:id="56" w:name="_Toc138155223"/>
      <w:bookmarkStart w:id="57" w:name="_Toc138155284"/>
      <w:bookmarkStart w:id="58" w:name="_Toc138170641"/>
      <w:bookmarkStart w:id="59" w:name="_Toc138170652"/>
      <w:bookmarkStart w:id="60" w:name="_Toc139299429"/>
      <w:bookmarkStart w:id="61" w:name="_Toc139299461"/>
      <w:bookmarkStart w:id="62" w:name="_Toc139453623"/>
      <w:bookmarkStart w:id="63" w:name="_Toc140139573"/>
      <w:bookmarkStart w:id="64" w:name="_Toc168062468"/>
      <w:bookmarkStart w:id="65" w:name="_Toc169793882"/>
      <w:r w:rsidRPr="001B6CCA">
        <w:rPr>
          <w:rFonts w:ascii="Times New Roman" w:hAnsi="Times New Roman"/>
          <w:b/>
          <w:bCs/>
          <w:color w:val="000000"/>
          <w:sz w:val="29"/>
          <w:szCs w:val="29"/>
          <w:lang w:eastAsia="en-US"/>
        </w:rPr>
        <w:t>Раздел</w:t>
      </w:r>
      <w:r w:rsidRPr="001B6CCA">
        <w:rPr>
          <w:rFonts w:ascii="Times New Roman" w:hAnsi="Times New Roman"/>
          <w:b/>
          <w:bCs/>
          <w:color w:val="000000"/>
          <w:sz w:val="29"/>
          <w:szCs w:val="29"/>
          <w:lang w:val="x-none" w:eastAsia="en-US"/>
        </w:rPr>
        <w:t xml:space="preserve"> 3. Положение об изменении видов разрешенного использования земельных участков и объектов капитал</w:t>
      </w:r>
      <w:r w:rsidR="004D73B8">
        <w:rPr>
          <w:rFonts w:ascii="Times New Roman" w:hAnsi="Times New Roman"/>
          <w:b/>
          <w:bCs/>
          <w:color w:val="000000"/>
          <w:sz w:val="29"/>
          <w:szCs w:val="29"/>
          <w:lang w:val="x-none" w:eastAsia="en-US"/>
        </w:rPr>
        <w:t>ьного строительства физическими</w:t>
      </w:r>
      <w:r w:rsidRPr="001B6CCA">
        <w:rPr>
          <w:rFonts w:ascii="Times New Roman" w:hAnsi="Times New Roman"/>
          <w:b/>
          <w:bCs/>
          <w:color w:val="000000"/>
          <w:sz w:val="29"/>
          <w:szCs w:val="29"/>
          <w:lang w:eastAsia="en-US"/>
        </w:rPr>
        <w:t xml:space="preserve"> </w:t>
      </w:r>
      <w:r w:rsidRPr="001B6CCA">
        <w:rPr>
          <w:rFonts w:ascii="Times New Roman" w:hAnsi="Times New Roman"/>
          <w:b/>
          <w:bCs/>
          <w:color w:val="000000"/>
          <w:sz w:val="29"/>
          <w:szCs w:val="29"/>
          <w:lang w:val="x-none" w:eastAsia="en-US"/>
        </w:rPr>
        <w:t>и юридическими лицами</w:t>
      </w:r>
      <w:bookmarkEnd w:id="56"/>
      <w:bookmarkEnd w:id="57"/>
      <w:bookmarkEnd w:id="58"/>
      <w:bookmarkEnd w:id="59"/>
      <w:bookmarkEnd w:id="60"/>
      <w:bookmarkEnd w:id="61"/>
      <w:bookmarkEnd w:id="62"/>
      <w:bookmarkEnd w:id="63"/>
      <w:bookmarkEnd w:id="64"/>
      <w:bookmarkEnd w:id="65"/>
    </w:p>
    <w:p w:rsidR="001B6CCA" w:rsidRPr="001B6CCA" w:rsidRDefault="001B6CCA" w:rsidP="001B6CCA">
      <w:pPr>
        <w:widowControl w:val="0"/>
        <w:spacing w:after="0" w:line="240" w:lineRule="auto"/>
        <w:jc w:val="both"/>
        <w:rPr>
          <w:rFonts w:ascii="Times New Roman" w:eastAsia="Calibri" w:hAnsi="Times New Roman"/>
          <w:sz w:val="24"/>
          <w:lang w:val="x-none" w:eastAsia="en-US"/>
        </w:rPr>
      </w:pPr>
    </w:p>
    <w:p w:rsidR="001B6CCA" w:rsidRPr="001B6CCA" w:rsidRDefault="001B6CCA" w:rsidP="001B6CCA">
      <w:pPr>
        <w:widowControl w:val="0"/>
        <w:spacing w:after="0" w:line="240" w:lineRule="auto"/>
        <w:jc w:val="both"/>
        <w:rPr>
          <w:rFonts w:ascii="Times New Roman" w:eastAsia="Calibri" w:hAnsi="Times New Roman"/>
          <w:sz w:val="24"/>
          <w:lang w:val="x-none" w:eastAsia="en-US"/>
        </w:rPr>
      </w:pPr>
    </w:p>
    <w:p w:rsidR="001B6CCA" w:rsidRPr="001B6CCA" w:rsidRDefault="001B6CCA" w:rsidP="001B6CCA">
      <w:pPr>
        <w:keepNext/>
        <w:widowControl w:val="0"/>
        <w:spacing w:after="0" w:line="240" w:lineRule="auto"/>
        <w:jc w:val="center"/>
        <w:outlineLvl w:val="2"/>
        <w:rPr>
          <w:rFonts w:ascii="Times New Roman" w:hAnsi="Times New Roman"/>
          <w:b/>
          <w:bCs/>
          <w:sz w:val="26"/>
          <w:szCs w:val="24"/>
          <w:lang w:val="x-none" w:eastAsia="en-US"/>
        </w:rPr>
      </w:pPr>
      <w:bookmarkStart w:id="66" w:name="_Toc139453624"/>
      <w:bookmarkStart w:id="67" w:name="_Toc140139574"/>
      <w:bookmarkStart w:id="68" w:name="_Toc168062469"/>
      <w:bookmarkStart w:id="69" w:name="_Toc169793883"/>
      <w:r w:rsidRPr="001B6CCA">
        <w:rPr>
          <w:rFonts w:ascii="Times New Roman" w:hAnsi="Times New Roman"/>
          <w:b/>
          <w:bCs/>
          <w:sz w:val="26"/>
          <w:szCs w:val="24"/>
          <w:lang w:val="x-none" w:eastAsia="en-US"/>
        </w:rPr>
        <w:t xml:space="preserve">Статья </w:t>
      </w:r>
      <w:r w:rsidRPr="001B6CCA">
        <w:rPr>
          <w:rFonts w:ascii="Times New Roman" w:hAnsi="Times New Roman"/>
          <w:b/>
          <w:bCs/>
          <w:sz w:val="26"/>
          <w:szCs w:val="24"/>
          <w:lang w:eastAsia="en-US"/>
        </w:rPr>
        <w:t>6</w:t>
      </w:r>
      <w:r w:rsidRPr="001B6CCA">
        <w:rPr>
          <w:rFonts w:ascii="Times New Roman" w:hAnsi="Times New Roman"/>
          <w:b/>
          <w:bCs/>
          <w:sz w:val="26"/>
          <w:szCs w:val="24"/>
          <w:lang w:val="x-none" w:eastAsia="en-US"/>
        </w:rPr>
        <w:t>. Изменение видов разрешенного использования земельных участков</w:t>
      </w:r>
      <w:r w:rsidRPr="001B6CCA">
        <w:rPr>
          <w:rFonts w:ascii="Times New Roman" w:hAnsi="Times New Roman"/>
          <w:b/>
          <w:bCs/>
          <w:sz w:val="26"/>
          <w:szCs w:val="24"/>
          <w:lang w:eastAsia="en-US"/>
        </w:rPr>
        <w:t xml:space="preserve">   </w:t>
      </w:r>
      <w:r w:rsidRPr="001B6CCA">
        <w:rPr>
          <w:rFonts w:ascii="Times New Roman" w:hAnsi="Times New Roman"/>
          <w:b/>
          <w:bCs/>
          <w:sz w:val="26"/>
          <w:szCs w:val="24"/>
          <w:lang w:val="x-none" w:eastAsia="en-US"/>
        </w:rPr>
        <w:t xml:space="preserve"> и объектов капитального строительства</w:t>
      </w:r>
      <w:bookmarkEnd w:id="66"/>
      <w:bookmarkEnd w:id="67"/>
      <w:bookmarkEnd w:id="68"/>
      <w:bookmarkEnd w:id="69"/>
    </w:p>
    <w:p w:rsidR="001B6CCA" w:rsidRPr="001B6CCA" w:rsidRDefault="001B6CCA" w:rsidP="001B6CCA">
      <w:pPr>
        <w:widowControl w:val="0"/>
        <w:spacing w:after="0" w:line="240" w:lineRule="auto"/>
        <w:ind w:firstLine="709"/>
        <w:jc w:val="both"/>
        <w:rPr>
          <w:rFonts w:ascii="Times New Roman" w:eastAsia="Calibri" w:hAnsi="Times New Roman"/>
          <w:sz w:val="24"/>
          <w:lang w:val="x-none" w:eastAsia="en-US"/>
        </w:rPr>
      </w:pPr>
    </w:p>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sz w:val="24"/>
          <w:szCs w:val="24"/>
          <w:lang w:eastAsia="ru-RU"/>
        </w:rPr>
      </w:pPr>
      <w:r w:rsidRPr="001B6CCA">
        <w:rPr>
          <w:rFonts w:ascii="Times New Roman" w:eastAsia="Calibri" w:hAnsi="Times New Roman"/>
          <w:sz w:val="24"/>
          <w:szCs w:val="24"/>
          <w:lang w:eastAsia="ru-RU"/>
        </w:rPr>
        <w:t>1.</w:t>
      </w:r>
      <w:r w:rsidRPr="001B6CCA">
        <w:rPr>
          <w:rFonts w:ascii="Times New Roman" w:eastAsia="Calibri" w:hAnsi="Times New Roman"/>
          <w:sz w:val="24"/>
          <w:lang w:eastAsia="en-US"/>
        </w:rPr>
        <w:t> </w:t>
      </w:r>
      <w:r w:rsidRPr="001B6CCA">
        <w:rPr>
          <w:rFonts w:ascii="Times New Roman" w:eastAsia="Calibri" w:hAnsi="Times New Roman"/>
          <w:sz w:val="24"/>
          <w:szCs w:val="24"/>
          <w:lang w:eastAsia="ru-RU"/>
        </w:rPr>
        <w:t>Разрешенное использование земельных участков и объектов капитального строительства может быть следующих видов:</w:t>
      </w:r>
    </w:p>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sz w:val="24"/>
          <w:szCs w:val="24"/>
          <w:lang w:eastAsia="ru-RU"/>
        </w:rPr>
      </w:pPr>
      <w:r w:rsidRPr="001B6CCA">
        <w:rPr>
          <w:rFonts w:ascii="Times New Roman" w:eastAsia="Calibri" w:hAnsi="Times New Roman"/>
          <w:sz w:val="24"/>
          <w:szCs w:val="24"/>
          <w:lang w:eastAsia="ru-RU"/>
        </w:rPr>
        <w:t>1)</w:t>
      </w:r>
      <w:r w:rsidRPr="001B6CCA">
        <w:rPr>
          <w:rFonts w:ascii="Times New Roman" w:eastAsia="Calibri" w:hAnsi="Times New Roman"/>
          <w:sz w:val="24"/>
          <w:lang w:eastAsia="en-US"/>
        </w:rPr>
        <w:t> </w:t>
      </w:r>
      <w:r w:rsidRPr="001B6CCA">
        <w:rPr>
          <w:rFonts w:ascii="Times New Roman" w:eastAsia="Calibri" w:hAnsi="Times New Roman"/>
          <w:sz w:val="24"/>
          <w:szCs w:val="24"/>
          <w:lang w:eastAsia="ru-RU"/>
        </w:rPr>
        <w:t>основные виды разрешенного использования;</w:t>
      </w:r>
    </w:p>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sz w:val="24"/>
          <w:szCs w:val="24"/>
          <w:lang w:eastAsia="ru-RU"/>
        </w:rPr>
      </w:pPr>
      <w:r w:rsidRPr="001B6CCA">
        <w:rPr>
          <w:rFonts w:ascii="Times New Roman" w:eastAsia="Calibri" w:hAnsi="Times New Roman"/>
          <w:sz w:val="24"/>
          <w:szCs w:val="24"/>
          <w:lang w:eastAsia="ru-RU"/>
        </w:rPr>
        <w:t>2)</w:t>
      </w:r>
      <w:r w:rsidRPr="001B6CCA">
        <w:rPr>
          <w:rFonts w:ascii="Times New Roman" w:eastAsia="Calibri" w:hAnsi="Times New Roman"/>
          <w:sz w:val="24"/>
          <w:lang w:eastAsia="en-US"/>
        </w:rPr>
        <w:t> </w:t>
      </w:r>
      <w:r w:rsidRPr="001B6CCA">
        <w:rPr>
          <w:rFonts w:ascii="Times New Roman" w:eastAsia="Calibri" w:hAnsi="Times New Roman"/>
          <w:sz w:val="24"/>
          <w:szCs w:val="24"/>
          <w:lang w:eastAsia="ru-RU"/>
        </w:rPr>
        <w:t>условно разрешенные виды использования;</w:t>
      </w:r>
    </w:p>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sz w:val="24"/>
          <w:szCs w:val="24"/>
          <w:lang w:eastAsia="ru-RU"/>
        </w:rPr>
      </w:pPr>
      <w:r w:rsidRPr="001B6CCA">
        <w:rPr>
          <w:rFonts w:ascii="Times New Roman" w:eastAsia="Calibri" w:hAnsi="Times New Roman"/>
          <w:sz w:val="24"/>
          <w:szCs w:val="24"/>
          <w:lang w:eastAsia="ru-RU"/>
        </w:rPr>
        <w:t>3)</w:t>
      </w:r>
      <w:r w:rsidRPr="001B6CCA">
        <w:rPr>
          <w:rFonts w:ascii="Times New Roman" w:eastAsia="Calibri" w:hAnsi="Times New Roman"/>
          <w:sz w:val="24"/>
          <w:lang w:eastAsia="en-US"/>
        </w:rPr>
        <w:t> </w:t>
      </w:r>
      <w:r w:rsidRPr="001B6CCA">
        <w:rPr>
          <w:rFonts w:ascii="Times New Roman" w:eastAsia="Calibri" w:hAnsi="Times New Roman"/>
          <w:sz w:val="24"/>
          <w:szCs w:val="24"/>
          <w:lang w:eastAsia="ru-RU"/>
        </w:rPr>
        <w:t>вспомогательные виды разрешенного использования, 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sz w:val="24"/>
          <w:szCs w:val="24"/>
          <w:lang w:eastAsia="ru-RU"/>
        </w:rPr>
      </w:pPr>
      <w:r w:rsidRPr="001B6CCA">
        <w:rPr>
          <w:rFonts w:ascii="Times New Roman" w:eastAsia="Calibri" w:hAnsi="Times New Roman"/>
          <w:sz w:val="24"/>
          <w:szCs w:val="24"/>
          <w:lang w:eastAsia="ru-RU"/>
        </w:rPr>
        <w:t>2.</w:t>
      </w:r>
      <w:r w:rsidRPr="001B6CCA">
        <w:rPr>
          <w:rFonts w:ascii="Times New Roman" w:eastAsia="Calibri" w:hAnsi="Times New Roman"/>
          <w:sz w:val="24"/>
          <w:lang w:eastAsia="en-US"/>
        </w:rPr>
        <w:t> </w:t>
      </w:r>
      <w:r w:rsidRPr="001B6CCA">
        <w:rPr>
          <w:rFonts w:ascii="Times New Roman" w:eastAsia="Calibri" w:hAnsi="Times New Roman"/>
          <w:sz w:val="24"/>
          <w:szCs w:val="24"/>
          <w:lang w:eastAsia="ru-RU"/>
        </w:rPr>
        <w:t>Применительно к каждой территориальной зоне устанавливаются виды разрешенного использования земельных участков и объектов капитального строительства.</w:t>
      </w:r>
    </w:p>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sz w:val="24"/>
          <w:szCs w:val="24"/>
          <w:lang w:eastAsia="ru-RU"/>
        </w:rPr>
      </w:pPr>
      <w:r w:rsidRPr="001B6CCA">
        <w:rPr>
          <w:rFonts w:ascii="Times New Roman" w:eastAsia="Calibri" w:hAnsi="Times New Roman"/>
          <w:sz w:val="24"/>
          <w:szCs w:val="24"/>
          <w:lang w:eastAsia="ru-RU"/>
        </w:rPr>
        <w:t>3.</w:t>
      </w:r>
      <w:r w:rsidRPr="001B6CCA">
        <w:rPr>
          <w:rFonts w:ascii="Times New Roman" w:eastAsia="Calibri" w:hAnsi="Times New Roman"/>
          <w:sz w:val="24"/>
          <w:lang w:eastAsia="en-US"/>
        </w:rPr>
        <w:t> </w:t>
      </w:r>
      <w:r w:rsidRPr="001B6CCA">
        <w:rPr>
          <w:rFonts w:ascii="Times New Roman" w:eastAsia="Calibri" w:hAnsi="Times New Roman"/>
          <w:sz w:val="24"/>
          <w:szCs w:val="24"/>
          <w:lang w:eastAsia="ru-RU"/>
        </w:rPr>
        <w:t>Установление основных видов разрешенного использования земельных участков и объектов капитального строительства является обязательным применительно к каждой территориальной зоне, в отношении которой устанавливается градостроительный регламент.</w:t>
      </w:r>
    </w:p>
    <w:p w:rsidR="001B6CCA" w:rsidRPr="001B6CCA" w:rsidRDefault="001B6CCA" w:rsidP="001B6CCA">
      <w:pPr>
        <w:widowControl w:val="0"/>
        <w:spacing w:after="0" w:line="240" w:lineRule="auto"/>
        <w:ind w:firstLine="709"/>
        <w:contextualSpacing/>
        <w:jc w:val="both"/>
        <w:rPr>
          <w:rFonts w:ascii="Times New Roman" w:eastAsia="Calibri" w:hAnsi="Times New Roman"/>
          <w:sz w:val="24"/>
          <w:lang w:eastAsia="en-US"/>
        </w:rPr>
      </w:pPr>
      <w:r w:rsidRPr="001B6CCA">
        <w:rPr>
          <w:rFonts w:ascii="Times New Roman" w:eastAsia="Calibri" w:hAnsi="Times New Roman"/>
          <w:sz w:val="24"/>
          <w:lang w:eastAsia="en-US"/>
        </w:rPr>
        <w:t xml:space="preserve">4. Изменение одного вида разрешенного использования земельных участков и объектов капитального строительства на другой вид такого использования осуществляется в соответствии с градостроительным регламентом при условии соблюдения требований </w:t>
      </w:r>
      <w:r w:rsidRPr="001B6CCA">
        <w:rPr>
          <w:rFonts w:ascii="Times New Roman" w:eastAsia="Calibri" w:hAnsi="Times New Roman"/>
          <w:sz w:val="24"/>
          <w:lang w:eastAsia="en-US"/>
        </w:rPr>
        <w:lastRenderedPageBreak/>
        <w:t xml:space="preserve">технических регламентов. </w:t>
      </w:r>
    </w:p>
    <w:p w:rsidR="001B6CCA" w:rsidRPr="001B6CCA" w:rsidRDefault="001B6CCA" w:rsidP="001B6CCA">
      <w:pPr>
        <w:widowControl w:val="0"/>
        <w:spacing w:after="0" w:line="240" w:lineRule="auto"/>
        <w:ind w:firstLine="709"/>
        <w:contextualSpacing/>
        <w:jc w:val="both"/>
        <w:rPr>
          <w:rFonts w:ascii="Times New Roman" w:eastAsia="Calibri" w:hAnsi="Times New Roman"/>
          <w:sz w:val="24"/>
          <w:lang w:eastAsia="en-US"/>
        </w:rPr>
      </w:pPr>
      <w:r w:rsidRPr="001B6CCA">
        <w:rPr>
          <w:rFonts w:ascii="Times New Roman" w:eastAsia="Calibri" w:hAnsi="Times New Roman"/>
          <w:sz w:val="24"/>
          <w:lang w:eastAsia="en-US"/>
        </w:rPr>
        <w:t xml:space="preserve">5. Основные и вспомогательные виды разрешенного использования земельных участков и объектов капитального строительства правообладателями земельных участков и объектов капитального строительства,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выбираются самостоятельно без дополнительных разрешений и согласования. </w:t>
      </w:r>
    </w:p>
    <w:p w:rsidR="001B6CCA" w:rsidRPr="001B6CCA" w:rsidRDefault="001B6CCA" w:rsidP="001B6CCA">
      <w:pPr>
        <w:widowControl w:val="0"/>
        <w:spacing w:after="0" w:line="240" w:lineRule="auto"/>
        <w:ind w:firstLine="709"/>
        <w:contextualSpacing/>
        <w:jc w:val="both"/>
        <w:rPr>
          <w:rFonts w:ascii="Times New Roman" w:eastAsia="Calibri" w:hAnsi="Times New Roman"/>
          <w:sz w:val="24"/>
          <w:lang w:eastAsia="en-US"/>
        </w:rPr>
      </w:pPr>
      <w:r w:rsidRPr="001B6CCA">
        <w:rPr>
          <w:rFonts w:ascii="Times New Roman" w:eastAsia="Calibri" w:hAnsi="Times New Roman"/>
          <w:sz w:val="24"/>
          <w:lang w:eastAsia="en-US"/>
        </w:rPr>
        <w:t>6. Со дня принятия решения о комплексном развитии территории и до дня утверждения документации по планировке территории, в отношении которой принято решение о ее комплексном развитии, изменение вида разрешенного использования земельных участков и (или) объектов капитального строительства, расположенных в границах такой территории, не допускается.</w:t>
      </w:r>
    </w:p>
    <w:p w:rsidR="001B6CCA" w:rsidRPr="001B6CCA" w:rsidRDefault="001B6CCA" w:rsidP="001B6CCA">
      <w:pPr>
        <w:widowControl w:val="0"/>
        <w:spacing w:after="0" w:line="240" w:lineRule="auto"/>
        <w:ind w:firstLine="709"/>
        <w:contextualSpacing/>
        <w:jc w:val="both"/>
        <w:rPr>
          <w:rFonts w:ascii="Times New Roman" w:eastAsia="Calibri" w:hAnsi="Times New Roman"/>
          <w:sz w:val="24"/>
          <w:lang w:eastAsia="en-US"/>
        </w:rPr>
      </w:pPr>
      <w:r w:rsidRPr="001B6CCA">
        <w:rPr>
          <w:rFonts w:ascii="Times New Roman" w:eastAsia="Calibri" w:hAnsi="Times New Roman"/>
          <w:sz w:val="24"/>
          <w:lang w:eastAsia="en-US"/>
        </w:rPr>
        <w:t>7. Решения об изменении одного вида разрешенного использования земельных участков и объектов капитального строительства, расположенных на землях, на которые действие градостроительных регламентов не распространяется или для которых градостроительные регламенты не устанавливаются, на другой вид т</w:t>
      </w:r>
      <w:r w:rsidR="004D73B8">
        <w:rPr>
          <w:rFonts w:ascii="Times New Roman" w:eastAsia="Calibri" w:hAnsi="Times New Roman"/>
          <w:sz w:val="24"/>
          <w:lang w:eastAsia="en-US"/>
        </w:rPr>
        <w:t>акого использования принимаются</w:t>
      </w:r>
      <w:r w:rsidRPr="001B6CCA">
        <w:rPr>
          <w:rFonts w:ascii="Times New Roman" w:eastAsia="Calibri" w:hAnsi="Times New Roman"/>
          <w:sz w:val="24"/>
          <w:lang w:eastAsia="en-US"/>
        </w:rPr>
        <w:t xml:space="preserve"> в соответствии с федеральными законами. </w:t>
      </w:r>
    </w:p>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sz w:val="24"/>
          <w:szCs w:val="24"/>
          <w:lang w:eastAsia="ru-RU"/>
        </w:rPr>
      </w:pPr>
      <w:r w:rsidRPr="001B6CCA">
        <w:rPr>
          <w:rFonts w:ascii="Times New Roman" w:eastAsia="Calibri" w:hAnsi="Times New Roman"/>
          <w:sz w:val="24"/>
          <w:szCs w:val="24"/>
          <w:lang w:eastAsia="ru-RU"/>
        </w:rPr>
        <w:t>8.</w:t>
      </w:r>
      <w:r w:rsidRPr="001B6CCA">
        <w:rPr>
          <w:rFonts w:ascii="Times New Roman" w:eastAsia="Calibri" w:hAnsi="Times New Roman"/>
          <w:sz w:val="24"/>
          <w:lang w:eastAsia="en-US"/>
        </w:rPr>
        <w:t> </w:t>
      </w:r>
      <w:r w:rsidRPr="001B6CCA">
        <w:rPr>
          <w:rFonts w:ascii="Times New Roman" w:eastAsia="Calibri" w:hAnsi="Times New Roman"/>
          <w:sz w:val="24"/>
          <w:szCs w:val="24"/>
          <w:lang w:eastAsia="ru-RU"/>
        </w:rPr>
        <w:t xml:space="preserve">Основной или условно разрешенный вид разрешенного использования земельного участка считается выбранным в отношении такого земельного участка со дня внесения </w:t>
      </w:r>
      <w:proofErr w:type="gramStart"/>
      <w:r w:rsidRPr="001B6CCA">
        <w:rPr>
          <w:rFonts w:ascii="Times New Roman" w:eastAsia="Calibri" w:hAnsi="Times New Roman"/>
          <w:sz w:val="24"/>
          <w:szCs w:val="24"/>
          <w:lang w:eastAsia="ru-RU"/>
        </w:rPr>
        <w:t>сведений</w:t>
      </w:r>
      <w:r w:rsidR="004D73B8">
        <w:rPr>
          <w:rFonts w:ascii="Times New Roman" w:eastAsia="Calibri" w:hAnsi="Times New Roman"/>
          <w:sz w:val="24"/>
          <w:szCs w:val="24"/>
          <w:lang w:eastAsia="ru-RU"/>
        </w:rPr>
        <w:t xml:space="preserve">  </w:t>
      </w:r>
      <w:r w:rsidRPr="001B6CCA">
        <w:rPr>
          <w:rFonts w:ascii="Times New Roman" w:eastAsia="Calibri" w:hAnsi="Times New Roman"/>
          <w:sz w:val="24"/>
          <w:szCs w:val="24"/>
          <w:lang w:eastAsia="ru-RU"/>
        </w:rPr>
        <w:t>о</w:t>
      </w:r>
      <w:proofErr w:type="gramEnd"/>
      <w:r w:rsidRPr="001B6CCA">
        <w:rPr>
          <w:rFonts w:ascii="Times New Roman" w:eastAsia="Calibri" w:hAnsi="Times New Roman"/>
          <w:sz w:val="24"/>
          <w:szCs w:val="24"/>
          <w:lang w:eastAsia="ru-RU"/>
        </w:rPr>
        <w:t xml:space="preserve"> соответствующем виде разрешенного использования в Единый государственный реестр недвижимости. Внесение в Единый государственный реестр недвижимости сведений                                         о вспомогательных видах разрешенного использования земельного участка не требуется.</w:t>
      </w:r>
    </w:p>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sz w:val="24"/>
          <w:szCs w:val="24"/>
          <w:lang w:eastAsia="ru-RU"/>
        </w:rPr>
      </w:pPr>
      <w:r w:rsidRPr="001B6CCA">
        <w:rPr>
          <w:rFonts w:ascii="Times New Roman" w:eastAsia="Calibri" w:hAnsi="Times New Roman"/>
          <w:sz w:val="24"/>
          <w:szCs w:val="24"/>
          <w:lang w:eastAsia="ru-RU"/>
        </w:rPr>
        <w:t>9.</w:t>
      </w:r>
      <w:r w:rsidRPr="001B6CCA">
        <w:rPr>
          <w:rFonts w:ascii="Times New Roman" w:eastAsia="Calibri" w:hAnsi="Times New Roman"/>
          <w:sz w:val="24"/>
          <w:lang w:eastAsia="en-US"/>
        </w:rPr>
        <w:t> </w:t>
      </w:r>
      <w:r w:rsidRPr="001B6CCA">
        <w:rPr>
          <w:rFonts w:ascii="Times New Roman" w:eastAsia="Calibri" w:hAnsi="Times New Roman"/>
          <w:sz w:val="24"/>
          <w:szCs w:val="24"/>
          <w:lang w:eastAsia="ru-RU"/>
        </w:rPr>
        <w:t xml:space="preserve">Виды разрешенного использования земельных участков определяются в соответствии с </w:t>
      </w:r>
      <w:hyperlink r:id="rId23" w:history="1">
        <w:r w:rsidRPr="001B6CCA">
          <w:rPr>
            <w:rFonts w:ascii="Times New Roman" w:eastAsia="Calibri" w:hAnsi="Times New Roman"/>
            <w:sz w:val="24"/>
            <w:szCs w:val="24"/>
            <w:lang w:eastAsia="ru-RU"/>
          </w:rPr>
          <w:t>классификатором</w:t>
        </w:r>
      </w:hyperlink>
      <w:r w:rsidRPr="001B6CCA">
        <w:rPr>
          <w:rFonts w:ascii="Times New Roman" w:eastAsia="Calibri" w:hAnsi="Times New Roman"/>
          <w:sz w:val="24"/>
          <w:szCs w:val="24"/>
          <w:lang w:eastAsia="ru-RU"/>
        </w:rPr>
        <w:t>, утвержденным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земельных отношений.</w:t>
      </w:r>
    </w:p>
    <w:p w:rsidR="001B6CCA" w:rsidRPr="001B6CCA" w:rsidRDefault="001B6CCA" w:rsidP="001B6CCA">
      <w:pPr>
        <w:autoSpaceDE w:val="0"/>
        <w:autoSpaceDN w:val="0"/>
        <w:adjustRightInd w:val="0"/>
        <w:spacing w:after="0" w:line="240" w:lineRule="auto"/>
        <w:jc w:val="both"/>
        <w:rPr>
          <w:rFonts w:ascii="Times New Roman" w:eastAsia="Calibri" w:hAnsi="Times New Roman"/>
          <w:sz w:val="24"/>
          <w:szCs w:val="24"/>
          <w:lang w:eastAsia="ru-RU"/>
        </w:rPr>
      </w:pPr>
    </w:p>
    <w:p w:rsidR="001B6CCA" w:rsidRPr="001B6CCA" w:rsidRDefault="001B6CCA" w:rsidP="001B6CCA">
      <w:pPr>
        <w:keepNext/>
        <w:widowControl w:val="0"/>
        <w:spacing w:after="0" w:line="240" w:lineRule="auto"/>
        <w:jc w:val="center"/>
        <w:outlineLvl w:val="2"/>
        <w:rPr>
          <w:rFonts w:ascii="Times New Roman" w:hAnsi="Times New Roman"/>
          <w:b/>
          <w:bCs/>
          <w:sz w:val="26"/>
          <w:szCs w:val="26"/>
          <w:lang w:val="x-none" w:eastAsia="en-US"/>
        </w:rPr>
      </w:pPr>
      <w:bookmarkStart w:id="70" w:name="_Toc139453625"/>
      <w:bookmarkStart w:id="71" w:name="_Toc140139575"/>
      <w:bookmarkStart w:id="72" w:name="_Toc168062470"/>
      <w:bookmarkStart w:id="73" w:name="_Toc169793884"/>
      <w:r w:rsidRPr="001B6CCA">
        <w:rPr>
          <w:rFonts w:ascii="Times New Roman" w:hAnsi="Times New Roman"/>
          <w:b/>
          <w:bCs/>
          <w:sz w:val="26"/>
          <w:szCs w:val="26"/>
          <w:lang w:val="x-none" w:eastAsia="en-US"/>
        </w:rPr>
        <w:t xml:space="preserve">Статья </w:t>
      </w:r>
      <w:r w:rsidRPr="001B6CCA">
        <w:rPr>
          <w:rFonts w:ascii="Times New Roman" w:hAnsi="Times New Roman"/>
          <w:b/>
          <w:bCs/>
          <w:sz w:val="26"/>
          <w:szCs w:val="26"/>
          <w:lang w:eastAsia="en-US"/>
        </w:rPr>
        <w:t>7</w:t>
      </w:r>
      <w:r w:rsidRPr="001B6CCA">
        <w:rPr>
          <w:rFonts w:ascii="Times New Roman" w:hAnsi="Times New Roman"/>
          <w:b/>
          <w:bCs/>
          <w:sz w:val="26"/>
          <w:szCs w:val="26"/>
          <w:lang w:val="x-none" w:eastAsia="en-US"/>
        </w:rPr>
        <w:t>.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bookmarkEnd w:id="70"/>
      <w:bookmarkEnd w:id="71"/>
      <w:bookmarkEnd w:id="72"/>
      <w:bookmarkEnd w:id="73"/>
    </w:p>
    <w:p w:rsidR="001B6CCA" w:rsidRPr="001B6CCA" w:rsidRDefault="001B6CCA" w:rsidP="001B6CCA">
      <w:pPr>
        <w:widowControl w:val="0"/>
        <w:spacing w:after="0" w:line="240" w:lineRule="auto"/>
        <w:ind w:firstLine="709"/>
        <w:jc w:val="both"/>
        <w:rPr>
          <w:rFonts w:ascii="Times New Roman" w:eastAsia="Calibri" w:hAnsi="Times New Roman"/>
          <w:sz w:val="24"/>
          <w:lang w:val="x-none" w:eastAsia="en-US"/>
        </w:rPr>
      </w:pPr>
    </w:p>
    <w:p w:rsidR="001B6CCA" w:rsidRPr="001B6CCA" w:rsidRDefault="001B6CCA" w:rsidP="001B6CCA">
      <w:pPr>
        <w:widowControl w:val="0"/>
        <w:spacing w:after="0" w:line="240" w:lineRule="auto"/>
        <w:ind w:firstLine="709"/>
        <w:jc w:val="both"/>
        <w:rPr>
          <w:rFonts w:ascii="Times New Roman" w:eastAsia="Calibri" w:hAnsi="Times New Roman"/>
          <w:sz w:val="24"/>
          <w:lang w:eastAsia="en-US"/>
        </w:rPr>
      </w:pPr>
      <w:r w:rsidRPr="001B6CCA">
        <w:rPr>
          <w:rFonts w:ascii="Times New Roman" w:eastAsia="Calibri" w:hAnsi="Times New Roman"/>
          <w:sz w:val="24"/>
          <w:lang w:eastAsia="ar-SA"/>
        </w:rPr>
        <w:t>1.</w:t>
      </w:r>
      <w:r w:rsidRPr="001B6CCA">
        <w:rPr>
          <w:rFonts w:ascii="Times New Roman" w:eastAsia="Calibri" w:hAnsi="Times New Roman"/>
          <w:sz w:val="24"/>
          <w:lang w:eastAsia="en-US"/>
        </w:rPr>
        <w:t> </w:t>
      </w:r>
      <w:r w:rsidRPr="001B6CCA">
        <w:rPr>
          <w:rFonts w:ascii="Times New Roman" w:eastAsia="Calibri" w:hAnsi="Times New Roman"/>
          <w:sz w:val="24"/>
          <w:lang w:eastAsia="ar-SA"/>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включают в себя:</w:t>
      </w:r>
    </w:p>
    <w:p w:rsidR="001B6CCA" w:rsidRPr="001B6CCA" w:rsidRDefault="001B6CCA" w:rsidP="001B6CCA">
      <w:pPr>
        <w:widowControl w:val="0"/>
        <w:spacing w:after="0" w:line="240" w:lineRule="auto"/>
        <w:ind w:firstLine="709"/>
        <w:jc w:val="both"/>
        <w:rPr>
          <w:rFonts w:ascii="Times New Roman" w:eastAsia="Calibri" w:hAnsi="Times New Roman"/>
          <w:sz w:val="24"/>
          <w:lang w:eastAsia="en-US"/>
        </w:rPr>
      </w:pPr>
      <w:r w:rsidRPr="001B6CCA">
        <w:rPr>
          <w:rFonts w:ascii="Times New Roman" w:eastAsia="Calibri" w:hAnsi="Times New Roman"/>
          <w:sz w:val="24"/>
          <w:lang w:eastAsia="ar-SA"/>
        </w:rPr>
        <w:t>1)</w:t>
      </w:r>
      <w:r w:rsidRPr="001B6CCA">
        <w:rPr>
          <w:rFonts w:ascii="Times New Roman" w:eastAsia="Calibri" w:hAnsi="Times New Roman"/>
          <w:sz w:val="24"/>
          <w:lang w:eastAsia="en-US"/>
        </w:rPr>
        <w:t> </w:t>
      </w:r>
      <w:r w:rsidRPr="001B6CCA">
        <w:rPr>
          <w:rFonts w:ascii="Times New Roman" w:eastAsia="Calibri" w:hAnsi="Times New Roman"/>
          <w:sz w:val="24"/>
          <w:lang w:eastAsia="ar-SA"/>
        </w:rPr>
        <w:t xml:space="preserve">предельные (минимальные и (или) максимальные) размеры земельных участков, в том числе их площадь; </w:t>
      </w:r>
    </w:p>
    <w:p w:rsidR="001B6CCA" w:rsidRPr="001B6CCA" w:rsidRDefault="001B6CCA" w:rsidP="001B6CCA">
      <w:pPr>
        <w:widowControl w:val="0"/>
        <w:spacing w:after="0" w:line="240" w:lineRule="auto"/>
        <w:ind w:firstLine="709"/>
        <w:jc w:val="both"/>
        <w:rPr>
          <w:rFonts w:ascii="Times New Roman" w:eastAsia="Calibri" w:hAnsi="Times New Roman"/>
          <w:sz w:val="24"/>
          <w:lang w:eastAsia="en-US"/>
        </w:rPr>
      </w:pPr>
      <w:r w:rsidRPr="001B6CCA">
        <w:rPr>
          <w:rFonts w:ascii="Times New Roman" w:eastAsia="Calibri" w:hAnsi="Times New Roman"/>
          <w:sz w:val="24"/>
          <w:lang w:eastAsia="ar-SA"/>
        </w:rPr>
        <w:t>2)</w:t>
      </w:r>
      <w:r w:rsidRPr="001B6CCA">
        <w:rPr>
          <w:rFonts w:ascii="Times New Roman" w:eastAsia="Calibri" w:hAnsi="Times New Roman"/>
          <w:sz w:val="24"/>
          <w:lang w:eastAsia="en-US"/>
        </w:rPr>
        <w:t> </w:t>
      </w:r>
      <w:r w:rsidRPr="001B6CCA">
        <w:rPr>
          <w:rFonts w:ascii="Times New Roman" w:eastAsia="Calibri" w:hAnsi="Times New Roman"/>
          <w:sz w:val="24"/>
          <w:lang w:eastAsia="ar-SA"/>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w:t>
      </w:r>
    </w:p>
    <w:p w:rsidR="001B6CCA" w:rsidRPr="001B6CCA" w:rsidRDefault="001B6CCA" w:rsidP="001B6CCA">
      <w:pPr>
        <w:widowControl w:val="0"/>
        <w:spacing w:after="0" w:line="240" w:lineRule="auto"/>
        <w:ind w:firstLine="709"/>
        <w:jc w:val="both"/>
        <w:rPr>
          <w:rFonts w:ascii="Times New Roman" w:eastAsia="Calibri" w:hAnsi="Times New Roman"/>
          <w:sz w:val="24"/>
          <w:lang w:eastAsia="ar-SA"/>
        </w:rPr>
      </w:pPr>
      <w:r w:rsidRPr="001B6CCA">
        <w:rPr>
          <w:rFonts w:ascii="Times New Roman" w:eastAsia="Calibri" w:hAnsi="Times New Roman"/>
          <w:sz w:val="24"/>
          <w:lang w:eastAsia="ar-SA"/>
        </w:rPr>
        <w:t>3)</w:t>
      </w:r>
      <w:r w:rsidRPr="001B6CCA">
        <w:rPr>
          <w:rFonts w:ascii="Times New Roman" w:eastAsia="Calibri" w:hAnsi="Times New Roman"/>
          <w:sz w:val="24"/>
          <w:lang w:eastAsia="en-US"/>
        </w:rPr>
        <w:t> </w:t>
      </w:r>
      <w:r w:rsidRPr="001B6CCA">
        <w:rPr>
          <w:rFonts w:ascii="Times New Roman" w:eastAsia="Calibri" w:hAnsi="Times New Roman"/>
          <w:sz w:val="24"/>
          <w:lang w:eastAsia="ar-SA"/>
        </w:rPr>
        <w:t xml:space="preserve">предельное количество этажей или предельную высоту зданий, строений, сооружений; </w:t>
      </w:r>
    </w:p>
    <w:p w:rsidR="001B6CCA" w:rsidRPr="001B6CCA" w:rsidRDefault="001B6CCA" w:rsidP="001B6CCA">
      <w:pPr>
        <w:widowControl w:val="0"/>
        <w:autoSpaceDE w:val="0"/>
        <w:autoSpaceDN w:val="0"/>
        <w:adjustRightInd w:val="0"/>
        <w:spacing w:after="0" w:line="240" w:lineRule="auto"/>
        <w:ind w:firstLine="709"/>
        <w:jc w:val="both"/>
        <w:rPr>
          <w:rFonts w:ascii="Times New Roman" w:eastAsia="Calibri" w:hAnsi="Times New Roman"/>
          <w:sz w:val="24"/>
          <w:lang w:eastAsia="ar-SA"/>
        </w:rPr>
      </w:pPr>
      <w:r w:rsidRPr="001B6CCA">
        <w:rPr>
          <w:rFonts w:ascii="Times New Roman" w:eastAsia="Calibri" w:hAnsi="Times New Roman"/>
          <w:sz w:val="24"/>
          <w:lang w:eastAsia="ar-SA"/>
        </w:rPr>
        <w:t>4)</w:t>
      </w:r>
      <w:r w:rsidRPr="001B6CCA">
        <w:rPr>
          <w:rFonts w:ascii="Times New Roman" w:eastAsia="Calibri" w:hAnsi="Times New Roman"/>
          <w:sz w:val="24"/>
          <w:lang w:eastAsia="en-US"/>
        </w:rPr>
        <w:t> </w:t>
      </w:r>
      <w:r w:rsidRPr="001B6CCA">
        <w:rPr>
          <w:rFonts w:ascii="Times New Roman" w:eastAsia="Calibri" w:hAnsi="Times New Roman"/>
          <w:sz w:val="24"/>
          <w:lang w:eastAsia="ar-SA"/>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rsidR="001B6CCA" w:rsidRPr="001B6CCA" w:rsidRDefault="001B6CCA" w:rsidP="001B6CCA">
      <w:pPr>
        <w:widowControl w:val="0"/>
        <w:autoSpaceDE w:val="0"/>
        <w:autoSpaceDN w:val="0"/>
        <w:adjustRightInd w:val="0"/>
        <w:spacing w:after="0" w:line="240" w:lineRule="auto"/>
        <w:ind w:firstLine="709"/>
        <w:jc w:val="both"/>
        <w:rPr>
          <w:rFonts w:ascii="Times New Roman" w:eastAsia="Calibri" w:hAnsi="Times New Roman"/>
          <w:sz w:val="24"/>
          <w:lang w:eastAsia="ar-SA"/>
        </w:rPr>
      </w:pPr>
      <w:r w:rsidRPr="001B6CCA">
        <w:rPr>
          <w:rFonts w:ascii="Times New Roman" w:eastAsia="Calibri" w:hAnsi="Times New Roman"/>
          <w:sz w:val="24"/>
          <w:lang w:eastAsia="ru-RU"/>
        </w:rPr>
        <w:t>Высота, в данном случае, определяется вертикальным линейным размером от проектной отметки земли до наивысшей отметки конструктивного элемента здания (парапет плоской кровли, карниз, конек и т.д.).</w:t>
      </w:r>
    </w:p>
    <w:p w:rsidR="001B6CCA" w:rsidRPr="001B6CCA" w:rsidRDefault="001B6CCA" w:rsidP="001B6CCA">
      <w:pPr>
        <w:widowControl w:val="0"/>
        <w:autoSpaceDE w:val="0"/>
        <w:autoSpaceDN w:val="0"/>
        <w:adjustRightInd w:val="0"/>
        <w:spacing w:after="0" w:line="240" w:lineRule="auto"/>
        <w:ind w:firstLine="709"/>
        <w:jc w:val="both"/>
        <w:rPr>
          <w:rFonts w:ascii="Times New Roman" w:eastAsia="Calibri" w:hAnsi="Times New Roman"/>
          <w:sz w:val="24"/>
          <w:lang w:eastAsia="en-US"/>
        </w:rPr>
      </w:pPr>
      <w:r w:rsidRPr="001B6CCA">
        <w:rPr>
          <w:rFonts w:ascii="Times New Roman" w:eastAsia="Calibri" w:hAnsi="Times New Roman"/>
          <w:sz w:val="24"/>
          <w:lang w:eastAsia="ar-SA"/>
        </w:rPr>
        <w:t xml:space="preserve">2. </w:t>
      </w:r>
      <w:r w:rsidRPr="001B6CCA">
        <w:rPr>
          <w:rFonts w:ascii="Times New Roman" w:eastAsia="Calibri" w:hAnsi="Times New Roman"/>
          <w:sz w:val="24"/>
          <w:lang w:eastAsia="en-US"/>
        </w:rPr>
        <w:t xml:space="preserve">В случае, если в градостроительном регламенте применительно к определенной территориальной зоне не устанавливаются предельные (минимальные и (или) максимальные) размеры земельных участков, в том числе их площадь, и (или) предусмотренные пунктами 2 - 4 части 1 статьей 38 Градостроительного кодекса Российской Федерации предельные параметры разрешенного строительства, реконструкции объектов капитального строительства, непосредственно в градостроительном регламенте применительно к этой территориальной зоне указывается, что такие предельные </w:t>
      </w:r>
      <w:r w:rsidRPr="001B6CCA">
        <w:rPr>
          <w:rFonts w:ascii="Times New Roman" w:eastAsia="Calibri" w:hAnsi="Times New Roman"/>
          <w:sz w:val="24"/>
          <w:lang w:eastAsia="en-US"/>
        </w:rPr>
        <w:lastRenderedPageBreak/>
        <w:t xml:space="preserve">(минимальные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 </w:t>
      </w:r>
    </w:p>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sz w:val="24"/>
          <w:szCs w:val="24"/>
          <w:lang w:eastAsia="ru-RU"/>
        </w:rPr>
      </w:pPr>
      <w:r w:rsidRPr="001B6CCA">
        <w:rPr>
          <w:rFonts w:ascii="Times New Roman" w:eastAsia="Calibri" w:hAnsi="Times New Roman"/>
          <w:sz w:val="24"/>
          <w:lang w:eastAsia="ar-SA"/>
        </w:rPr>
        <w:t>3.</w:t>
      </w:r>
      <w:r w:rsidRPr="001B6CCA">
        <w:rPr>
          <w:rFonts w:ascii="Times New Roman" w:eastAsia="Calibri" w:hAnsi="Times New Roman"/>
          <w:sz w:val="24"/>
          <w:lang w:eastAsia="en-US"/>
        </w:rPr>
        <w:t> </w:t>
      </w:r>
      <w:r w:rsidRPr="001B6CCA">
        <w:rPr>
          <w:rFonts w:ascii="Times New Roman" w:eastAsia="Calibri" w:hAnsi="Times New Roman"/>
          <w:sz w:val="24"/>
          <w:lang w:eastAsia="ar-SA"/>
        </w:rPr>
        <w:t xml:space="preserve">Наряду с указанными в пунктах 2 - 4 части 1 </w:t>
      </w:r>
      <w:r w:rsidRPr="001B6CCA">
        <w:rPr>
          <w:rFonts w:ascii="Times New Roman" w:eastAsia="Calibri" w:hAnsi="Times New Roman"/>
          <w:sz w:val="24"/>
          <w:szCs w:val="24"/>
          <w:lang w:eastAsia="ru-RU"/>
        </w:rPr>
        <w:t xml:space="preserve">статьи 38 Градостроительного кодекса Российской Федерации </w:t>
      </w:r>
      <w:r w:rsidRPr="001B6CCA">
        <w:rPr>
          <w:rFonts w:ascii="Times New Roman" w:eastAsia="Calibri" w:hAnsi="Times New Roman"/>
          <w:sz w:val="24"/>
          <w:lang w:eastAsia="ar-SA"/>
        </w:rPr>
        <w:t>предельными параметрами разрешенного строительства, реконструкции объектов капитального строительства в градостроительном регламенте могут быть установлены иные предельные параметры разрешенного строительства, реконструкции объектов капитального строительства.</w:t>
      </w:r>
    </w:p>
    <w:p w:rsidR="001B6CCA" w:rsidRDefault="001B6CCA" w:rsidP="001B6CCA">
      <w:pPr>
        <w:autoSpaceDE w:val="0"/>
        <w:autoSpaceDN w:val="0"/>
        <w:adjustRightInd w:val="0"/>
        <w:spacing w:after="0" w:line="240" w:lineRule="auto"/>
        <w:ind w:firstLine="709"/>
        <w:jc w:val="both"/>
        <w:rPr>
          <w:rFonts w:ascii="Times New Roman" w:eastAsia="Calibri" w:hAnsi="Times New Roman"/>
          <w:sz w:val="24"/>
          <w:lang w:eastAsia="ar-SA"/>
        </w:rPr>
      </w:pPr>
      <w:r w:rsidRPr="001B6CCA">
        <w:rPr>
          <w:rFonts w:ascii="Times New Roman" w:eastAsia="Calibri" w:hAnsi="Times New Roman"/>
          <w:sz w:val="24"/>
          <w:lang w:eastAsia="ar-SA"/>
        </w:rPr>
        <w:t>4.</w:t>
      </w:r>
      <w:r w:rsidRPr="001B6CCA">
        <w:rPr>
          <w:rFonts w:ascii="Times New Roman" w:eastAsia="Calibri" w:hAnsi="Times New Roman"/>
          <w:sz w:val="24"/>
          <w:lang w:eastAsia="en-US"/>
        </w:rPr>
        <w:t> </w:t>
      </w:r>
      <w:r w:rsidRPr="001B6CCA">
        <w:rPr>
          <w:rFonts w:ascii="Times New Roman" w:eastAsia="Calibri" w:hAnsi="Times New Roman"/>
          <w:sz w:val="24"/>
          <w:lang w:eastAsia="ar-SA"/>
        </w:rPr>
        <w:t xml:space="preserve">Применительно к каждой территориальной зоне устанавливаются указанные в части 1 </w:t>
      </w:r>
      <w:r w:rsidRPr="001B6CCA">
        <w:rPr>
          <w:rFonts w:ascii="Times New Roman" w:eastAsia="Calibri" w:hAnsi="Times New Roman"/>
          <w:sz w:val="24"/>
          <w:szCs w:val="24"/>
          <w:lang w:eastAsia="ru-RU"/>
        </w:rPr>
        <w:t>статьи 38 Градостроительного кодекса Российской Федерации</w:t>
      </w:r>
      <w:r w:rsidRPr="001B6CCA">
        <w:rPr>
          <w:rFonts w:ascii="Times New Roman" w:eastAsia="Calibri" w:hAnsi="Times New Roman"/>
          <w:sz w:val="24"/>
          <w:lang w:eastAsia="ar-SA"/>
        </w:rPr>
        <w:t xml:space="preserve"> размеры и параметры, их сочетания.</w:t>
      </w:r>
    </w:p>
    <w:p w:rsidR="00B36E01" w:rsidRDefault="00B36E01" w:rsidP="001B6CCA">
      <w:pPr>
        <w:autoSpaceDE w:val="0"/>
        <w:autoSpaceDN w:val="0"/>
        <w:adjustRightInd w:val="0"/>
        <w:spacing w:after="0" w:line="240" w:lineRule="auto"/>
        <w:ind w:firstLine="709"/>
        <w:jc w:val="both"/>
        <w:rPr>
          <w:rFonts w:ascii="Times New Roman" w:eastAsia="Calibri" w:hAnsi="Times New Roman"/>
          <w:sz w:val="24"/>
          <w:lang w:eastAsia="ar-SA"/>
        </w:rPr>
      </w:pPr>
    </w:p>
    <w:p w:rsidR="00B36E01" w:rsidRPr="001B6CCA" w:rsidRDefault="00B36E01" w:rsidP="001B6CCA">
      <w:pPr>
        <w:autoSpaceDE w:val="0"/>
        <w:autoSpaceDN w:val="0"/>
        <w:adjustRightInd w:val="0"/>
        <w:spacing w:after="0" w:line="240" w:lineRule="auto"/>
        <w:ind w:firstLine="709"/>
        <w:jc w:val="both"/>
        <w:rPr>
          <w:rFonts w:ascii="Times New Roman" w:eastAsia="Calibri" w:hAnsi="Times New Roman"/>
          <w:sz w:val="24"/>
          <w:lang w:eastAsia="ar-SA"/>
        </w:rPr>
      </w:pPr>
    </w:p>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sz w:val="24"/>
          <w:lang w:eastAsia="ar-SA"/>
        </w:rPr>
      </w:pPr>
    </w:p>
    <w:p w:rsidR="001B6CCA" w:rsidRPr="001B6CCA" w:rsidRDefault="001B6CCA" w:rsidP="001B6CCA">
      <w:pPr>
        <w:keepNext/>
        <w:widowControl w:val="0"/>
        <w:spacing w:after="0" w:line="240" w:lineRule="auto"/>
        <w:jc w:val="center"/>
        <w:outlineLvl w:val="2"/>
        <w:rPr>
          <w:rFonts w:ascii="Times New Roman" w:hAnsi="Times New Roman"/>
          <w:b/>
          <w:bCs/>
          <w:sz w:val="26"/>
          <w:szCs w:val="26"/>
          <w:lang w:val="x-none" w:eastAsia="en-US"/>
        </w:rPr>
      </w:pPr>
      <w:bookmarkStart w:id="74" w:name="_Toc139453626"/>
      <w:bookmarkStart w:id="75" w:name="_Toc140139576"/>
      <w:bookmarkStart w:id="76" w:name="_Toc168062471"/>
      <w:bookmarkStart w:id="77" w:name="_Toc169793885"/>
      <w:r w:rsidRPr="001B6CCA">
        <w:rPr>
          <w:rFonts w:ascii="Times New Roman" w:hAnsi="Times New Roman"/>
          <w:b/>
          <w:bCs/>
          <w:sz w:val="26"/>
          <w:szCs w:val="26"/>
          <w:lang w:eastAsia="en-US"/>
        </w:rPr>
        <w:t xml:space="preserve">Статья 8. </w:t>
      </w:r>
      <w:r w:rsidRPr="001B6CCA">
        <w:rPr>
          <w:rFonts w:ascii="Times New Roman" w:hAnsi="Times New Roman"/>
          <w:b/>
          <w:bCs/>
          <w:sz w:val="26"/>
          <w:szCs w:val="26"/>
          <w:lang w:val="x-none" w:eastAsia="en-US"/>
        </w:rPr>
        <w:t>Предоставление разрешения на отклонение от предельных параметров разрешенного строительства, реконструкции объектов капитального строительства</w:t>
      </w:r>
      <w:bookmarkEnd w:id="74"/>
      <w:bookmarkEnd w:id="75"/>
      <w:bookmarkEnd w:id="76"/>
      <w:bookmarkEnd w:id="77"/>
    </w:p>
    <w:p w:rsidR="001B6CCA" w:rsidRPr="001B6CCA" w:rsidRDefault="001B6CCA" w:rsidP="001B6CCA">
      <w:pPr>
        <w:widowControl w:val="0"/>
        <w:spacing w:after="0" w:line="240" w:lineRule="auto"/>
        <w:ind w:firstLine="709"/>
        <w:jc w:val="both"/>
        <w:rPr>
          <w:rFonts w:ascii="Times New Roman" w:eastAsia="Calibri" w:hAnsi="Times New Roman"/>
          <w:sz w:val="24"/>
          <w:lang w:val="x-none" w:eastAsia="en-US"/>
        </w:rPr>
      </w:pPr>
    </w:p>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sz w:val="24"/>
          <w:szCs w:val="24"/>
          <w:lang w:eastAsia="ru-RU"/>
        </w:rPr>
      </w:pPr>
      <w:bookmarkStart w:id="78" w:name="_Toc139453627"/>
      <w:bookmarkStart w:id="79" w:name="_Toc140139577"/>
      <w:r w:rsidRPr="001B6CCA">
        <w:rPr>
          <w:rFonts w:ascii="Times New Roman" w:eastAsia="Calibri" w:hAnsi="Times New Roman"/>
          <w:sz w:val="24"/>
          <w:lang w:eastAsia="en-US"/>
        </w:rPr>
        <w:t>1. </w:t>
      </w:r>
      <w:r w:rsidRPr="001B6CCA">
        <w:rPr>
          <w:rFonts w:ascii="Times New Roman" w:eastAsia="Calibri" w:hAnsi="Times New Roman"/>
          <w:sz w:val="24"/>
          <w:szCs w:val="24"/>
          <w:lang w:eastAsia="ru-RU"/>
        </w:rPr>
        <w:t>Правообладатели земельных участков, размеры которых меньше установленных градостроительным регламентом минимальных размеров земельных участков либо конфигурация, и</w:t>
      </w:r>
      <w:r w:rsidR="004D73B8">
        <w:rPr>
          <w:rFonts w:ascii="Times New Roman" w:eastAsia="Calibri" w:hAnsi="Times New Roman"/>
          <w:sz w:val="24"/>
          <w:szCs w:val="24"/>
          <w:lang w:eastAsia="ru-RU"/>
        </w:rPr>
        <w:t xml:space="preserve">нженерно-геологические или </w:t>
      </w:r>
      <w:proofErr w:type="gramStart"/>
      <w:r w:rsidR="004D73B8">
        <w:rPr>
          <w:rFonts w:ascii="Times New Roman" w:eastAsia="Calibri" w:hAnsi="Times New Roman"/>
          <w:sz w:val="24"/>
          <w:szCs w:val="24"/>
          <w:lang w:eastAsia="ru-RU"/>
        </w:rPr>
        <w:t xml:space="preserve">иные </w:t>
      </w:r>
      <w:r w:rsidRPr="001B6CCA">
        <w:rPr>
          <w:rFonts w:ascii="Times New Roman" w:eastAsia="Calibri" w:hAnsi="Times New Roman"/>
          <w:sz w:val="24"/>
          <w:szCs w:val="24"/>
          <w:lang w:eastAsia="ru-RU"/>
        </w:rPr>
        <w:t>характеристики</w:t>
      </w:r>
      <w:proofErr w:type="gramEnd"/>
      <w:r w:rsidRPr="001B6CCA">
        <w:rPr>
          <w:rFonts w:ascii="Times New Roman" w:eastAsia="Calibri" w:hAnsi="Times New Roman"/>
          <w:sz w:val="24"/>
          <w:szCs w:val="24"/>
          <w:lang w:eastAsia="ru-RU"/>
        </w:rPr>
        <w:t xml:space="preserve"> которых неблагоприятны для застройки,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w:t>
      </w:r>
    </w:p>
    <w:p w:rsidR="001B6CCA" w:rsidRPr="001B6CCA" w:rsidRDefault="001B6CCA" w:rsidP="001B6CCA">
      <w:pPr>
        <w:widowControl w:val="0"/>
        <w:spacing w:after="0" w:line="240" w:lineRule="auto"/>
        <w:ind w:firstLine="709"/>
        <w:contextualSpacing/>
        <w:jc w:val="both"/>
        <w:rPr>
          <w:rFonts w:ascii="Times New Roman" w:eastAsia="Calibri" w:hAnsi="Times New Roman"/>
          <w:sz w:val="24"/>
          <w:lang w:eastAsia="en-US"/>
        </w:rPr>
      </w:pPr>
      <w:r w:rsidRPr="001B6CCA">
        <w:rPr>
          <w:rFonts w:ascii="Times New Roman" w:eastAsia="Calibri" w:hAnsi="Times New Roman"/>
          <w:sz w:val="24"/>
          <w:lang w:eastAsia="en-US"/>
        </w:rPr>
        <w:t xml:space="preserve">2. Правообладатели земельных участков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 если такое отклонение необходимо в целях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 </w:t>
      </w:r>
    </w:p>
    <w:p w:rsidR="001B6CCA" w:rsidRPr="001B6CCA" w:rsidRDefault="001B6CCA" w:rsidP="001B6CCA">
      <w:pPr>
        <w:widowControl w:val="0"/>
        <w:spacing w:after="0" w:line="240" w:lineRule="auto"/>
        <w:ind w:firstLine="709"/>
        <w:contextualSpacing/>
        <w:jc w:val="both"/>
        <w:rPr>
          <w:rFonts w:ascii="Times New Roman" w:eastAsia="Calibri" w:hAnsi="Times New Roman"/>
          <w:sz w:val="24"/>
          <w:lang w:eastAsia="en-US"/>
        </w:rPr>
      </w:pPr>
      <w:r w:rsidRPr="001B6CCA">
        <w:rPr>
          <w:rFonts w:ascii="Times New Roman" w:eastAsia="Calibri" w:hAnsi="Times New Roman"/>
          <w:sz w:val="24"/>
          <w:szCs w:val="24"/>
          <w:lang w:eastAsia="ru-RU"/>
        </w:rPr>
        <w:t>3.</w:t>
      </w:r>
      <w:r w:rsidRPr="001B6CCA">
        <w:rPr>
          <w:rFonts w:ascii="Times New Roman" w:eastAsia="Calibri" w:hAnsi="Times New Roman"/>
          <w:sz w:val="24"/>
          <w:lang w:eastAsia="en-US"/>
        </w:rPr>
        <w:t> </w:t>
      </w:r>
      <w:r w:rsidRPr="001B6CCA">
        <w:rPr>
          <w:rFonts w:ascii="Times New Roman" w:eastAsia="Calibri" w:hAnsi="Times New Roman"/>
          <w:sz w:val="24"/>
          <w:szCs w:val="24"/>
          <w:lang w:eastAsia="ru-RU"/>
        </w:rPr>
        <w:t>Отклонение от предельных параметров разрешенного строительства, реконструкции объектов капитального строительства разрешается для отдельного земельного участка при соблюдении требований технических регламентов. Отклонение от предельных параметров разрешенного строительства, реконструкции объектов капитального строительства в части предельного количества этажей, предельной высоты зданий, строений, сооружений и требований к архитектурным решениям объектов капитального строительства в границах территорий исторических поселений федерального или регионального значения не допускается.</w:t>
      </w:r>
    </w:p>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sz w:val="24"/>
          <w:szCs w:val="24"/>
          <w:lang w:eastAsia="ru-RU"/>
        </w:rPr>
      </w:pPr>
      <w:r w:rsidRPr="001B6CCA">
        <w:rPr>
          <w:rFonts w:ascii="Times New Roman" w:eastAsia="Calibri" w:hAnsi="Times New Roman"/>
          <w:sz w:val="24"/>
          <w:szCs w:val="24"/>
          <w:lang w:eastAsia="ru-RU"/>
        </w:rPr>
        <w:t>4.</w:t>
      </w:r>
      <w:r w:rsidRPr="001B6CCA">
        <w:rPr>
          <w:rFonts w:ascii="Times New Roman" w:eastAsia="Calibri" w:hAnsi="Times New Roman"/>
          <w:sz w:val="24"/>
          <w:lang w:eastAsia="en-US"/>
        </w:rPr>
        <w:t> </w:t>
      </w:r>
      <w:r w:rsidRPr="001B6CCA">
        <w:rPr>
          <w:rFonts w:ascii="Times New Roman" w:eastAsia="Calibri" w:hAnsi="Times New Roman"/>
          <w:sz w:val="24"/>
          <w:szCs w:val="24"/>
          <w:lang w:eastAsia="ru-RU"/>
        </w:rPr>
        <w:t xml:space="preserve">Заинтересованное в получении разрешения на отклонение от предельных параметров разрешенного строительства, реконструкции объектов капитального строительства лицо направляет в Комиссию заявление о предоставлении такого разрешения. </w:t>
      </w:r>
    </w:p>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sz w:val="24"/>
          <w:szCs w:val="24"/>
          <w:lang w:eastAsia="ru-RU"/>
        </w:rPr>
      </w:pPr>
      <w:r w:rsidRPr="001B6CCA">
        <w:rPr>
          <w:rFonts w:ascii="Times New Roman" w:eastAsia="Calibri" w:hAnsi="Times New Roman"/>
          <w:iCs/>
          <w:sz w:val="24"/>
          <w:lang w:eastAsia="ar-SA"/>
        </w:rPr>
        <w:t>5.</w:t>
      </w:r>
      <w:r w:rsidRPr="001B6CCA">
        <w:rPr>
          <w:rFonts w:ascii="Times New Roman" w:eastAsia="Calibri" w:hAnsi="Times New Roman"/>
          <w:sz w:val="24"/>
          <w:lang w:eastAsia="en-US"/>
        </w:rPr>
        <w:t> </w:t>
      </w:r>
      <w:r w:rsidRPr="001B6CCA">
        <w:rPr>
          <w:rFonts w:ascii="Times New Roman" w:eastAsia="Calibri" w:hAnsi="Times New Roman"/>
          <w:sz w:val="24"/>
          <w:szCs w:val="24"/>
          <w:lang w:eastAsia="ru-RU"/>
        </w:rPr>
        <w:t>При проведении реконструкции объекта индивидуального жилищного строительства, введенного в гражданский оборот, который расположен с отклонением от параметров разрешенного строительства в части отступов от границ земельного участка, определенных градостроительным регламентом в составе настоящих Правил, допустимые отступы от границ земельного участка устанавливаются равными расстоянию от существующего места размещения объекта индивидуального жилищного строительства до границ земельного участка, в случае если такое расстояние не менялось с момента утверждения</w:t>
      </w:r>
      <w:r w:rsidRPr="001B6CCA">
        <w:rPr>
          <w:rFonts w:ascii="Times New Roman" w:eastAsia="Calibri" w:hAnsi="Times New Roman"/>
          <w:iCs/>
          <w:sz w:val="24"/>
          <w:lang w:eastAsia="ar-SA"/>
        </w:rPr>
        <w:t xml:space="preserve"> настоящих Правил.</w:t>
      </w:r>
    </w:p>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sz w:val="24"/>
          <w:lang w:eastAsia="ar-SA"/>
        </w:rPr>
      </w:pPr>
      <w:r w:rsidRPr="001B6CCA">
        <w:rPr>
          <w:rFonts w:ascii="Times New Roman" w:eastAsia="Calibri" w:hAnsi="Times New Roman"/>
          <w:sz w:val="24"/>
          <w:lang w:eastAsia="ar-SA"/>
        </w:rPr>
        <w:t>6.</w:t>
      </w:r>
      <w:r w:rsidRPr="001B6CCA">
        <w:rPr>
          <w:rFonts w:ascii="Times New Roman" w:eastAsia="Calibri" w:hAnsi="Times New Roman"/>
          <w:sz w:val="24"/>
          <w:lang w:eastAsia="en-US"/>
        </w:rPr>
        <w:t> </w:t>
      </w:r>
      <w:r w:rsidRPr="001B6CCA">
        <w:rPr>
          <w:rFonts w:ascii="Times New Roman" w:eastAsia="Calibri" w:hAnsi="Times New Roman"/>
          <w:sz w:val="24"/>
          <w:lang w:eastAsia="ar-SA"/>
        </w:rPr>
        <w:t>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принимае</w:t>
      </w:r>
      <w:r w:rsidR="00871FBF">
        <w:rPr>
          <w:rFonts w:ascii="Times New Roman" w:eastAsia="Calibri" w:hAnsi="Times New Roman"/>
          <w:sz w:val="24"/>
          <w:lang w:eastAsia="ar-SA"/>
        </w:rPr>
        <w:t>тся в порядке, установленном статьей</w:t>
      </w:r>
      <w:r w:rsidRPr="001B6CCA">
        <w:rPr>
          <w:rFonts w:ascii="Times New Roman" w:eastAsia="Calibri" w:hAnsi="Times New Roman"/>
          <w:sz w:val="24"/>
          <w:lang w:eastAsia="ar-SA"/>
        </w:rPr>
        <w:t xml:space="preserve"> 40 Градостроительного кодекса</w:t>
      </w:r>
      <w:r w:rsidRPr="001B6CCA">
        <w:rPr>
          <w:rFonts w:ascii="Times New Roman" w:eastAsia="Calibri" w:hAnsi="Times New Roman"/>
          <w:sz w:val="24"/>
          <w:szCs w:val="24"/>
          <w:lang w:eastAsia="en-US"/>
        </w:rPr>
        <w:t xml:space="preserve"> Российской Федерации</w:t>
      </w:r>
      <w:r w:rsidRPr="001B6CCA">
        <w:rPr>
          <w:rFonts w:ascii="Times New Roman" w:eastAsia="Calibri" w:hAnsi="Times New Roman"/>
          <w:sz w:val="24"/>
          <w:lang w:eastAsia="ar-SA"/>
        </w:rPr>
        <w:t>.</w:t>
      </w:r>
    </w:p>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sz w:val="24"/>
          <w:lang w:eastAsia="ar-SA"/>
        </w:rPr>
      </w:pPr>
      <w:r w:rsidRPr="001B6CCA">
        <w:rPr>
          <w:rFonts w:ascii="Times New Roman" w:eastAsia="Calibri" w:hAnsi="Times New Roman"/>
          <w:sz w:val="24"/>
          <w:lang w:eastAsia="ar-SA"/>
        </w:rPr>
        <w:lastRenderedPageBreak/>
        <w:t>7.</w:t>
      </w:r>
      <w:r w:rsidRPr="001B6CCA">
        <w:rPr>
          <w:rFonts w:ascii="Times New Roman" w:eastAsia="Calibri" w:hAnsi="Times New Roman"/>
          <w:sz w:val="24"/>
          <w:lang w:eastAsia="en-US"/>
        </w:rPr>
        <w:t> </w:t>
      </w:r>
      <w:r w:rsidRPr="001B6CCA">
        <w:rPr>
          <w:rFonts w:ascii="Times New Roman" w:eastAsia="Calibri" w:hAnsi="Times New Roman"/>
          <w:sz w:val="24"/>
          <w:szCs w:val="24"/>
          <w:lang w:eastAsia="ru-RU"/>
        </w:rPr>
        <w:t>Предоставление разрешения на отклонение от предельных параметров разрешенного строительства, реконструкции объектов капитального строительства осуществляется в соответствии с П</w:t>
      </w:r>
      <w:r w:rsidRPr="001B6CCA">
        <w:rPr>
          <w:rFonts w:ascii="Times New Roman" w:eastAsia="Calibri" w:hAnsi="Times New Roman"/>
          <w:sz w:val="24"/>
          <w:lang w:eastAsia="ar-SA"/>
        </w:rPr>
        <w:t xml:space="preserve">риказом </w:t>
      </w:r>
      <w:r w:rsidRPr="001B6CCA">
        <w:rPr>
          <w:rFonts w:ascii="Times New Roman" w:eastAsia="Calibri" w:hAnsi="Times New Roman"/>
          <w:sz w:val="24"/>
          <w:szCs w:val="24"/>
          <w:lang w:eastAsia="ru-RU"/>
        </w:rPr>
        <w:t xml:space="preserve">Министерства </w:t>
      </w:r>
      <w:r w:rsidRPr="001B6CCA">
        <w:rPr>
          <w:rFonts w:ascii="Times New Roman" w:eastAsia="Calibri" w:hAnsi="Times New Roman"/>
          <w:sz w:val="24"/>
          <w:lang w:eastAsia="ar-SA"/>
        </w:rPr>
        <w:t>от 09.03.2023 № 23-43 «Об утверждении Административного регламента предоставления Министерством государственной услуги «Предоставление разрешения на отклонение от предельных параметров разрешенного строительства, реконструкции объектов капитального строительства» (с последующими изменениями).</w:t>
      </w:r>
    </w:p>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sz w:val="24"/>
          <w:szCs w:val="24"/>
          <w:lang w:eastAsia="ru-RU"/>
        </w:rPr>
      </w:pPr>
      <w:r w:rsidRPr="001B6CCA">
        <w:rPr>
          <w:rFonts w:ascii="Times New Roman" w:eastAsia="Calibri" w:hAnsi="Times New Roman"/>
          <w:sz w:val="24"/>
          <w:szCs w:val="24"/>
          <w:lang w:eastAsia="ru-RU"/>
        </w:rPr>
        <w:t>8.</w:t>
      </w:r>
      <w:r w:rsidRPr="001B6CCA">
        <w:rPr>
          <w:rFonts w:ascii="Times New Roman" w:eastAsia="Calibri" w:hAnsi="Times New Roman"/>
          <w:sz w:val="24"/>
          <w:lang w:eastAsia="en-US"/>
        </w:rPr>
        <w:t> </w:t>
      </w:r>
      <w:r w:rsidRPr="001B6CCA">
        <w:rPr>
          <w:rFonts w:ascii="Times New Roman" w:eastAsia="Calibri" w:hAnsi="Times New Roman"/>
          <w:sz w:val="24"/>
          <w:szCs w:val="24"/>
          <w:lang w:eastAsia="ru-RU"/>
        </w:rPr>
        <w:t>Административный регламент предоставления государственной услуги «Предоставление разрешения на отклонение от предельных параметров разрешенного строительства, реконструкции объектов капитального строительства» устанавливает порядок и стандарт предоставления государственной услуги «Предоставление разрешения на отклонение от предельных параметров разрешенного строительства, реконструкции объектов капитального строительства», определяет сроки и последовательность административных процедур (действий) Министерства при предоставлении государственной услуги.</w:t>
      </w:r>
    </w:p>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sz w:val="24"/>
          <w:szCs w:val="24"/>
          <w:lang w:eastAsia="ru-RU"/>
        </w:rPr>
      </w:pPr>
      <w:r w:rsidRPr="001B6CCA">
        <w:rPr>
          <w:rFonts w:ascii="Times New Roman" w:eastAsia="Calibri" w:hAnsi="Times New Roman"/>
          <w:sz w:val="24"/>
          <w:lang w:eastAsia="ar-SA"/>
        </w:rPr>
        <w:t>9.</w:t>
      </w:r>
      <w:r w:rsidRPr="001B6CCA">
        <w:rPr>
          <w:rFonts w:ascii="Times New Roman" w:eastAsia="Calibri" w:hAnsi="Times New Roman"/>
          <w:sz w:val="24"/>
          <w:lang w:eastAsia="en-US"/>
        </w:rPr>
        <w:t> </w:t>
      </w:r>
      <w:r w:rsidRPr="001B6CCA">
        <w:rPr>
          <w:rFonts w:ascii="Times New Roman" w:eastAsia="Calibri" w:hAnsi="Times New Roman"/>
          <w:sz w:val="24"/>
          <w:szCs w:val="24"/>
          <w:lang w:eastAsia="ru-RU"/>
        </w:rPr>
        <w:t>Физическое или юридическое лицо вправе оспорить в судебном порядке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w:t>
      </w:r>
    </w:p>
    <w:p w:rsidR="001B6CCA" w:rsidRPr="001B6CCA" w:rsidRDefault="001B6CCA" w:rsidP="001B6CCA">
      <w:pPr>
        <w:keepNext/>
        <w:widowControl w:val="0"/>
        <w:spacing w:after="0" w:line="240" w:lineRule="auto"/>
        <w:jc w:val="center"/>
        <w:outlineLvl w:val="2"/>
        <w:rPr>
          <w:rFonts w:ascii="Times New Roman" w:hAnsi="Times New Roman"/>
          <w:b/>
          <w:bCs/>
          <w:sz w:val="26"/>
          <w:szCs w:val="24"/>
          <w:lang w:val="x-none" w:eastAsia="en-US"/>
        </w:rPr>
      </w:pPr>
      <w:bookmarkStart w:id="80" w:name="_Toc168062472"/>
      <w:bookmarkStart w:id="81" w:name="_Toc169793886"/>
    </w:p>
    <w:p w:rsidR="001B6CCA" w:rsidRPr="001B6CCA" w:rsidRDefault="001B6CCA" w:rsidP="001B6CCA">
      <w:pPr>
        <w:keepNext/>
        <w:widowControl w:val="0"/>
        <w:spacing w:after="0" w:line="240" w:lineRule="auto"/>
        <w:jc w:val="center"/>
        <w:outlineLvl w:val="2"/>
        <w:rPr>
          <w:rFonts w:ascii="Times New Roman" w:hAnsi="Times New Roman"/>
          <w:b/>
          <w:bCs/>
          <w:sz w:val="26"/>
          <w:szCs w:val="24"/>
          <w:lang w:val="x-none" w:eastAsia="en-US"/>
        </w:rPr>
      </w:pPr>
      <w:r w:rsidRPr="001B6CCA">
        <w:rPr>
          <w:rFonts w:ascii="Times New Roman" w:hAnsi="Times New Roman"/>
          <w:b/>
          <w:bCs/>
          <w:sz w:val="26"/>
          <w:szCs w:val="24"/>
          <w:lang w:val="x-none" w:eastAsia="en-US"/>
        </w:rPr>
        <w:t xml:space="preserve">Статья </w:t>
      </w:r>
      <w:r w:rsidRPr="001B6CCA">
        <w:rPr>
          <w:rFonts w:ascii="Times New Roman" w:hAnsi="Times New Roman"/>
          <w:b/>
          <w:bCs/>
          <w:sz w:val="26"/>
          <w:szCs w:val="24"/>
          <w:lang w:eastAsia="en-US"/>
        </w:rPr>
        <w:t>9</w:t>
      </w:r>
      <w:r w:rsidRPr="001B6CCA">
        <w:rPr>
          <w:rFonts w:ascii="Times New Roman" w:hAnsi="Times New Roman"/>
          <w:b/>
          <w:bCs/>
          <w:sz w:val="26"/>
          <w:szCs w:val="24"/>
          <w:lang w:val="x-none" w:eastAsia="en-US"/>
        </w:rPr>
        <w:t>. Предоставление разрешения на условно разрешенный вид использования земельного участка или объекта капитального строительства</w:t>
      </w:r>
      <w:bookmarkEnd w:id="78"/>
      <w:bookmarkEnd w:id="79"/>
      <w:bookmarkEnd w:id="80"/>
      <w:bookmarkEnd w:id="81"/>
    </w:p>
    <w:p w:rsidR="001B6CCA" w:rsidRPr="001B6CCA" w:rsidRDefault="001B6CCA" w:rsidP="001B6CCA">
      <w:pPr>
        <w:widowControl w:val="0"/>
        <w:spacing w:after="0" w:line="240" w:lineRule="auto"/>
        <w:ind w:firstLine="709"/>
        <w:jc w:val="both"/>
        <w:rPr>
          <w:rFonts w:ascii="Times New Roman" w:eastAsia="Calibri" w:hAnsi="Times New Roman"/>
          <w:sz w:val="24"/>
          <w:lang w:val="x-none" w:eastAsia="en-US"/>
        </w:rPr>
      </w:pPr>
    </w:p>
    <w:p w:rsidR="001B6CCA" w:rsidRPr="001B6CCA" w:rsidRDefault="001B6CCA" w:rsidP="001B6CCA">
      <w:pPr>
        <w:widowControl w:val="0"/>
        <w:spacing w:after="0" w:line="240" w:lineRule="auto"/>
        <w:ind w:firstLine="709"/>
        <w:contextualSpacing/>
        <w:jc w:val="both"/>
        <w:rPr>
          <w:rFonts w:ascii="Times New Roman" w:eastAsia="Calibri" w:hAnsi="Times New Roman"/>
          <w:sz w:val="24"/>
          <w:lang w:eastAsia="en-US"/>
        </w:rPr>
      </w:pPr>
      <w:bookmarkStart w:id="82" w:name="_Toc138155224"/>
      <w:bookmarkStart w:id="83" w:name="_Toc138155285"/>
      <w:bookmarkStart w:id="84" w:name="_Toc138170642"/>
      <w:bookmarkStart w:id="85" w:name="_Toc138170653"/>
      <w:bookmarkStart w:id="86" w:name="_Toc139299430"/>
      <w:bookmarkStart w:id="87" w:name="_Toc139299462"/>
      <w:bookmarkStart w:id="88" w:name="_Toc139453628"/>
      <w:bookmarkStart w:id="89" w:name="_Toc140139578"/>
      <w:r w:rsidRPr="001B6CCA">
        <w:rPr>
          <w:rFonts w:ascii="Times New Roman" w:eastAsia="Calibri" w:hAnsi="Times New Roman"/>
          <w:sz w:val="24"/>
          <w:lang w:eastAsia="en-US"/>
        </w:rPr>
        <w:t>1. Физическое или юридическое лицо, заинтересованное в предоставлении разрешения на условно разрешенный вид использования земельного участка или объекта капитального строительства (далее - разрешение на условно разрешенный вид использования), направляет заявление о предоставлении разрешения на условно разрешенный вид использования в Комиссию. Заявление о предоставлении разрешения на условно разрешенный вид использования может быть направлено в форме электронного документа, по</w:t>
      </w:r>
      <w:r w:rsidR="004D73B8">
        <w:rPr>
          <w:rFonts w:ascii="Times New Roman" w:eastAsia="Calibri" w:hAnsi="Times New Roman"/>
          <w:sz w:val="24"/>
          <w:lang w:eastAsia="en-US"/>
        </w:rPr>
        <w:t>дписанного электронной подписью</w:t>
      </w:r>
      <w:r w:rsidRPr="001B6CCA">
        <w:rPr>
          <w:rFonts w:ascii="Times New Roman" w:eastAsia="Calibri" w:hAnsi="Times New Roman"/>
          <w:sz w:val="24"/>
          <w:lang w:eastAsia="en-US"/>
        </w:rPr>
        <w:t xml:space="preserve"> в соответствии с требованиями Федерального закона от 06.04.2011 № 63-ФЗ «Об электронной подписи» (с последующими изменениями).</w:t>
      </w:r>
    </w:p>
    <w:p w:rsidR="001B6CCA" w:rsidRPr="001B6CCA" w:rsidRDefault="001B6CCA" w:rsidP="001B6CCA">
      <w:pPr>
        <w:widowControl w:val="0"/>
        <w:spacing w:after="0" w:line="240" w:lineRule="auto"/>
        <w:ind w:firstLine="709"/>
        <w:contextualSpacing/>
        <w:jc w:val="both"/>
        <w:rPr>
          <w:rFonts w:ascii="Times New Roman" w:eastAsia="Calibri" w:hAnsi="Times New Roman"/>
          <w:sz w:val="24"/>
          <w:szCs w:val="24"/>
          <w:lang w:eastAsia="ru-RU"/>
        </w:rPr>
      </w:pPr>
      <w:r w:rsidRPr="001B6CCA">
        <w:rPr>
          <w:rFonts w:ascii="Times New Roman" w:eastAsia="Calibri" w:hAnsi="Times New Roman"/>
          <w:sz w:val="24"/>
          <w:szCs w:val="24"/>
          <w:lang w:eastAsia="ru-RU"/>
        </w:rPr>
        <w:t>2.</w:t>
      </w:r>
      <w:r w:rsidRPr="001B6CCA">
        <w:rPr>
          <w:rFonts w:ascii="Times New Roman" w:eastAsia="Calibri" w:hAnsi="Times New Roman"/>
          <w:sz w:val="24"/>
          <w:lang w:eastAsia="en-US"/>
        </w:rPr>
        <w:t xml:space="preserve"> Порядок предоставления разрешения на условно разрешенный вид использования земельного участка или объекта капитального строительства определен статьей 39 Градостроительного кодекса </w:t>
      </w:r>
      <w:r w:rsidRPr="001B6CCA">
        <w:rPr>
          <w:rFonts w:ascii="Times New Roman" w:eastAsia="Calibri" w:hAnsi="Times New Roman"/>
          <w:sz w:val="24"/>
          <w:szCs w:val="24"/>
          <w:lang w:eastAsia="en-US"/>
        </w:rPr>
        <w:t>Российской Федерации</w:t>
      </w:r>
      <w:r w:rsidRPr="001B6CCA">
        <w:rPr>
          <w:rFonts w:ascii="Times New Roman" w:eastAsia="Calibri" w:hAnsi="Times New Roman"/>
          <w:sz w:val="24"/>
          <w:lang w:eastAsia="en-US"/>
        </w:rPr>
        <w:t>.</w:t>
      </w:r>
    </w:p>
    <w:p w:rsidR="001B6CCA" w:rsidRPr="001B6CCA" w:rsidRDefault="001B6CCA" w:rsidP="001B6CCA">
      <w:pPr>
        <w:widowControl w:val="0"/>
        <w:spacing w:after="0" w:line="240" w:lineRule="auto"/>
        <w:ind w:firstLine="709"/>
        <w:jc w:val="both"/>
        <w:rPr>
          <w:rFonts w:ascii="Times New Roman" w:eastAsia="Calibri" w:hAnsi="Times New Roman"/>
          <w:sz w:val="24"/>
          <w:szCs w:val="21"/>
          <w:lang w:eastAsia="ru-RU"/>
        </w:rPr>
      </w:pPr>
      <w:r w:rsidRPr="001B6CCA">
        <w:rPr>
          <w:rFonts w:ascii="Times New Roman" w:eastAsia="Calibri" w:hAnsi="Times New Roman"/>
          <w:sz w:val="24"/>
          <w:lang w:eastAsia="en-US"/>
        </w:rPr>
        <w:t>3. Проект решения о предоставлении разрешения на условно разрешенный вид использования подлежит рассмотрению на общественных обсуждениях или публичных слушаниях, проводимых в порядке, установленном статьей 5.1 Градостроительного кодекса Российской Федерации, с учетом положений статьи 39 Градостроительного кодекса Российской Федерации, за исключением случая, указанного в части 11 статьи 39 Градостроительного кодекса Российской Федерации.</w:t>
      </w:r>
    </w:p>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sz w:val="24"/>
          <w:szCs w:val="24"/>
          <w:lang w:eastAsia="ru-RU"/>
        </w:rPr>
      </w:pPr>
      <w:r w:rsidRPr="001B6CCA">
        <w:rPr>
          <w:rFonts w:ascii="Times New Roman" w:eastAsia="Calibri" w:hAnsi="Times New Roman"/>
          <w:sz w:val="24"/>
          <w:lang w:eastAsia="en-US"/>
        </w:rPr>
        <w:t>4. </w:t>
      </w:r>
      <w:r w:rsidRPr="001B6CCA">
        <w:rPr>
          <w:rFonts w:ascii="Times New Roman" w:eastAsia="Calibri" w:hAnsi="Times New Roman"/>
          <w:sz w:val="24"/>
          <w:szCs w:val="24"/>
          <w:lang w:eastAsia="ru-RU"/>
        </w:rPr>
        <w:t>В случае, если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 общественные обсуждения или публичные слушания проводятся с участием правообладателей земельных участков и объектов капитального строительства, подверженных риску такого негативного воздействия.</w:t>
      </w:r>
    </w:p>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sz w:val="24"/>
          <w:szCs w:val="24"/>
          <w:lang w:eastAsia="ru-RU"/>
        </w:rPr>
      </w:pPr>
      <w:r w:rsidRPr="001B6CCA">
        <w:rPr>
          <w:rFonts w:ascii="Times New Roman" w:eastAsia="Calibri" w:hAnsi="Times New Roman"/>
          <w:sz w:val="24"/>
          <w:lang w:eastAsia="en-US"/>
        </w:rPr>
        <w:t>5. </w:t>
      </w:r>
      <w:r w:rsidRPr="001B6CCA">
        <w:rPr>
          <w:rFonts w:ascii="Times New Roman" w:eastAsia="Calibri" w:hAnsi="Times New Roman"/>
          <w:sz w:val="24"/>
          <w:szCs w:val="24"/>
          <w:lang w:eastAsia="ru-RU"/>
        </w:rPr>
        <w:t>В случае,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землепользования и застройки порядке после проведения общественных обсуждений или публичных слушаний по инициативе физического или юридического лица, заинтересованного в предоставлении разрешения на условно разрешенный вид использования, решение о предоставлении разрешения на условно разрешенный вид использования такому лицу принимается без проведения общественных обсуждений или публичных слушаний.</w:t>
      </w:r>
    </w:p>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sz w:val="24"/>
          <w:szCs w:val="24"/>
          <w:lang w:eastAsia="ru-RU"/>
        </w:rPr>
      </w:pPr>
      <w:r w:rsidRPr="001B6CCA">
        <w:rPr>
          <w:rFonts w:ascii="Times New Roman" w:eastAsia="Calibri" w:hAnsi="Times New Roman"/>
          <w:sz w:val="24"/>
          <w:szCs w:val="24"/>
          <w:lang w:eastAsia="ru-RU"/>
        </w:rPr>
        <w:lastRenderedPageBreak/>
        <w:t>6.</w:t>
      </w:r>
      <w:r w:rsidRPr="001B6CCA">
        <w:rPr>
          <w:rFonts w:ascii="Times New Roman" w:eastAsia="Calibri" w:hAnsi="Times New Roman"/>
          <w:sz w:val="24"/>
          <w:lang w:eastAsia="en-US"/>
        </w:rPr>
        <w:t> </w:t>
      </w:r>
      <w:r w:rsidRPr="001B6CCA">
        <w:rPr>
          <w:rFonts w:ascii="Times New Roman" w:eastAsia="Calibri" w:hAnsi="Times New Roman"/>
          <w:sz w:val="24"/>
          <w:szCs w:val="24"/>
          <w:lang w:eastAsia="ru-RU"/>
        </w:rPr>
        <w:t>Физическое или юридическое лицо вправе оспорить в судебном порядке решение о предоставлении разрешения на условно разрешенный вид использования или об отказе в предоставлении такого разрешения.</w:t>
      </w:r>
    </w:p>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sz w:val="24"/>
          <w:lang w:eastAsia="ar-SA"/>
        </w:rPr>
      </w:pPr>
      <w:r w:rsidRPr="001B6CCA">
        <w:rPr>
          <w:rFonts w:ascii="Times New Roman" w:eastAsia="Calibri" w:hAnsi="Times New Roman"/>
          <w:sz w:val="24"/>
          <w:lang w:eastAsia="ar-SA"/>
        </w:rPr>
        <w:t>7.</w:t>
      </w:r>
      <w:r w:rsidRPr="001B6CCA">
        <w:rPr>
          <w:rFonts w:ascii="Times New Roman" w:eastAsia="Calibri" w:hAnsi="Times New Roman"/>
          <w:sz w:val="24"/>
          <w:lang w:eastAsia="en-US"/>
        </w:rPr>
        <w:t> </w:t>
      </w:r>
      <w:r w:rsidRPr="001B6CCA">
        <w:rPr>
          <w:rFonts w:ascii="Times New Roman" w:eastAsia="Calibri" w:hAnsi="Times New Roman"/>
          <w:sz w:val="24"/>
          <w:szCs w:val="24"/>
          <w:lang w:eastAsia="ru-RU"/>
        </w:rPr>
        <w:t>Предоставление разрешения условно разрешенный вид использования земельного участка или объекта капитального строительства осуществляется в соответствии с П</w:t>
      </w:r>
      <w:r w:rsidRPr="001B6CCA">
        <w:rPr>
          <w:rFonts w:ascii="Times New Roman" w:eastAsia="Calibri" w:hAnsi="Times New Roman"/>
          <w:sz w:val="24"/>
          <w:lang w:eastAsia="ar-SA"/>
        </w:rPr>
        <w:t xml:space="preserve">риказом </w:t>
      </w:r>
      <w:r w:rsidRPr="001B6CCA">
        <w:rPr>
          <w:rFonts w:ascii="Times New Roman" w:eastAsia="Calibri" w:hAnsi="Times New Roman"/>
          <w:sz w:val="24"/>
          <w:szCs w:val="24"/>
          <w:lang w:eastAsia="ru-RU"/>
        </w:rPr>
        <w:t xml:space="preserve">Министерства </w:t>
      </w:r>
      <w:r w:rsidRPr="001B6CCA">
        <w:rPr>
          <w:rFonts w:ascii="Times New Roman" w:eastAsia="Calibri" w:hAnsi="Times New Roman"/>
          <w:sz w:val="24"/>
          <w:lang w:eastAsia="ar-SA"/>
        </w:rPr>
        <w:t xml:space="preserve">от 09.03.2023 № 23-42 «Об утверждении Административного регламента предоставления Министерством градостроительства и архитектуры Пензенской области государственной услуги «Предоставление разрешения на условно разрешенный вид использования земельного участка или объекта капитального строительства» </w:t>
      </w:r>
      <w:r w:rsidR="004D73B8">
        <w:rPr>
          <w:rFonts w:ascii="Times New Roman" w:eastAsia="Calibri" w:hAnsi="Times New Roman"/>
          <w:sz w:val="24"/>
          <w:lang w:eastAsia="ar-SA"/>
        </w:rPr>
        <w:t xml:space="preserve">                                </w:t>
      </w:r>
      <w:r w:rsidRPr="001B6CCA">
        <w:rPr>
          <w:rFonts w:ascii="Times New Roman" w:eastAsia="Calibri" w:hAnsi="Times New Roman"/>
          <w:sz w:val="24"/>
          <w:lang w:eastAsia="ar-SA"/>
        </w:rPr>
        <w:t>(с последующими изменениями).</w:t>
      </w:r>
    </w:p>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sz w:val="24"/>
          <w:szCs w:val="24"/>
          <w:lang w:eastAsia="ru-RU"/>
        </w:rPr>
      </w:pPr>
      <w:r w:rsidRPr="001B6CCA">
        <w:rPr>
          <w:rFonts w:ascii="Times New Roman" w:eastAsia="Calibri" w:hAnsi="Times New Roman"/>
          <w:sz w:val="24"/>
          <w:lang w:eastAsia="ar-SA"/>
        </w:rPr>
        <w:t>8.</w:t>
      </w:r>
      <w:r w:rsidRPr="001B6CCA">
        <w:rPr>
          <w:rFonts w:ascii="Times New Roman" w:eastAsia="Calibri" w:hAnsi="Times New Roman"/>
          <w:sz w:val="24"/>
          <w:szCs w:val="24"/>
          <w:lang w:eastAsia="ru-RU"/>
        </w:rPr>
        <w:t xml:space="preserve"> Административный регламент предоставления государственной услуги «Предоставление разрешения на условно разрешенный вид использования земельного участка или объекта капитального строительства» устанавливает порядок и стандарт предоставления государственной услуги «Предоставление разрешения на условно разрешенный вид использования земельного участка или объекта капитального строительства», определяет сроки и последовательность административных процедур (действий) Министерства при предоставлении государственной услуги.</w:t>
      </w:r>
      <w:bookmarkStart w:id="90" w:name="_Toc168062473"/>
      <w:bookmarkStart w:id="91" w:name="_Toc169793887"/>
    </w:p>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sz w:val="24"/>
          <w:szCs w:val="24"/>
          <w:lang w:eastAsia="ru-RU"/>
        </w:rPr>
      </w:pPr>
    </w:p>
    <w:p w:rsidR="001B6CCA" w:rsidRPr="001B6CCA" w:rsidRDefault="001B6CCA" w:rsidP="001B6CCA">
      <w:pPr>
        <w:autoSpaceDE w:val="0"/>
        <w:autoSpaceDN w:val="0"/>
        <w:adjustRightInd w:val="0"/>
        <w:spacing w:after="0" w:line="240" w:lineRule="auto"/>
        <w:ind w:firstLine="709"/>
        <w:jc w:val="center"/>
        <w:rPr>
          <w:rFonts w:ascii="Times New Roman" w:eastAsia="Calibri" w:hAnsi="Times New Roman"/>
          <w:b/>
          <w:sz w:val="29"/>
          <w:szCs w:val="29"/>
          <w:lang w:eastAsia="en-US"/>
        </w:rPr>
      </w:pPr>
      <w:r w:rsidRPr="001B6CCA">
        <w:rPr>
          <w:rFonts w:ascii="Times New Roman" w:eastAsia="Calibri" w:hAnsi="Times New Roman"/>
          <w:b/>
          <w:sz w:val="29"/>
          <w:szCs w:val="29"/>
          <w:lang w:eastAsia="en-US"/>
        </w:rPr>
        <w:t>Раздел 4. Положение о подготовке документации по планировке территории</w:t>
      </w:r>
      <w:bookmarkEnd w:id="82"/>
      <w:bookmarkEnd w:id="83"/>
      <w:bookmarkEnd w:id="84"/>
      <w:bookmarkEnd w:id="85"/>
      <w:bookmarkEnd w:id="86"/>
      <w:bookmarkEnd w:id="87"/>
      <w:bookmarkEnd w:id="88"/>
      <w:bookmarkEnd w:id="89"/>
      <w:bookmarkEnd w:id="90"/>
      <w:bookmarkEnd w:id="91"/>
    </w:p>
    <w:p w:rsidR="001B6CCA" w:rsidRPr="001B6CCA" w:rsidRDefault="001B6CCA" w:rsidP="001B6CCA">
      <w:pPr>
        <w:widowControl w:val="0"/>
        <w:spacing w:after="0" w:line="240" w:lineRule="auto"/>
        <w:jc w:val="both"/>
        <w:rPr>
          <w:rFonts w:ascii="Times New Roman" w:eastAsia="Calibri" w:hAnsi="Times New Roman"/>
          <w:sz w:val="24"/>
          <w:lang w:val="x-none" w:eastAsia="en-US"/>
        </w:rPr>
      </w:pPr>
    </w:p>
    <w:p w:rsidR="001B6CCA" w:rsidRPr="001B6CCA" w:rsidRDefault="001B6CCA" w:rsidP="001B6CCA">
      <w:pPr>
        <w:keepNext/>
        <w:widowControl w:val="0"/>
        <w:spacing w:after="0" w:line="240" w:lineRule="auto"/>
        <w:jc w:val="center"/>
        <w:outlineLvl w:val="2"/>
        <w:rPr>
          <w:rFonts w:ascii="Times New Roman" w:hAnsi="Times New Roman"/>
          <w:b/>
          <w:bCs/>
          <w:sz w:val="26"/>
          <w:szCs w:val="26"/>
          <w:lang w:val="x-none" w:eastAsia="en-US"/>
        </w:rPr>
      </w:pPr>
      <w:bookmarkStart w:id="92" w:name="_Toc139453629"/>
      <w:bookmarkStart w:id="93" w:name="_Toc140139579"/>
      <w:bookmarkStart w:id="94" w:name="_Toc168062474"/>
      <w:bookmarkStart w:id="95" w:name="_Toc169793888"/>
      <w:r w:rsidRPr="001B6CCA">
        <w:rPr>
          <w:rFonts w:ascii="Times New Roman" w:hAnsi="Times New Roman"/>
          <w:b/>
          <w:bCs/>
          <w:sz w:val="26"/>
          <w:szCs w:val="24"/>
          <w:lang w:val="x-none" w:eastAsia="en-US"/>
        </w:rPr>
        <w:t xml:space="preserve">Статья </w:t>
      </w:r>
      <w:r w:rsidRPr="001B6CCA">
        <w:rPr>
          <w:rFonts w:ascii="Times New Roman" w:hAnsi="Times New Roman"/>
          <w:b/>
          <w:bCs/>
          <w:sz w:val="26"/>
          <w:szCs w:val="24"/>
          <w:lang w:eastAsia="en-US"/>
        </w:rPr>
        <w:t>10</w:t>
      </w:r>
      <w:r w:rsidRPr="001B6CCA">
        <w:rPr>
          <w:rFonts w:ascii="Times New Roman" w:hAnsi="Times New Roman"/>
          <w:b/>
          <w:bCs/>
          <w:sz w:val="26"/>
          <w:szCs w:val="24"/>
          <w:lang w:val="x-none" w:eastAsia="en-US"/>
        </w:rPr>
        <w:t>. Общие положения о подготовке документации по планировке территории</w:t>
      </w:r>
      <w:bookmarkEnd w:id="92"/>
      <w:bookmarkEnd w:id="93"/>
      <w:bookmarkEnd w:id="94"/>
      <w:bookmarkEnd w:id="95"/>
      <w:r w:rsidRPr="001B6CCA">
        <w:rPr>
          <w:rFonts w:ascii="Times New Roman" w:hAnsi="Times New Roman"/>
          <w:b/>
          <w:bCs/>
          <w:sz w:val="26"/>
          <w:szCs w:val="26"/>
          <w:lang w:val="x-none" w:eastAsia="en-US"/>
        </w:rPr>
        <w:t xml:space="preserve"> </w:t>
      </w:r>
    </w:p>
    <w:p w:rsidR="001B6CCA" w:rsidRPr="001B6CCA" w:rsidRDefault="001B6CCA" w:rsidP="001B6CCA">
      <w:pPr>
        <w:widowControl w:val="0"/>
        <w:spacing w:after="0" w:line="240" w:lineRule="auto"/>
        <w:ind w:firstLine="709"/>
        <w:jc w:val="both"/>
        <w:rPr>
          <w:rFonts w:ascii="Times New Roman" w:eastAsia="Calibri" w:hAnsi="Times New Roman"/>
          <w:sz w:val="24"/>
          <w:lang w:val="x-none" w:eastAsia="en-US"/>
        </w:rPr>
      </w:pPr>
    </w:p>
    <w:p w:rsidR="001B6CCA" w:rsidRPr="001B6CCA" w:rsidRDefault="001B6CCA" w:rsidP="001B6CCA">
      <w:pPr>
        <w:widowControl w:val="0"/>
        <w:spacing w:after="0" w:line="240" w:lineRule="auto"/>
        <w:ind w:firstLine="709"/>
        <w:contextualSpacing/>
        <w:jc w:val="both"/>
        <w:rPr>
          <w:rFonts w:ascii="Times New Roman" w:eastAsia="Calibri" w:hAnsi="Times New Roman"/>
          <w:sz w:val="24"/>
          <w:lang w:eastAsia="en-US"/>
        </w:rPr>
      </w:pPr>
      <w:r w:rsidRPr="001B6CCA">
        <w:rPr>
          <w:rFonts w:ascii="Times New Roman" w:eastAsia="Calibri" w:hAnsi="Times New Roman"/>
          <w:sz w:val="24"/>
          <w:lang w:eastAsia="en-US"/>
        </w:rPr>
        <w:t>1. Подготовка документации по планировке территории осуществляется в целях обеспечения устойчивого развития территорий, в том числе выделения элементов планировочной структуры, установления границ земельных участков, установления границ зон планируемого размещения объектов капитального строительства.</w:t>
      </w:r>
    </w:p>
    <w:p w:rsidR="001B6CCA" w:rsidRPr="001B6CCA" w:rsidRDefault="001B6CCA" w:rsidP="001B6CCA">
      <w:pPr>
        <w:widowControl w:val="0"/>
        <w:spacing w:after="0" w:line="240" w:lineRule="auto"/>
        <w:ind w:firstLine="709"/>
        <w:contextualSpacing/>
        <w:jc w:val="both"/>
        <w:rPr>
          <w:rFonts w:ascii="Times New Roman" w:eastAsia="Calibri" w:hAnsi="Times New Roman"/>
          <w:sz w:val="24"/>
          <w:lang w:eastAsia="ar-SA"/>
        </w:rPr>
      </w:pPr>
      <w:r w:rsidRPr="001B6CCA">
        <w:rPr>
          <w:rFonts w:ascii="Times New Roman" w:eastAsia="Calibri" w:hAnsi="Times New Roman"/>
          <w:sz w:val="24"/>
          <w:lang w:eastAsia="en-US"/>
        </w:rPr>
        <w:t>2</w:t>
      </w:r>
      <w:r w:rsidRPr="001B6CCA">
        <w:rPr>
          <w:rFonts w:ascii="Times New Roman" w:eastAsia="Calibri" w:hAnsi="Times New Roman"/>
          <w:sz w:val="24"/>
          <w:lang w:eastAsia="ar-SA"/>
        </w:rPr>
        <w:t>. Подготовка документации по планировке территории осуществляется в отношении выделяемых проектом планировки территории одного или нескольких смежных элементов планировочной структуры, определенных правилами землепользования и застройки территориальных зон и (или) установленных схемами территориального планирования муниципальных районов, генеральными планами поселений, муниципальных округов, городских округов функциональных зон, территории, в отношении которой предусматривается осуществление комплексного развития территории.</w:t>
      </w:r>
    </w:p>
    <w:p w:rsidR="001B6CCA" w:rsidRPr="001B6CCA" w:rsidRDefault="001B6CCA" w:rsidP="001B6CCA">
      <w:pPr>
        <w:widowControl w:val="0"/>
        <w:spacing w:after="0" w:line="240" w:lineRule="auto"/>
        <w:ind w:firstLine="709"/>
        <w:contextualSpacing/>
        <w:jc w:val="both"/>
        <w:rPr>
          <w:rFonts w:ascii="Times New Roman" w:eastAsia="Calibri" w:hAnsi="Times New Roman"/>
          <w:sz w:val="24"/>
          <w:lang w:eastAsia="en-US"/>
        </w:rPr>
      </w:pPr>
      <w:r w:rsidRPr="001B6CCA">
        <w:rPr>
          <w:rFonts w:ascii="Times New Roman" w:eastAsia="Calibri" w:hAnsi="Times New Roman"/>
          <w:sz w:val="24"/>
          <w:lang w:eastAsia="en-US"/>
        </w:rPr>
        <w:t xml:space="preserve">3. Подготовка документации по планировке территории осуществляется в соответствии с главой 5 </w:t>
      </w:r>
      <w:r w:rsidRPr="001B6CCA">
        <w:rPr>
          <w:rFonts w:ascii="Times New Roman" w:eastAsia="Calibri" w:hAnsi="Times New Roman"/>
          <w:sz w:val="24"/>
          <w:lang w:eastAsia="ar-SA"/>
        </w:rPr>
        <w:t>Градостроительного кодекса</w:t>
      </w:r>
      <w:r w:rsidRPr="001B6CCA">
        <w:rPr>
          <w:rFonts w:ascii="Times New Roman" w:eastAsia="Calibri" w:hAnsi="Times New Roman"/>
          <w:sz w:val="24"/>
          <w:lang w:eastAsia="en-US"/>
        </w:rPr>
        <w:t xml:space="preserve"> </w:t>
      </w:r>
      <w:r w:rsidRPr="001B6CCA">
        <w:rPr>
          <w:rFonts w:ascii="Times New Roman" w:eastAsia="Calibri" w:hAnsi="Times New Roman"/>
          <w:sz w:val="24"/>
          <w:szCs w:val="24"/>
          <w:lang w:eastAsia="en-US"/>
        </w:rPr>
        <w:t>Российской Федерации</w:t>
      </w:r>
      <w:r w:rsidRPr="001B6CCA">
        <w:rPr>
          <w:rFonts w:ascii="Times New Roman" w:eastAsia="Calibri" w:hAnsi="Times New Roman"/>
          <w:sz w:val="24"/>
          <w:lang w:eastAsia="en-US"/>
        </w:rPr>
        <w:t xml:space="preserve">. </w:t>
      </w:r>
    </w:p>
    <w:p w:rsidR="001B6CCA" w:rsidRPr="001B6CCA" w:rsidRDefault="001B6CCA" w:rsidP="001B6CCA">
      <w:pPr>
        <w:widowControl w:val="0"/>
        <w:spacing w:after="0" w:line="240" w:lineRule="auto"/>
        <w:ind w:firstLine="709"/>
        <w:contextualSpacing/>
        <w:jc w:val="both"/>
        <w:rPr>
          <w:rFonts w:ascii="Times New Roman" w:eastAsia="Calibri" w:hAnsi="Times New Roman"/>
          <w:sz w:val="24"/>
          <w:lang w:eastAsia="en-US"/>
        </w:rPr>
      </w:pPr>
      <w:r w:rsidRPr="001B6CCA">
        <w:rPr>
          <w:rFonts w:ascii="Times New Roman" w:eastAsia="Calibri" w:hAnsi="Times New Roman"/>
          <w:sz w:val="24"/>
          <w:lang w:eastAsia="en-US"/>
        </w:rPr>
        <w:t xml:space="preserve">4. Состав и содержание документации по планировке территории определяется </w:t>
      </w:r>
      <w:r w:rsidRPr="001B6CCA">
        <w:rPr>
          <w:rFonts w:ascii="Times New Roman" w:eastAsia="Calibri" w:hAnsi="Times New Roman"/>
          <w:sz w:val="24"/>
          <w:lang w:eastAsia="ar-SA"/>
        </w:rPr>
        <w:t>Градостроительным кодексом</w:t>
      </w:r>
      <w:r w:rsidRPr="001B6CCA">
        <w:rPr>
          <w:rFonts w:ascii="Times New Roman" w:eastAsia="Calibri" w:hAnsi="Times New Roman"/>
          <w:sz w:val="24"/>
          <w:lang w:eastAsia="en-US"/>
        </w:rPr>
        <w:t xml:space="preserve"> </w:t>
      </w:r>
      <w:r w:rsidRPr="001B6CCA">
        <w:rPr>
          <w:rFonts w:ascii="Times New Roman" w:eastAsia="Calibri" w:hAnsi="Times New Roman"/>
          <w:sz w:val="24"/>
          <w:szCs w:val="24"/>
          <w:lang w:eastAsia="en-US"/>
        </w:rPr>
        <w:t>Российской Федерации</w:t>
      </w:r>
      <w:r w:rsidRPr="001B6CCA">
        <w:rPr>
          <w:rFonts w:ascii="Times New Roman" w:eastAsia="Calibri" w:hAnsi="Times New Roman"/>
          <w:sz w:val="24"/>
          <w:lang w:eastAsia="en-US"/>
        </w:rPr>
        <w:t>.</w:t>
      </w:r>
    </w:p>
    <w:p w:rsidR="001B6CCA" w:rsidRPr="001B6CCA" w:rsidRDefault="001B6CCA" w:rsidP="001B6CCA">
      <w:pPr>
        <w:widowControl w:val="0"/>
        <w:spacing w:after="0" w:line="240" w:lineRule="auto"/>
        <w:ind w:firstLine="709"/>
        <w:contextualSpacing/>
        <w:jc w:val="both"/>
        <w:rPr>
          <w:rFonts w:ascii="Times New Roman" w:eastAsia="Calibri" w:hAnsi="Times New Roman"/>
          <w:sz w:val="24"/>
          <w:lang w:eastAsia="en-US"/>
        </w:rPr>
      </w:pPr>
      <w:r w:rsidRPr="001B6CCA">
        <w:rPr>
          <w:rFonts w:ascii="Times New Roman" w:eastAsia="Calibri" w:hAnsi="Times New Roman"/>
          <w:sz w:val="24"/>
          <w:lang w:eastAsia="en-US"/>
        </w:rPr>
        <w:t>5. </w:t>
      </w:r>
      <w:r w:rsidRPr="001B6CCA">
        <w:rPr>
          <w:rFonts w:ascii="Times New Roman" w:eastAsia="Calibri" w:hAnsi="Times New Roman"/>
          <w:sz w:val="24"/>
          <w:szCs w:val="24"/>
          <w:lang w:eastAsia="ru-RU"/>
        </w:rPr>
        <w:t>Виды документации по планировке территории:</w:t>
      </w:r>
    </w:p>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sz w:val="24"/>
          <w:szCs w:val="24"/>
          <w:lang w:eastAsia="ru-RU"/>
        </w:rPr>
      </w:pPr>
      <w:r w:rsidRPr="001B6CCA">
        <w:rPr>
          <w:rFonts w:ascii="Times New Roman" w:eastAsia="Calibri" w:hAnsi="Times New Roman"/>
          <w:sz w:val="24"/>
          <w:szCs w:val="24"/>
          <w:lang w:eastAsia="ru-RU"/>
        </w:rPr>
        <w:t>1)</w:t>
      </w:r>
      <w:r w:rsidRPr="001B6CCA">
        <w:rPr>
          <w:rFonts w:ascii="Times New Roman" w:eastAsia="Calibri" w:hAnsi="Times New Roman"/>
          <w:sz w:val="24"/>
          <w:lang w:eastAsia="en-US"/>
        </w:rPr>
        <w:t> </w:t>
      </w:r>
      <w:r w:rsidRPr="001B6CCA">
        <w:rPr>
          <w:rFonts w:ascii="Times New Roman" w:eastAsia="Calibri" w:hAnsi="Times New Roman"/>
          <w:sz w:val="24"/>
          <w:szCs w:val="24"/>
          <w:lang w:eastAsia="ru-RU"/>
        </w:rPr>
        <w:t>проект планировки территории;</w:t>
      </w:r>
    </w:p>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sz w:val="24"/>
          <w:szCs w:val="24"/>
          <w:lang w:eastAsia="ru-RU"/>
        </w:rPr>
      </w:pPr>
      <w:r w:rsidRPr="001B6CCA">
        <w:rPr>
          <w:rFonts w:ascii="Times New Roman" w:eastAsia="Calibri" w:hAnsi="Times New Roman"/>
          <w:sz w:val="24"/>
          <w:szCs w:val="24"/>
          <w:lang w:eastAsia="ru-RU"/>
        </w:rPr>
        <w:t>2)</w:t>
      </w:r>
      <w:r w:rsidRPr="001B6CCA">
        <w:rPr>
          <w:rFonts w:ascii="Times New Roman" w:eastAsia="Calibri" w:hAnsi="Times New Roman"/>
          <w:sz w:val="24"/>
          <w:lang w:eastAsia="en-US"/>
        </w:rPr>
        <w:t> </w:t>
      </w:r>
      <w:r w:rsidRPr="001B6CCA">
        <w:rPr>
          <w:rFonts w:ascii="Times New Roman" w:eastAsia="Calibri" w:hAnsi="Times New Roman"/>
          <w:sz w:val="24"/>
          <w:szCs w:val="24"/>
          <w:lang w:eastAsia="ru-RU"/>
        </w:rPr>
        <w:t>проект межевания территории.</w:t>
      </w:r>
    </w:p>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sz w:val="24"/>
          <w:szCs w:val="24"/>
          <w:lang w:eastAsia="ru-RU"/>
        </w:rPr>
      </w:pPr>
      <w:bookmarkStart w:id="96" w:name="Par15"/>
      <w:bookmarkEnd w:id="96"/>
      <w:r w:rsidRPr="001B6CCA">
        <w:rPr>
          <w:rFonts w:ascii="Times New Roman" w:eastAsia="Calibri" w:hAnsi="Times New Roman"/>
          <w:sz w:val="24"/>
          <w:szCs w:val="24"/>
          <w:lang w:eastAsia="ru-RU"/>
        </w:rPr>
        <w:t>6.</w:t>
      </w:r>
      <w:r w:rsidRPr="001B6CCA">
        <w:rPr>
          <w:rFonts w:ascii="Times New Roman" w:eastAsia="Calibri" w:hAnsi="Times New Roman"/>
          <w:sz w:val="24"/>
          <w:lang w:eastAsia="en-US"/>
        </w:rPr>
        <w:t> </w:t>
      </w:r>
      <w:r w:rsidRPr="001B6CCA">
        <w:rPr>
          <w:rFonts w:ascii="Times New Roman" w:eastAsia="Calibri" w:hAnsi="Times New Roman"/>
          <w:sz w:val="24"/>
          <w:szCs w:val="24"/>
          <w:lang w:eastAsia="ru-RU"/>
        </w:rPr>
        <w:t>Подготовка проектов планировки территории осуществляется для выделения элементов планировочной структуры, установления границ территорий общего пользования, границ зон планируемого размещения объектов капитального строительства, определения характеристик и очередности планируемого развития территории.</w:t>
      </w:r>
    </w:p>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sz w:val="24"/>
          <w:szCs w:val="24"/>
          <w:lang w:eastAsia="ru-RU"/>
        </w:rPr>
      </w:pPr>
      <w:r w:rsidRPr="001B6CCA">
        <w:rPr>
          <w:rFonts w:ascii="Times New Roman" w:eastAsia="Calibri" w:hAnsi="Times New Roman"/>
          <w:sz w:val="24"/>
          <w:szCs w:val="24"/>
          <w:lang w:eastAsia="ru-RU"/>
        </w:rPr>
        <w:t>7.</w:t>
      </w:r>
      <w:r w:rsidRPr="001B6CCA">
        <w:rPr>
          <w:rFonts w:ascii="Times New Roman" w:eastAsia="Calibri" w:hAnsi="Times New Roman"/>
          <w:sz w:val="24"/>
          <w:lang w:eastAsia="en-US"/>
        </w:rPr>
        <w:t> </w:t>
      </w:r>
      <w:r w:rsidRPr="001B6CCA">
        <w:rPr>
          <w:rFonts w:ascii="Times New Roman" w:eastAsia="Calibri" w:hAnsi="Times New Roman"/>
          <w:sz w:val="24"/>
          <w:szCs w:val="24"/>
          <w:lang w:eastAsia="ru-RU"/>
        </w:rPr>
        <w:t>Подготовка проекта межевания территории осуществляется применительно                                  к территории, расположенной в границах одного или нескольких смежных элементов планировочной структуры, границах определенной правилами землепользования и застройки территориальной зоны и (или) границах установленной схемой территориального планирования муниципального района, генеральным планом поселения, городского округа функциональной зоны, территории, в отношении которой предусматривается осуществление комплексного развития территории.</w:t>
      </w:r>
    </w:p>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sz w:val="24"/>
          <w:szCs w:val="24"/>
          <w:lang w:eastAsia="ru-RU"/>
        </w:rPr>
      </w:pPr>
      <w:r w:rsidRPr="001B6CCA">
        <w:rPr>
          <w:rFonts w:ascii="Times New Roman" w:eastAsia="Calibri" w:hAnsi="Times New Roman"/>
          <w:sz w:val="24"/>
          <w:szCs w:val="24"/>
          <w:lang w:eastAsia="ru-RU"/>
        </w:rPr>
        <w:t>8.</w:t>
      </w:r>
      <w:r w:rsidRPr="001B6CCA">
        <w:rPr>
          <w:rFonts w:ascii="Times New Roman" w:eastAsia="Calibri" w:hAnsi="Times New Roman"/>
          <w:sz w:val="24"/>
          <w:lang w:eastAsia="en-US"/>
        </w:rPr>
        <w:t> </w:t>
      </w:r>
      <w:r w:rsidRPr="001B6CCA">
        <w:rPr>
          <w:rFonts w:ascii="Times New Roman" w:eastAsia="Calibri" w:hAnsi="Times New Roman"/>
          <w:sz w:val="24"/>
          <w:szCs w:val="24"/>
          <w:lang w:eastAsia="ru-RU"/>
        </w:rPr>
        <w:t xml:space="preserve">Подготовка проекта межевания территории </w:t>
      </w:r>
      <w:proofErr w:type="gramStart"/>
      <w:r w:rsidRPr="001B6CCA">
        <w:rPr>
          <w:rFonts w:ascii="Times New Roman" w:eastAsia="Calibri" w:hAnsi="Times New Roman"/>
          <w:sz w:val="24"/>
          <w:szCs w:val="24"/>
          <w:lang w:eastAsia="ru-RU"/>
        </w:rPr>
        <w:t>осуществляется</w:t>
      </w:r>
      <w:proofErr w:type="gramEnd"/>
      <w:r w:rsidRPr="001B6CCA">
        <w:rPr>
          <w:rFonts w:ascii="Times New Roman" w:eastAsia="Calibri" w:hAnsi="Times New Roman"/>
          <w:sz w:val="24"/>
          <w:szCs w:val="24"/>
          <w:lang w:eastAsia="ru-RU"/>
        </w:rPr>
        <w:t xml:space="preserve"> для:</w:t>
      </w:r>
    </w:p>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sz w:val="24"/>
          <w:szCs w:val="24"/>
          <w:lang w:eastAsia="ru-RU"/>
        </w:rPr>
      </w:pPr>
      <w:r w:rsidRPr="001B6CCA">
        <w:rPr>
          <w:rFonts w:ascii="Times New Roman" w:eastAsia="Calibri" w:hAnsi="Times New Roman"/>
          <w:sz w:val="24"/>
          <w:szCs w:val="24"/>
          <w:lang w:eastAsia="ru-RU"/>
        </w:rPr>
        <w:lastRenderedPageBreak/>
        <w:t>1)</w:t>
      </w:r>
      <w:r w:rsidRPr="001B6CCA">
        <w:rPr>
          <w:rFonts w:ascii="Times New Roman" w:eastAsia="Calibri" w:hAnsi="Times New Roman"/>
          <w:sz w:val="24"/>
          <w:lang w:eastAsia="en-US"/>
        </w:rPr>
        <w:t> </w:t>
      </w:r>
      <w:r w:rsidRPr="001B6CCA">
        <w:rPr>
          <w:rFonts w:ascii="Times New Roman" w:eastAsia="Calibri" w:hAnsi="Times New Roman"/>
          <w:sz w:val="24"/>
          <w:szCs w:val="24"/>
          <w:lang w:eastAsia="ru-RU"/>
        </w:rPr>
        <w:t xml:space="preserve">определения местоположения </w:t>
      </w:r>
      <w:proofErr w:type="gramStart"/>
      <w:r w:rsidRPr="001B6CCA">
        <w:rPr>
          <w:rFonts w:ascii="Times New Roman" w:eastAsia="Calibri" w:hAnsi="Times New Roman"/>
          <w:sz w:val="24"/>
          <w:szCs w:val="24"/>
          <w:lang w:eastAsia="ru-RU"/>
        </w:rPr>
        <w:t>границ</w:t>
      </w:r>
      <w:proofErr w:type="gramEnd"/>
      <w:r w:rsidRPr="001B6CCA">
        <w:rPr>
          <w:rFonts w:ascii="Times New Roman" w:eastAsia="Calibri" w:hAnsi="Times New Roman"/>
          <w:sz w:val="24"/>
          <w:szCs w:val="24"/>
          <w:lang w:eastAsia="ru-RU"/>
        </w:rPr>
        <w:t xml:space="preserve"> образуемых и изменяемых земельных участков;</w:t>
      </w:r>
    </w:p>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sz w:val="24"/>
          <w:szCs w:val="24"/>
          <w:lang w:eastAsia="ru-RU"/>
        </w:rPr>
      </w:pPr>
      <w:r w:rsidRPr="001B6CCA">
        <w:rPr>
          <w:rFonts w:ascii="Times New Roman" w:eastAsia="Calibri" w:hAnsi="Times New Roman"/>
          <w:sz w:val="24"/>
          <w:szCs w:val="24"/>
          <w:lang w:eastAsia="ru-RU"/>
        </w:rPr>
        <w:t>2)</w:t>
      </w:r>
      <w:r w:rsidRPr="001B6CCA">
        <w:rPr>
          <w:rFonts w:ascii="Times New Roman" w:eastAsia="Calibri" w:hAnsi="Times New Roman"/>
          <w:sz w:val="24"/>
          <w:lang w:eastAsia="en-US"/>
        </w:rPr>
        <w:t> </w:t>
      </w:r>
      <w:r w:rsidRPr="001B6CCA">
        <w:rPr>
          <w:rFonts w:ascii="Times New Roman" w:eastAsia="Calibri" w:hAnsi="Times New Roman"/>
          <w:sz w:val="24"/>
          <w:szCs w:val="24"/>
          <w:lang w:eastAsia="ru-RU"/>
        </w:rPr>
        <w:t>установления, изменения, отмены красных линий для застроенных территорий,                             в границах которых не планируется размещение новых объектов капитального строительства, а также для установления, изменения, отмены красных линий в связи с образованием и (или) изменением земельного участка, расположенного в границах территории, применительно к которой не предусматривается осуществление комплексного развития территории, при условии, что такие установление, изменение, отмена влекут за собой исключительно изменение границ территории общего пользования.</w:t>
      </w:r>
    </w:p>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sz w:val="24"/>
          <w:szCs w:val="24"/>
          <w:lang w:eastAsia="ru-RU"/>
        </w:rPr>
      </w:pPr>
      <w:r w:rsidRPr="001B6CCA">
        <w:rPr>
          <w:rFonts w:ascii="Times New Roman" w:eastAsia="Calibri" w:hAnsi="Times New Roman"/>
          <w:sz w:val="24"/>
          <w:szCs w:val="24"/>
          <w:lang w:eastAsia="ru-RU"/>
        </w:rPr>
        <w:t>9.</w:t>
      </w:r>
      <w:r w:rsidRPr="001B6CCA">
        <w:rPr>
          <w:rFonts w:ascii="Times New Roman" w:eastAsia="Calibri" w:hAnsi="Times New Roman"/>
          <w:sz w:val="24"/>
          <w:lang w:eastAsia="en-US"/>
        </w:rPr>
        <w:t> </w:t>
      </w:r>
      <w:r w:rsidRPr="001B6CCA">
        <w:rPr>
          <w:rFonts w:ascii="Times New Roman" w:eastAsia="Calibri" w:hAnsi="Times New Roman"/>
          <w:sz w:val="24"/>
          <w:szCs w:val="24"/>
          <w:lang w:eastAsia="ru-RU"/>
        </w:rPr>
        <w:t xml:space="preserve">Подготовка документации по планировке территории осуществляется в соответствии с материалами и результатами инженерных изысканий. </w:t>
      </w:r>
      <w:hyperlink r:id="rId24" w:history="1">
        <w:r w:rsidRPr="001B6CCA">
          <w:rPr>
            <w:rFonts w:ascii="Times New Roman" w:eastAsia="Calibri" w:hAnsi="Times New Roman"/>
            <w:sz w:val="24"/>
            <w:szCs w:val="24"/>
            <w:lang w:eastAsia="ru-RU"/>
          </w:rPr>
          <w:t>Виды</w:t>
        </w:r>
      </w:hyperlink>
      <w:r w:rsidRPr="001B6CCA">
        <w:rPr>
          <w:rFonts w:ascii="Times New Roman" w:eastAsia="Calibri" w:hAnsi="Times New Roman"/>
          <w:sz w:val="24"/>
          <w:szCs w:val="24"/>
          <w:lang w:eastAsia="ru-RU"/>
        </w:rPr>
        <w:t xml:space="preserve"> инженерных изысканий, необходимых для подготовки документации по планировке территории, </w:t>
      </w:r>
      <w:hyperlink r:id="rId25" w:history="1">
        <w:r w:rsidRPr="001B6CCA">
          <w:rPr>
            <w:rFonts w:ascii="Times New Roman" w:eastAsia="Calibri" w:hAnsi="Times New Roman"/>
            <w:sz w:val="24"/>
            <w:szCs w:val="24"/>
            <w:lang w:eastAsia="ru-RU"/>
          </w:rPr>
          <w:t>порядок</w:t>
        </w:r>
      </w:hyperlink>
      <w:r w:rsidRPr="001B6CCA">
        <w:rPr>
          <w:rFonts w:ascii="Times New Roman" w:eastAsia="Calibri" w:hAnsi="Times New Roman"/>
          <w:sz w:val="24"/>
          <w:szCs w:val="24"/>
          <w:lang w:eastAsia="ru-RU"/>
        </w:rPr>
        <w:t xml:space="preserve"> их выполнения,      а также случаи, при которых требуется их выполнение,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color w:val="7030A0"/>
          <w:sz w:val="24"/>
          <w:szCs w:val="24"/>
          <w:lang w:eastAsia="ru-RU"/>
        </w:rPr>
      </w:pPr>
      <w:r w:rsidRPr="001B6CCA">
        <w:rPr>
          <w:rFonts w:ascii="Times New Roman" w:eastAsia="Calibri" w:hAnsi="Times New Roman"/>
          <w:sz w:val="24"/>
          <w:szCs w:val="24"/>
          <w:lang w:eastAsia="ru-RU"/>
        </w:rPr>
        <w:t>10.</w:t>
      </w:r>
      <w:r w:rsidRPr="001B6CCA">
        <w:rPr>
          <w:rFonts w:ascii="Times New Roman" w:eastAsia="Calibri" w:hAnsi="Times New Roman"/>
          <w:sz w:val="24"/>
          <w:lang w:eastAsia="en-US"/>
        </w:rPr>
        <w:t> </w:t>
      </w:r>
      <w:r w:rsidRPr="001B6CCA">
        <w:rPr>
          <w:rFonts w:ascii="Times New Roman" w:eastAsia="Calibri" w:hAnsi="Times New Roman"/>
          <w:sz w:val="24"/>
          <w:szCs w:val="24"/>
          <w:lang w:eastAsia="ru-RU"/>
        </w:rPr>
        <w:t xml:space="preserve">При подготовке проекта межевания территории определение местоположения </w:t>
      </w:r>
      <w:proofErr w:type="gramStart"/>
      <w:r w:rsidRPr="001B6CCA">
        <w:rPr>
          <w:rFonts w:ascii="Times New Roman" w:eastAsia="Calibri" w:hAnsi="Times New Roman"/>
          <w:sz w:val="24"/>
          <w:szCs w:val="24"/>
          <w:lang w:eastAsia="ru-RU"/>
        </w:rPr>
        <w:t>границ</w:t>
      </w:r>
      <w:proofErr w:type="gramEnd"/>
      <w:r w:rsidRPr="001B6CCA">
        <w:rPr>
          <w:rFonts w:ascii="Times New Roman" w:eastAsia="Calibri" w:hAnsi="Times New Roman"/>
          <w:sz w:val="24"/>
          <w:szCs w:val="24"/>
          <w:lang w:eastAsia="ru-RU"/>
        </w:rPr>
        <w:t xml:space="preserve"> образуемых и (или) изменяемых земельных участков осуществляется в соответствии                                с градостроительными регламентами и нормами отвода земельных участков для конкретных видов деятельности, иными требованиями к образуемым и (или) изменяемым земельным участкам, установленными федеральными законами и законами субъектов Российской Федерации, техническими регламентами, сводами правил.</w:t>
      </w:r>
    </w:p>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sz w:val="24"/>
          <w:szCs w:val="24"/>
          <w:lang w:eastAsia="ru-RU"/>
        </w:rPr>
      </w:pPr>
      <w:r w:rsidRPr="001B6CCA">
        <w:rPr>
          <w:rFonts w:ascii="Times New Roman" w:eastAsia="Calibri" w:hAnsi="Times New Roman"/>
          <w:sz w:val="24"/>
          <w:szCs w:val="24"/>
          <w:lang w:eastAsia="ru-RU"/>
        </w:rPr>
        <w:t>11.</w:t>
      </w:r>
      <w:r w:rsidRPr="001B6CCA">
        <w:rPr>
          <w:rFonts w:ascii="Times New Roman" w:eastAsia="Calibri" w:hAnsi="Times New Roman"/>
          <w:sz w:val="24"/>
          <w:lang w:eastAsia="en-US"/>
        </w:rPr>
        <w:t> </w:t>
      </w:r>
      <w:r w:rsidRPr="001B6CCA">
        <w:rPr>
          <w:rFonts w:ascii="Times New Roman" w:eastAsia="Calibri" w:hAnsi="Times New Roman"/>
          <w:sz w:val="24"/>
          <w:szCs w:val="24"/>
          <w:lang w:eastAsia="ru-RU"/>
        </w:rPr>
        <w:t>В случае, если разработка проекта межевания территории осуществляется применительно к территории, в границах которой предусматривается образование земельных участков на основании утвержденной схемы расположения земельного участка или земельных участков на кадастровом плане территории, срок действия которой не истек, местоположение границ земельных участков в таком проекте межевания территории должно соответствовать местоположению границ земельных участков, образование которых предусмотрено данной схемой.</w:t>
      </w:r>
    </w:p>
    <w:p w:rsidR="001B6CCA" w:rsidRPr="001B6CCA" w:rsidRDefault="001B6CCA" w:rsidP="001B6CCA">
      <w:pPr>
        <w:widowControl w:val="0"/>
        <w:spacing w:after="0" w:line="240" w:lineRule="auto"/>
        <w:ind w:firstLine="709"/>
        <w:contextualSpacing/>
        <w:jc w:val="both"/>
        <w:rPr>
          <w:rFonts w:ascii="Times New Roman" w:eastAsia="Calibri" w:hAnsi="Times New Roman"/>
          <w:sz w:val="24"/>
          <w:szCs w:val="24"/>
          <w:lang w:eastAsia="ru-RU"/>
        </w:rPr>
      </w:pPr>
      <w:r w:rsidRPr="001B6CCA">
        <w:rPr>
          <w:rFonts w:ascii="Times New Roman" w:eastAsia="Calibri" w:hAnsi="Times New Roman"/>
          <w:sz w:val="24"/>
          <w:lang w:eastAsia="en-US"/>
        </w:rPr>
        <w:t>12. </w:t>
      </w:r>
      <w:r w:rsidRPr="001B6CCA">
        <w:rPr>
          <w:rFonts w:ascii="Times New Roman" w:eastAsia="Calibri" w:hAnsi="Times New Roman"/>
          <w:sz w:val="24"/>
          <w:szCs w:val="24"/>
          <w:lang w:eastAsia="ru-RU"/>
        </w:rPr>
        <w:t xml:space="preserve">Особенности подготовки документации по планировке территории садоводства или огородничества устанавливаются Федеральным </w:t>
      </w:r>
      <w:hyperlink r:id="rId26" w:history="1">
        <w:r w:rsidRPr="001B6CCA">
          <w:rPr>
            <w:rFonts w:ascii="Times New Roman" w:eastAsia="Calibri" w:hAnsi="Times New Roman"/>
            <w:sz w:val="24"/>
            <w:szCs w:val="24"/>
            <w:lang w:eastAsia="ru-RU"/>
          </w:rPr>
          <w:t>законом</w:t>
        </w:r>
      </w:hyperlink>
      <w:r w:rsidRPr="001B6CCA">
        <w:rPr>
          <w:rFonts w:ascii="Times New Roman" w:eastAsia="Calibri" w:hAnsi="Times New Roman"/>
          <w:sz w:val="24"/>
          <w:szCs w:val="24"/>
          <w:lang w:eastAsia="ru-RU"/>
        </w:rPr>
        <w:t xml:space="preserve"> от 29.07.2017 №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p>
    <w:p w:rsidR="001B6CCA" w:rsidRPr="001B6CCA" w:rsidRDefault="001B6CCA" w:rsidP="001B6CCA">
      <w:pPr>
        <w:widowControl w:val="0"/>
        <w:spacing w:after="0" w:line="240" w:lineRule="auto"/>
        <w:ind w:firstLine="709"/>
        <w:contextualSpacing/>
        <w:jc w:val="both"/>
        <w:rPr>
          <w:rFonts w:ascii="Times New Roman" w:eastAsia="Calibri" w:hAnsi="Times New Roman"/>
          <w:sz w:val="24"/>
          <w:szCs w:val="24"/>
          <w:lang w:eastAsia="ru-RU"/>
        </w:rPr>
      </w:pPr>
    </w:p>
    <w:p w:rsidR="001B6CCA" w:rsidRPr="001B6CCA" w:rsidRDefault="001B6CCA" w:rsidP="001B6CCA">
      <w:pPr>
        <w:keepNext/>
        <w:keepLines/>
        <w:spacing w:after="0" w:line="240" w:lineRule="auto"/>
        <w:ind w:firstLine="709"/>
        <w:jc w:val="center"/>
        <w:outlineLvl w:val="1"/>
        <w:rPr>
          <w:rFonts w:ascii="Times New Roman" w:hAnsi="Times New Roman"/>
          <w:b/>
          <w:bCs/>
          <w:color w:val="000000"/>
          <w:sz w:val="29"/>
          <w:szCs w:val="29"/>
          <w:lang w:val="x-none" w:eastAsia="en-US"/>
        </w:rPr>
      </w:pPr>
      <w:bookmarkStart w:id="97" w:name="_Toc138155225"/>
      <w:bookmarkStart w:id="98" w:name="_Toc138155286"/>
      <w:bookmarkStart w:id="99" w:name="_Toc138170643"/>
      <w:bookmarkStart w:id="100" w:name="_Toc138170654"/>
      <w:bookmarkStart w:id="101" w:name="_Toc139299431"/>
      <w:bookmarkStart w:id="102" w:name="_Toc139299463"/>
      <w:bookmarkStart w:id="103" w:name="_Toc139453630"/>
      <w:bookmarkStart w:id="104" w:name="_Toc140139580"/>
      <w:bookmarkStart w:id="105" w:name="_Toc168062475"/>
    </w:p>
    <w:p w:rsidR="001B6CCA" w:rsidRPr="001B6CCA" w:rsidRDefault="001B6CCA" w:rsidP="001B6CCA">
      <w:pPr>
        <w:keepNext/>
        <w:keepLines/>
        <w:spacing w:after="0" w:line="240" w:lineRule="auto"/>
        <w:jc w:val="center"/>
        <w:outlineLvl w:val="1"/>
        <w:rPr>
          <w:rFonts w:ascii="Times New Roman" w:hAnsi="Times New Roman"/>
          <w:b/>
          <w:bCs/>
          <w:color w:val="000000"/>
          <w:sz w:val="29"/>
          <w:szCs w:val="29"/>
          <w:lang w:eastAsia="en-US"/>
        </w:rPr>
      </w:pPr>
      <w:bookmarkStart w:id="106" w:name="_Toc169793889"/>
      <w:bookmarkEnd w:id="97"/>
      <w:bookmarkEnd w:id="98"/>
      <w:bookmarkEnd w:id="99"/>
      <w:bookmarkEnd w:id="100"/>
      <w:bookmarkEnd w:id="101"/>
      <w:bookmarkEnd w:id="102"/>
      <w:bookmarkEnd w:id="103"/>
      <w:bookmarkEnd w:id="104"/>
      <w:bookmarkEnd w:id="105"/>
      <w:r w:rsidRPr="001B6CCA">
        <w:rPr>
          <w:rFonts w:ascii="Times New Roman" w:hAnsi="Times New Roman"/>
          <w:b/>
          <w:bCs/>
          <w:color w:val="000000"/>
          <w:sz w:val="29"/>
          <w:szCs w:val="29"/>
          <w:lang w:eastAsia="en-US"/>
        </w:rPr>
        <w:t>Раздел</w:t>
      </w:r>
      <w:r w:rsidRPr="001B6CCA">
        <w:rPr>
          <w:rFonts w:ascii="Times New Roman" w:hAnsi="Times New Roman"/>
          <w:b/>
          <w:bCs/>
          <w:color w:val="000000"/>
          <w:sz w:val="29"/>
          <w:szCs w:val="29"/>
          <w:lang w:val="x-none" w:eastAsia="en-US"/>
        </w:rPr>
        <w:t xml:space="preserve"> 5. Положени</w:t>
      </w:r>
      <w:r w:rsidRPr="001B6CCA">
        <w:rPr>
          <w:rFonts w:ascii="Times New Roman" w:hAnsi="Times New Roman"/>
          <w:b/>
          <w:bCs/>
          <w:color w:val="000000"/>
          <w:sz w:val="29"/>
          <w:szCs w:val="29"/>
          <w:lang w:eastAsia="en-US"/>
        </w:rPr>
        <w:t>е</w:t>
      </w:r>
      <w:r w:rsidRPr="001B6CCA">
        <w:rPr>
          <w:rFonts w:ascii="Times New Roman" w:hAnsi="Times New Roman"/>
          <w:b/>
          <w:bCs/>
          <w:color w:val="000000"/>
          <w:sz w:val="29"/>
          <w:szCs w:val="29"/>
          <w:lang w:val="x-none" w:eastAsia="en-US"/>
        </w:rPr>
        <w:t xml:space="preserve"> о проведении общественных обсуждений или публичных слушаний по вопросам </w:t>
      </w:r>
      <w:bookmarkEnd w:id="106"/>
      <w:r w:rsidRPr="001B6CCA">
        <w:rPr>
          <w:rFonts w:ascii="Times New Roman" w:hAnsi="Times New Roman"/>
          <w:b/>
          <w:bCs/>
          <w:color w:val="000000"/>
          <w:sz w:val="29"/>
          <w:szCs w:val="29"/>
          <w:lang w:eastAsia="en-US"/>
        </w:rPr>
        <w:t>градостроительной деятельности</w:t>
      </w:r>
    </w:p>
    <w:p w:rsidR="001B6CCA" w:rsidRPr="001B6CCA" w:rsidRDefault="001B6CCA" w:rsidP="001B6CCA">
      <w:pPr>
        <w:widowControl w:val="0"/>
        <w:spacing w:after="0" w:line="240" w:lineRule="auto"/>
        <w:ind w:firstLine="709"/>
        <w:jc w:val="both"/>
        <w:rPr>
          <w:rFonts w:ascii="Times New Roman" w:eastAsia="Calibri" w:hAnsi="Times New Roman"/>
          <w:sz w:val="24"/>
          <w:lang w:val="x-none" w:eastAsia="en-US"/>
        </w:rPr>
      </w:pPr>
    </w:p>
    <w:p w:rsidR="001B6CCA" w:rsidRPr="001B6CCA" w:rsidRDefault="001B6CCA" w:rsidP="001B6CCA">
      <w:pPr>
        <w:keepNext/>
        <w:widowControl w:val="0"/>
        <w:spacing w:after="0" w:line="240" w:lineRule="auto"/>
        <w:jc w:val="center"/>
        <w:outlineLvl w:val="2"/>
        <w:rPr>
          <w:rFonts w:ascii="Times New Roman" w:hAnsi="Times New Roman"/>
          <w:b/>
          <w:bCs/>
          <w:sz w:val="26"/>
          <w:szCs w:val="26"/>
          <w:lang w:val="x-none" w:eastAsia="en-US"/>
        </w:rPr>
      </w:pPr>
      <w:bookmarkStart w:id="107" w:name="_Toc139453631"/>
      <w:bookmarkStart w:id="108" w:name="_Toc140139581"/>
      <w:bookmarkStart w:id="109" w:name="_Toc168062476"/>
      <w:bookmarkStart w:id="110" w:name="_Toc169793890"/>
      <w:r w:rsidRPr="001B6CCA">
        <w:rPr>
          <w:rFonts w:ascii="Times New Roman" w:hAnsi="Times New Roman"/>
          <w:b/>
          <w:bCs/>
          <w:sz w:val="26"/>
          <w:szCs w:val="24"/>
          <w:lang w:val="x-none" w:eastAsia="en-US"/>
        </w:rPr>
        <w:t xml:space="preserve">Статья </w:t>
      </w:r>
      <w:r w:rsidRPr="001B6CCA">
        <w:rPr>
          <w:rFonts w:ascii="Times New Roman" w:hAnsi="Times New Roman"/>
          <w:b/>
          <w:bCs/>
          <w:sz w:val="26"/>
          <w:szCs w:val="24"/>
          <w:lang w:eastAsia="en-US"/>
        </w:rPr>
        <w:t>11</w:t>
      </w:r>
      <w:r w:rsidRPr="001B6CCA">
        <w:rPr>
          <w:rFonts w:ascii="Times New Roman" w:hAnsi="Times New Roman"/>
          <w:b/>
          <w:bCs/>
          <w:sz w:val="26"/>
          <w:szCs w:val="24"/>
          <w:lang w:val="x-none" w:eastAsia="en-US"/>
        </w:rPr>
        <w:t xml:space="preserve">. Общие положения о порядке проведения общественных обсуждений или публичных слушаний </w:t>
      </w:r>
      <w:r w:rsidRPr="001B6CCA">
        <w:rPr>
          <w:rFonts w:ascii="Times New Roman" w:hAnsi="Times New Roman"/>
          <w:b/>
          <w:bCs/>
          <w:sz w:val="26"/>
          <w:szCs w:val="24"/>
          <w:lang w:eastAsia="en-US"/>
        </w:rPr>
        <w:t>по вопросам</w:t>
      </w:r>
      <w:r w:rsidRPr="001B6CCA">
        <w:rPr>
          <w:rFonts w:ascii="Times New Roman" w:hAnsi="Times New Roman"/>
          <w:b/>
          <w:bCs/>
          <w:sz w:val="26"/>
          <w:szCs w:val="24"/>
          <w:lang w:val="x-none" w:eastAsia="en-US"/>
        </w:rPr>
        <w:t xml:space="preserve"> градостроительной деятельности</w:t>
      </w:r>
      <w:bookmarkEnd w:id="107"/>
      <w:bookmarkEnd w:id="108"/>
      <w:bookmarkEnd w:id="109"/>
      <w:bookmarkEnd w:id="110"/>
      <w:r w:rsidRPr="001B6CCA">
        <w:rPr>
          <w:rFonts w:ascii="Times New Roman" w:hAnsi="Times New Roman"/>
          <w:b/>
          <w:bCs/>
          <w:sz w:val="26"/>
          <w:szCs w:val="26"/>
          <w:lang w:val="x-none" w:eastAsia="en-US"/>
        </w:rPr>
        <w:t xml:space="preserve"> </w:t>
      </w:r>
    </w:p>
    <w:p w:rsidR="001B6CCA" w:rsidRPr="001B6CCA" w:rsidRDefault="001B6CCA" w:rsidP="001B6CCA">
      <w:pPr>
        <w:widowControl w:val="0"/>
        <w:spacing w:after="0" w:line="240" w:lineRule="auto"/>
        <w:ind w:firstLine="709"/>
        <w:jc w:val="both"/>
        <w:rPr>
          <w:rFonts w:ascii="Times New Roman" w:eastAsia="Calibri" w:hAnsi="Times New Roman"/>
          <w:sz w:val="24"/>
          <w:lang w:val="x-none" w:eastAsia="en-US"/>
        </w:rPr>
      </w:pPr>
    </w:p>
    <w:p w:rsidR="001B6CCA" w:rsidRPr="001B6CCA" w:rsidRDefault="001B6CCA" w:rsidP="001B6CCA">
      <w:pPr>
        <w:widowControl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1B6CCA">
        <w:rPr>
          <w:rFonts w:ascii="Times New Roman" w:eastAsia="Calibri" w:hAnsi="Times New Roman"/>
          <w:sz w:val="24"/>
          <w:szCs w:val="24"/>
          <w:lang w:eastAsia="en-US"/>
        </w:rPr>
        <w:t>1.</w:t>
      </w:r>
      <w:r w:rsidRPr="001B6CCA">
        <w:rPr>
          <w:rFonts w:ascii="Times New Roman" w:eastAsia="Calibri" w:hAnsi="Times New Roman"/>
          <w:sz w:val="24"/>
          <w:lang w:eastAsia="en-US"/>
        </w:rPr>
        <w:t> </w:t>
      </w:r>
      <w:r w:rsidRPr="001B6CCA">
        <w:rPr>
          <w:rFonts w:ascii="Times New Roman" w:eastAsia="Calibri" w:hAnsi="Times New Roman"/>
          <w:sz w:val="24"/>
          <w:szCs w:val="24"/>
          <w:lang w:eastAsia="en-US"/>
        </w:rPr>
        <w:t xml:space="preserve">В целях соблюдения права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w:t>
      </w:r>
      <w:r w:rsidRPr="001B6CCA">
        <w:rPr>
          <w:rFonts w:ascii="Times New Roman" w:eastAsia="Calibri" w:hAnsi="Times New Roman"/>
          <w:color w:val="7030A0"/>
          <w:sz w:val="24"/>
          <w:szCs w:val="24"/>
          <w:lang w:eastAsia="en-US"/>
        </w:rPr>
        <w:t xml:space="preserve">в </w:t>
      </w:r>
      <w:r w:rsidRPr="001B6CCA">
        <w:rPr>
          <w:rFonts w:ascii="Times New Roman" w:eastAsia="Calibri" w:hAnsi="Times New Roman"/>
          <w:sz w:val="24"/>
          <w:szCs w:val="24"/>
          <w:lang w:eastAsia="en-US"/>
        </w:rPr>
        <w:t xml:space="preserve">соответствии с нормативными правовыми актами Пензенской области и с учетом положений Градостроительного кодекса Российской Федерации проводятся общественные обсуждения или публичные слушания, за исключением случаев, предусмотренных Градостроительным кодексом Российской </w:t>
      </w:r>
      <w:r w:rsidRPr="001B6CCA">
        <w:rPr>
          <w:rFonts w:ascii="Times New Roman" w:eastAsia="Calibri" w:hAnsi="Times New Roman"/>
          <w:sz w:val="24"/>
          <w:szCs w:val="24"/>
          <w:lang w:eastAsia="en-US"/>
        </w:rPr>
        <w:lastRenderedPageBreak/>
        <w:t>Федерации и другими федеральными законами.</w:t>
      </w:r>
    </w:p>
    <w:p w:rsidR="001B6CCA" w:rsidRPr="001B6CCA" w:rsidRDefault="001B6CCA" w:rsidP="001B6CCA">
      <w:pPr>
        <w:widowControl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1B6CCA">
        <w:rPr>
          <w:rFonts w:ascii="Times New Roman" w:eastAsia="Calibri" w:hAnsi="Times New Roman"/>
          <w:sz w:val="24"/>
          <w:szCs w:val="24"/>
          <w:lang w:eastAsia="en-US"/>
        </w:rPr>
        <w:t>2.</w:t>
      </w:r>
      <w:r w:rsidRPr="001B6CCA">
        <w:rPr>
          <w:rFonts w:ascii="Times New Roman" w:eastAsia="Calibri" w:hAnsi="Times New Roman"/>
          <w:sz w:val="24"/>
          <w:lang w:eastAsia="en-US"/>
        </w:rPr>
        <w:t> </w:t>
      </w:r>
      <w:r w:rsidRPr="001B6CCA">
        <w:rPr>
          <w:rFonts w:ascii="Times New Roman" w:eastAsia="Calibri" w:hAnsi="Times New Roman"/>
          <w:sz w:val="24"/>
          <w:szCs w:val="24"/>
          <w:lang w:eastAsia="en-US"/>
        </w:rPr>
        <w:t>Участниками общественных обсуждений или публичных слушаний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являются граждане, постоянно проживающие на территории, в отношении которой подготовлены данные проекты, правообладатели находящихся в границах этой территории земельных участков и (или) расположенных на них объектов капитального строительства, а также правообладатели помещений, являющихся частью указанных объектов капитального строительства.</w:t>
      </w:r>
    </w:p>
    <w:p w:rsidR="001B6CCA" w:rsidRPr="001B6CCA" w:rsidRDefault="001B6CCA" w:rsidP="001B6CCA">
      <w:pPr>
        <w:widowControl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1B6CCA">
        <w:rPr>
          <w:rFonts w:ascii="Times New Roman" w:eastAsia="Calibri" w:hAnsi="Times New Roman"/>
          <w:sz w:val="24"/>
          <w:szCs w:val="24"/>
          <w:lang w:eastAsia="en-US"/>
        </w:rPr>
        <w:t>3.</w:t>
      </w:r>
      <w:r w:rsidRPr="001B6CCA">
        <w:rPr>
          <w:rFonts w:ascii="Times New Roman" w:eastAsia="Calibri" w:hAnsi="Times New Roman"/>
          <w:sz w:val="24"/>
          <w:lang w:eastAsia="en-US"/>
        </w:rPr>
        <w:t> </w:t>
      </w:r>
      <w:r w:rsidRPr="001B6CCA">
        <w:rPr>
          <w:rFonts w:ascii="Times New Roman" w:eastAsia="Calibri" w:hAnsi="Times New Roman"/>
          <w:sz w:val="24"/>
          <w:szCs w:val="24"/>
          <w:lang w:eastAsia="en-US"/>
        </w:rPr>
        <w:t xml:space="preserve">Участниками общественных обсуждений или публичных слушаний по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являются граждане, постоянно проживающие в пределах территориальной зоны, в границах которой расположен земельный участок или объект капитального строительства, в отношении которых подготовлены данные проекты, правообладатели находящихся в границах этой территориальной зоны земельных участков и (или) расположенных на них объектов капитального строительства, граждане, постоянно проживающие в границах земельных участков, прилегающих к земельному участку, в отношении которого подготовлены данные проекты, правообладатели таких земельных участков или расположенных на них объектов капитального строительства, правообладатели помещений, являющихся частью объекта капитального строительства, в отношении которого подготовлены данные проекты, а в случае, предусмотренном </w:t>
      </w:r>
      <w:hyperlink r:id="rId27" w:history="1">
        <w:r w:rsidR="00B123E9">
          <w:rPr>
            <w:rFonts w:ascii="Times New Roman" w:eastAsia="Calibri" w:hAnsi="Times New Roman"/>
            <w:sz w:val="24"/>
            <w:szCs w:val="24"/>
            <w:lang w:eastAsia="en-US"/>
          </w:rPr>
          <w:t>частью 3 статьи</w:t>
        </w:r>
        <w:r w:rsidRPr="001B6CCA">
          <w:rPr>
            <w:rFonts w:ascii="Times New Roman" w:eastAsia="Calibri" w:hAnsi="Times New Roman"/>
            <w:sz w:val="24"/>
            <w:szCs w:val="24"/>
            <w:lang w:eastAsia="en-US"/>
          </w:rPr>
          <w:t xml:space="preserve"> 39</w:t>
        </w:r>
      </w:hyperlink>
      <w:r w:rsidRPr="001B6CCA">
        <w:rPr>
          <w:rFonts w:ascii="Times New Roman" w:eastAsia="Calibri" w:hAnsi="Times New Roman"/>
          <w:sz w:val="24"/>
          <w:szCs w:val="24"/>
          <w:lang w:eastAsia="en-US"/>
        </w:rPr>
        <w:t xml:space="preserve"> Градостроительного кодекса Российской Федерации, также правообладатели земельных участков и объектов капитального строительства, подверженных риску негативного воздействия на окружающую среду в результате реализации данных проектов.</w:t>
      </w:r>
    </w:p>
    <w:p w:rsidR="001B6CCA" w:rsidRPr="001B6CCA" w:rsidRDefault="001B6CCA" w:rsidP="001B6CCA">
      <w:pPr>
        <w:widowControl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1B6CCA">
        <w:rPr>
          <w:rFonts w:ascii="Times New Roman" w:eastAsia="Calibri" w:hAnsi="Times New Roman"/>
          <w:sz w:val="24"/>
          <w:szCs w:val="24"/>
          <w:lang w:eastAsia="en-US"/>
        </w:rPr>
        <w:t>4.</w:t>
      </w:r>
      <w:r w:rsidRPr="001B6CCA">
        <w:rPr>
          <w:rFonts w:ascii="Times New Roman" w:eastAsia="Calibri" w:hAnsi="Times New Roman"/>
          <w:sz w:val="24"/>
          <w:lang w:eastAsia="en-US"/>
        </w:rPr>
        <w:t> </w:t>
      </w:r>
      <w:r w:rsidRPr="001B6CCA">
        <w:rPr>
          <w:rFonts w:ascii="Times New Roman" w:eastAsia="Calibri" w:hAnsi="Times New Roman"/>
          <w:sz w:val="24"/>
          <w:szCs w:val="24"/>
          <w:lang w:eastAsia="en-US"/>
        </w:rPr>
        <w:t>Процедура проведения общественных обсуждений состоит из следующих этапов:</w:t>
      </w:r>
    </w:p>
    <w:p w:rsidR="001B6CCA" w:rsidRPr="001B6CCA" w:rsidRDefault="001B6CCA" w:rsidP="001B6CCA">
      <w:pPr>
        <w:widowControl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1B6CCA">
        <w:rPr>
          <w:rFonts w:ascii="Times New Roman" w:eastAsia="Calibri" w:hAnsi="Times New Roman"/>
          <w:sz w:val="24"/>
          <w:szCs w:val="24"/>
          <w:lang w:eastAsia="en-US"/>
        </w:rPr>
        <w:t>1)</w:t>
      </w:r>
      <w:r w:rsidRPr="001B6CCA">
        <w:rPr>
          <w:rFonts w:ascii="Times New Roman" w:eastAsia="Calibri" w:hAnsi="Times New Roman"/>
          <w:sz w:val="24"/>
          <w:lang w:eastAsia="en-US"/>
        </w:rPr>
        <w:t> </w:t>
      </w:r>
      <w:r w:rsidRPr="001B6CCA">
        <w:rPr>
          <w:rFonts w:ascii="Times New Roman" w:eastAsia="Calibri" w:hAnsi="Times New Roman"/>
          <w:sz w:val="24"/>
          <w:szCs w:val="24"/>
          <w:lang w:eastAsia="en-US"/>
        </w:rPr>
        <w:t>оповещение о начале общественных обсуждений;</w:t>
      </w:r>
    </w:p>
    <w:p w:rsidR="001B6CCA" w:rsidRPr="001B6CCA" w:rsidRDefault="001B6CCA" w:rsidP="001B6CCA">
      <w:pPr>
        <w:widowControl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1B6CCA">
        <w:rPr>
          <w:rFonts w:ascii="Times New Roman" w:eastAsia="Calibri" w:hAnsi="Times New Roman"/>
          <w:sz w:val="24"/>
          <w:szCs w:val="24"/>
          <w:lang w:eastAsia="en-US"/>
        </w:rPr>
        <w:t>2)</w:t>
      </w:r>
      <w:r w:rsidRPr="001B6CCA">
        <w:rPr>
          <w:rFonts w:ascii="Times New Roman" w:eastAsia="Calibri" w:hAnsi="Times New Roman"/>
          <w:sz w:val="24"/>
          <w:lang w:eastAsia="en-US"/>
        </w:rPr>
        <w:t> </w:t>
      </w:r>
      <w:r w:rsidRPr="001B6CCA">
        <w:rPr>
          <w:rFonts w:ascii="Times New Roman" w:eastAsia="Calibri" w:hAnsi="Times New Roman"/>
          <w:sz w:val="24"/>
          <w:szCs w:val="24"/>
          <w:lang w:eastAsia="en-US"/>
        </w:rPr>
        <w:t>размещение проекта, подлежащего рассмотрению на общественных обсуждениях, и информационных материалов к нему на официальном сайте уполномоченного органа местного самоуправления в информационно-телекоммуникационной сети «Интернет» (далее в настоящей статье - официальный сайт) и (или) в государственной или муниципальной информационной системе, обеспечивающей проведение общественных обсуждений с использованием информационно-телекоммуникационной сети «Интернет» (далее также - сеть «Интернет»), либо на региональном портале государственных и муниципальных услуг (далее в настоящей статье - информационные системы) и открытие экспозиции или экспозиций такого проекта;</w:t>
      </w:r>
    </w:p>
    <w:p w:rsidR="001B6CCA" w:rsidRPr="001B6CCA" w:rsidRDefault="001B6CCA" w:rsidP="001B6CCA">
      <w:pPr>
        <w:widowControl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1B6CCA">
        <w:rPr>
          <w:rFonts w:ascii="Times New Roman" w:eastAsia="Calibri" w:hAnsi="Times New Roman"/>
          <w:sz w:val="24"/>
          <w:szCs w:val="24"/>
          <w:lang w:eastAsia="en-US"/>
        </w:rPr>
        <w:t>3)</w:t>
      </w:r>
      <w:r w:rsidRPr="001B6CCA">
        <w:rPr>
          <w:rFonts w:ascii="Times New Roman" w:eastAsia="Calibri" w:hAnsi="Times New Roman"/>
          <w:sz w:val="24"/>
          <w:lang w:eastAsia="en-US"/>
        </w:rPr>
        <w:t> </w:t>
      </w:r>
      <w:r w:rsidRPr="001B6CCA">
        <w:rPr>
          <w:rFonts w:ascii="Times New Roman" w:eastAsia="Calibri" w:hAnsi="Times New Roman"/>
          <w:sz w:val="24"/>
          <w:szCs w:val="24"/>
          <w:lang w:eastAsia="en-US"/>
        </w:rPr>
        <w:t>проведение экспозиции или экспозиций проекта, подлежащего рассмотрению на общественных обсуждениях;</w:t>
      </w:r>
    </w:p>
    <w:p w:rsidR="001B6CCA" w:rsidRPr="001B6CCA" w:rsidRDefault="001B6CCA" w:rsidP="001B6CCA">
      <w:pPr>
        <w:widowControl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1B6CCA">
        <w:rPr>
          <w:rFonts w:ascii="Times New Roman" w:eastAsia="Calibri" w:hAnsi="Times New Roman"/>
          <w:sz w:val="24"/>
          <w:szCs w:val="24"/>
          <w:lang w:eastAsia="en-US"/>
        </w:rPr>
        <w:t>4)</w:t>
      </w:r>
      <w:r w:rsidRPr="001B6CCA">
        <w:rPr>
          <w:rFonts w:ascii="Times New Roman" w:eastAsia="Calibri" w:hAnsi="Times New Roman"/>
          <w:sz w:val="24"/>
          <w:lang w:eastAsia="en-US"/>
        </w:rPr>
        <w:t> </w:t>
      </w:r>
      <w:r w:rsidRPr="001B6CCA">
        <w:rPr>
          <w:rFonts w:ascii="Times New Roman" w:eastAsia="Calibri" w:hAnsi="Times New Roman"/>
          <w:sz w:val="24"/>
          <w:szCs w:val="24"/>
          <w:lang w:eastAsia="en-US"/>
        </w:rPr>
        <w:t>подготовка и оформление протокола общественных обсуждений;</w:t>
      </w:r>
    </w:p>
    <w:p w:rsidR="001B6CCA" w:rsidRPr="001B6CCA" w:rsidRDefault="001B6CCA" w:rsidP="001B6CCA">
      <w:pPr>
        <w:widowControl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1B6CCA">
        <w:rPr>
          <w:rFonts w:ascii="Times New Roman" w:eastAsia="Calibri" w:hAnsi="Times New Roman"/>
          <w:sz w:val="24"/>
          <w:szCs w:val="24"/>
          <w:lang w:eastAsia="en-US"/>
        </w:rPr>
        <w:t>5)</w:t>
      </w:r>
      <w:r w:rsidRPr="001B6CCA">
        <w:rPr>
          <w:rFonts w:ascii="Times New Roman" w:eastAsia="Calibri" w:hAnsi="Times New Roman"/>
          <w:sz w:val="24"/>
          <w:lang w:eastAsia="en-US"/>
        </w:rPr>
        <w:t> </w:t>
      </w:r>
      <w:r w:rsidRPr="001B6CCA">
        <w:rPr>
          <w:rFonts w:ascii="Times New Roman" w:eastAsia="Calibri" w:hAnsi="Times New Roman"/>
          <w:sz w:val="24"/>
          <w:szCs w:val="24"/>
          <w:lang w:eastAsia="en-US"/>
        </w:rPr>
        <w:t>подготовка и опубликование заключения о результатах общественных обсуждений.</w:t>
      </w:r>
    </w:p>
    <w:p w:rsidR="001B6CCA" w:rsidRPr="001B6CCA" w:rsidRDefault="001B6CCA" w:rsidP="001B6CCA">
      <w:pPr>
        <w:widowControl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1B6CCA">
        <w:rPr>
          <w:rFonts w:ascii="Times New Roman" w:eastAsia="Calibri" w:hAnsi="Times New Roman"/>
          <w:sz w:val="24"/>
          <w:szCs w:val="24"/>
          <w:lang w:eastAsia="en-US"/>
        </w:rPr>
        <w:t>5.</w:t>
      </w:r>
      <w:r w:rsidRPr="001B6CCA">
        <w:rPr>
          <w:rFonts w:ascii="Times New Roman" w:eastAsia="Calibri" w:hAnsi="Times New Roman"/>
          <w:sz w:val="24"/>
          <w:lang w:eastAsia="en-US"/>
        </w:rPr>
        <w:t> </w:t>
      </w:r>
      <w:r w:rsidRPr="001B6CCA">
        <w:rPr>
          <w:rFonts w:ascii="Times New Roman" w:eastAsia="Calibri" w:hAnsi="Times New Roman"/>
          <w:sz w:val="24"/>
          <w:szCs w:val="24"/>
          <w:lang w:eastAsia="en-US"/>
        </w:rPr>
        <w:t>Процедура проведения публичных слушаний состоит из следующих этапов:</w:t>
      </w:r>
    </w:p>
    <w:p w:rsidR="001B6CCA" w:rsidRPr="001B6CCA" w:rsidRDefault="001B6CCA" w:rsidP="001B6CCA">
      <w:pPr>
        <w:widowControl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1B6CCA">
        <w:rPr>
          <w:rFonts w:ascii="Times New Roman" w:eastAsia="Calibri" w:hAnsi="Times New Roman"/>
          <w:sz w:val="24"/>
          <w:szCs w:val="24"/>
          <w:lang w:eastAsia="en-US"/>
        </w:rPr>
        <w:t>1)</w:t>
      </w:r>
      <w:r w:rsidRPr="001B6CCA">
        <w:rPr>
          <w:rFonts w:ascii="Times New Roman" w:eastAsia="Calibri" w:hAnsi="Times New Roman"/>
          <w:sz w:val="24"/>
          <w:lang w:eastAsia="en-US"/>
        </w:rPr>
        <w:t> </w:t>
      </w:r>
      <w:r w:rsidRPr="001B6CCA">
        <w:rPr>
          <w:rFonts w:ascii="Times New Roman" w:eastAsia="Calibri" w:hAnsi="Times New Roman"/>
          <w:sz w:val="24"/>
          <w:szCs w:val="24"/>
          <w:lang w:eastAsia="en-US"/>
        </w:rPr>
        <w:t>оповещение о начале публичных слушаний;</w:t>
      </w:r>
    </w:p>
    <w:p w:rsidR="001B6CCA" w:rsidRPr="001B6CCA" w:rsidRDefault="001B6CCA" w:rsidP="001B6CCA">
      <w:pPr>
        <w:widowControl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1B6CCA">
        <w:rPr>
          <w:rFonts w:ascii="Times New Roman" w:eastAsia="Calibri" w:hAnsi="Times New Roman"/>
          <w:sz w:val="24"/>
          <w:szCs w:val="24"/>
          <w:lang w:eastAsia="en-US"/>
        </w:rPr>
        <w:t>2)</w:t>
      </w:r>
      <w:r w:rsidRPr="001B6CCA">
        <w:rPr>
          <w:rFonts w:ascii="Times New Roman" w:eastAsia="Calibri" w:hAnsi="Times New Roman"/>
          <w:sz w:val="24"/>
          <w:lang w:eastAsia="en-US"/>
        </w:rPr>
        <w:t> </w:t>
      </w:r>
      <w:r w:rsidRPr="001B6CCA">
        <w:rPr>
          <w:rFonts w:ascii="Times New Roman" w:eastAsia="Calibri" w:hAnsi="Times New Roman"/>
          <w:sz w:val="24"/>
          <w:szCs w:val="24"/>
          <w:lang w:eastAsia="en-US"/>
        </w:rPr>
        <w:t>размещение проекта, подлежащего рассмотрению на публичных слушаниях, и информационных материалов к нему на официальном сайте и открытие экспозиции или экспозиций такого проекта;</w:t>
      </w:r>
    </w:p>
    <w:p w:rsidR="001B6CCA" w:rsidRPr="001B6CCA" w:rsidRDefault="001B6CCA" w:rsidP="001B6CCA">
      <w:pPr>
        <w:widowControl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1B6CCA">
        <w:rPr>
          <w:rFonts w:ascii="Times New Roman" w:eastAsia="Calibri" w:hAnsi="Times New Roman"/>
          <w:sz w:val="24"/>
          <w:szCs w:val="24"/>
          <w:lang w:eastAsia="en-US"/>
        </w:rPr>
        <w:t>3)</w:t>
      </w:r>
      <w:r w:rsidRPr="001B6CCA">
        <w:rPr>
          <w:rFonts w:ascii="Times New Roman" w:eastAsia="Calibri" w:hAnsi="Times New Roman"/>
          <w:sz w:val="24"/>
          <w:lang w:eastAsia="en-US"/>
        </w:rPr>
        <w:t> </w:t>
      </w:r>
      <w:r w:rsidRPr="001B6CCA">
        <w:rPr>
          <w:rFonts w:ascii="Times New Roman" w:eastAsia="Calibri" w:hAnsi="Times New Roman"/>
          <w:sz w:val="24"/>
          <w:szCs w:val="24"/>
          <w:lang w:eastAsia="en-US"/>
        </w:rPr>
        <w:t>проведение экспозиции или экспозиций проекта, подлежащего рассмотрению на публичных слушаниях;</w:t>
      </w:r>
    </w:p>
    <w:p w:rsidR="001B6CCA" w:rsidRPr="001B6CCA" w:rsidRDefault="001B6CCA" w:rsidP="001B6CCA">
      <w:pPr>
        <w:widowControl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1B6CCA">
        <w:rPr>
          <w:rFonts w:ascii="Times New Roman" w:eastAsia="Calibri" w:hAnsi="Times New Roman"/>
          <w:sz w:val="24"/>
          <w:szCs w:val="24"/>
          <w:lang w:eastAsia="en-US"/>
        </w:rPr>
        <w:t>4)</w:t>
      </w:r>
      <w:r w:rsidRPr="001B6CCA">
        <w:rPr>
          <w:rFonts w:ascii="Times New Roman" w:eastAsia="Calibri" w:hAnsi="Times New Roman"/>
          <w:sz w:val="24"/>
          <w:lang w:eastAsia="en-US"/>
        </w:rPr>
        <w:t> </w:t>
      </w:r>
      <w:r w:rsidRPr="001B6CCA">
        <w:rPr>
          <w:rFonts w:ascii="Times New Roman" w:eastAsia="Calibri" w:hAnsi="Times New Roman"/>
          <w:sz w:val="24"/>
          <w:szCs w:val="24"/>
          <w:lang w:eastAsia="en-US"/>
        </w:rPr>
        <w:t>проведение собрания или собраний участников публичных слушаний;</w:t>
      </w:r>
    </w:p>
    <w:p w:rsidR="001B6CCA" w:rsidRPr="001B6CCA" w:rsidRDefault="001B6CCA" w:rsidP="001B6CCA">
      <w:pPr>
        <w:widowControl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1B6CCA">
        <w:rPr>
          <w:rFonts w:ascii="Times New Roman" w:eastAsia="Calibri" w:hAnsi="Times New Roman"/>
          <w:sz w:val="24"/>
          <w:szCs w:val="24"/>
          <w:lang w:eastAsia="en-US"/>
        </w:rPr>
        <w:t>5)</w:t>
      </w:r>
      <w:r w:rsidRPr="001B6CCA">
        <w:rPr>
          <w:rFonts w:ascii="Times New Roman" w:eastAsia="Calibri" w:hAnsi="Times New Roman"/>
          <w:sz w:val="24"/>
          <w:lang w:eastAsia="en-US"/>
        </w:rPr>
        <w:t> </w:t>
      </w:r>
      <w:r w:rsidRPr="001B6CCA">
        <w:rPr>
          <w:rFonts w:ascii="Times New Roman" w:eastAsia="Calibri" w:hAnsi="Times New Roman"/>
          <w:sz w:val="24"/>
          <w:szCs w:val="24"/>
          <w:lang w:eastAsia="en-US"/>
        </w:rPr>
        <w:t>подготовка и оформление протокола публичных слушаний;</w:t>
      </w:r>
    </w:p>
    <w:p w:rsidR="001B6CCA" w:rsidRPr="001B6CCA" w:rsidRDefault="001B6CCA" w:rsidP="001B6CCA">
      <w:pPr>
        <w:widowControl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1B6CCA">
        <w:rPr>
          <w:rFonts w:ascii="Times New Roman" w:eastAsia="Calibri" w:hAnsi="Times New Roman"/>
          <w:sz w:val="24"/>
          <w:szCs w:val="24"/>
          <w:lang w:eastAsia="en-US"/>
        </w:rPr>
        <w:t>6)</w:t>
      </w:r>
      <w:r w:rsidRPr="001B6CCA">
        <w:rPr>
          <w:rFonts w:ascii="Times New Roman" w:eastAsia="Calibri" w:hAnsi="Times New Roman"/>
          <w:sz w:val="24"/>
          <w:lang w:eastAsia="en-US"/>
        </w:rPr>
        <w:t> </w:t>
      </w:r>
      <w:r w:rsidRPr="001B6CCA">
        <w:rPr>
          <w:rFonts w:ascii="Times New Roman" w:eastAsia="Calibri" w:hAnsi="Times New Roman"/>
          <w:sz w:val="24"/>
          <w:szCs w:val="24"/>
          <w:lang w:eastAsia="en-US"/>
        </w:rPr>
        <w:t>подготовка и опубликование заключения о результатах публичных слушаний.</w:t>
      </w:r>
    </w:p>
    <w:p w:rsidR="001B6CCA" w:rsidRPr="001B6CCA" w:rsidRDefault="001B6CCA" w:rsidP="001B6CCA">
      <w:pPr>
        <w:widowControl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1B6CCA">
        <w:rPr>
          <w:rFonts w:ascii="Times New Roman" w:eastAsia="Calibri" w:hAnsi="Times New Roman"/>
          <w:sz w:val="24"/>
          <w:szCs w:val="24"/>
          <w:lang w:eastAsia="en-US"/>
        </w:rPr>
        <w:t>6.</w:t>
      </w:r>
      <w:r w:rsidRPr="001B6CCA">
        <w:rPr>
          <w:rFonts w:ascii="Times New Roman" w:eastAsia="Calibri" w:hAnsi="Times New Roman"/>
          <w:sz w:val="24"/>
          <w:lang w:eastAsia="en-US"/>
        </w:rPr>
        <w:t> </w:t>
      </w:r>
      <w:r w:rsidRPr="001B6CCA">
        <w:rPr>
          <w:rFonts w:ascii="Times New Roman" w:eastAsia="Calibri" w:hAnsi="Times New Roman"/>
          <w:sz w:val="24"/>
          <w:szCs w:val="24"/>
          <w:lang w:eastAsia="en-US"/>
        </w:rPr>
        <w:t>Оповещение о начале общественных обсуждений или публичных слушаний должно содержать:</w:t>
      </w:r>
    </w:p>
    <w:p w:rsidR="001B6CCA" w:rsidRPr="001B6CCA" w:rsidRDefault="001B6CCA" w:rsidP="001B6CCA">
      <w:pPr>
        <w:widowControl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1B6CCA">
        <w:rPr>
          <w:rFonts w:ascii="Times New Roman" w:eastAsia="Calibri" w:hAnsi="Times New Roman"/>
          <w:sz w:val="24"/>
          <w:szCs w:val="24"/>
          <w:lang w:eastAsia="en-US"/>
        </w:rPr>
        <w:lastRenderedPageBreak/>
        <w:t>1)</w:t>
      </w:r>
      <w:r w:rsidRPr="001B6CCA">
        <w:rPr>
          <w:rFonts w:ascii="Times New Roman" w:eastAsia="Calibri" w:hAnsi="Times New Roman"/>
          <w:sz w:val="24"/>
          <w:lang w:eastAsia="en-US"/>
        </w:rPr>
        <w:t> </w:t>
      </w:r>
      <w:r w:rsidRPr="001B6CCA">
        <w:rPr>
          <w:rFonts w:ascii="Times New Roman" w:eastAsia="Calibri" w:hAnsi="Times New Roman"/>
          <w:sz w:val="24"/>
          <w:szCs w:val="24"/>
          <w:lang w:eastAsia="en-US"/>
        </w:rPr>
        <w:t>информацию о проекте, подлежащем рассмотрению на общественных обсуждениях или публичных слушаниях, и перечень информационных материалов к такому проекту;</w:t>
      </w:r>
    </w:p>
    <w:p w:rsidR="001B6CCA" w:rsidRPr="001B6CCA" w:rsidRDefault="001B6CCA" w:rsidP="001B6CCA">
      <w:pPr>
        <w:widowControl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1B6CCA">
        <w:rPr>
          <w:rFonts w:ascii="Times New Roman" w:eastAsia="Calibri" w:hAnsi="Times New Roman"/>
          <w:sz w:val="24"/>
          <w:szCs w:val="24"/>
          <w:lang w:eastAsia="en-US"/>
        </w:rPr>
        <w:t>2)</w:t>
      </w:r>
      <w:r w:rsidRPr="001B6CCA">
        <w:rPr>
          <w:rFonts w:ascii="Times New Roman" w:eastAsia="Calibri" w:hAnsi="Times New Roman"/>
          <w:sz w:val="24"/>
          <w:lang w:eastAsia="en-US"/>
        </w:rPr>
        <w:t> </w:t>
      </w:r>
      <w:r w:rsidRPr="001B6CCA">
        <w:rPr>
          <w:rFonts w:ascii="Times New Roman" w:eastAsia="Calibri" w:hAnsi="Times New Roman"/>
          <w:sz w:val="24"/>
          <w:szCs w:val="24"/>
          <w:lang w:eastAsia="en-US"/>
        </w:rPr>
        <w:t>информацию о порядке и сроках проведения общественных обсуждений или публичных слушаний по проекту, подлежащему рассмотрению на общественных обсуждениях или публичных слушаниях;</w:t>
      </w:r>
    </w:p>
    <w:p w:rsidR="001B6CCA" w:rsidRPr="001B6CCA" w:rsidRDefault="001B6CCA" w:rsidP="001B6CCA">
      <w:pPr>
        <w:widowControl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1B6CCA">
        <w:rPr>
          <w:rFonts w:ascii="Times New Roman" w:eastAsia="Calibri" w:hAnsi="Times New Roman"/>
          <w:sz w:val="24"/>
          <w:szCs w:val="24"/>
          <w:lang w:eastAsia="en-US"/>
        </w:rPr>
        <w:t>3)</w:t>
      </w:r>
      <w:r w:rsidRPr="001B6CCA">
        <w:rPr>
          <w:rFonts w:ascii="Times New Roman" w:eastAsia="Calibri" w:hAnsi="Times New Roman"/>
          <w:sz w:val="24"/>
          <w:lang w:eastAsia="en-US"/>
        </w:rPr>
        <w:t> </w:t>
      </w:r>
      <w:r w:rsidRPr="001B6CCA">
        <w:rPr>
          <w:rFonts w:ascii="Times New Roman" w:eastAsia="Calibri" w:hAnsi="Times New Roman"/>
          <w:sz w:val="24"/>
          <w:szCs w:val="24"/>
          <w:lang w:eastAsia="en-US"/>
        </w:rPr>
        <w:t>информацию о месте, дате открытия экспозиции или экспозиций проекта, подлежащего рассмотрению на общественных обсуждениях или публичных слушаниях, о сроках проведения экспозиции или экспозиций такого проекта, о днях и часах, в которые возможно посещение указанных экспозиции или экспозиций;</w:t>
      </w:r>
    </w:p>
    <w:p w:rsidR="001B6CCA" w:rsidRPr="001B6CCA" w:rsidRDefault="001B6CCA" w:rsidP="001B6CCA">
      <w:pPr>
        <w:widowControl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1B6CCA">
        <w:rPr>
          <w:rFonts w:ascii="Times New Roman" w:eastAsia="Calibri" w:hAnsi="Times New Roman"/>
          <w:sz w:val="24"/>
          <w:szCs w:val="24"/>
          <w:lang w:eastAsia="en-US"/>
        </w:rPr>
        <w:t>7.</w:t>
      </w:r>
      <w:r w:rsidRPr="001B6CCA">
        <w:rPr>
          <w:rFonts w:ascii="Times New Roman" w:eastAsia="Calibri" w:hAnsi="Times New Roman"/>
          <w:sz w:val="24"/>
          <w:lang w:eastAsia="en-US"/>
        </w:rPr>
        <w:t> </w:t>
      </w:r>
      <w:r w:rsidRPr="001B6CCA">
        <w:rPr>
          <w:rFonts w:ascii="Times New Roman" w:eastAsia="Calibri" w:hAnsi="Times New Roman"/>
          <w:sz w:val="24"/>
          <w:szCs w:val="24"/>
          <w:lang w:eastAsia="en-US"/>
        </w:rPr>
        <w:t>Оповещение о начале общественных обсуждений также должно содержать информацию об официальном сайте, на котором будут размещены проект, подлежащий рассмотрению на общественных обсуждениях, и информационные материалы к нему, или информационных системах, в которых будут размещены такой проект и информационные материалы к нему, с использованием которых будут проводиться общественные обсуждения. Оповещение о начале публичных слушаний также должно содержать информацию об официальном сайте, на котором будут размещены проект, подлежащий рассмотрению на публичных слушаниях, и информационные материалы к нему, информацию о дате, времени и месте проведения собрания или собраний участников публичных слушаний.</w:t>
      </w:r>
    </w:p>
    <w:p w:rsidR="001B6CCA" w:rsidRPr="001B6CCA" w:rsidRDefault="001B6CCA" w:rsidP="001B6CCA">
      <w:pPr>
        <w:widowControl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1B6CCA">
        <w:rPr>
          <w:rFonts w:ascii="Times New Roman" w:eastAsia="Calibri" w:hAnsi="Times New Roman"/>
          <w:sz w:val="24"/>
          <w:szCs w:val="24"/>
          <w:lang w:eastAsia="en-US"/>
        </w:rPr>
        <w:t>8.</w:t>
      </w:r>
      <w:r w:rsidRPr="001B6CCA">
        <w:rPr>
          <w:rFonts w:ascii="Times New Roman" w:eastAsia="Calibri" w:hAnsi="Times New Roman"/>
          <w:sz w:val="24"/>
          <w:lang w:eastAsia="en-US"/>
        </w:rPr>
        <w:t> </w:t>
      </w:r>
      <w:r w:rsidRPr="001B6CCA">
        <w:rPr>
          <w:rFonts w:ascii="Times New Roman" w:eastAsia="Calibri" w:hAnsi="Times New Roman"/>
          <w:sz w:val="24"/>
          <w:szCs w:val="24"/>
          <w:lang w:eastAsia="en-US"/>
        </w:rPr>
        <w:t>Порядок внесения в проект предложений и замечаний, а также особеннос</w:t>
      </w:r>
      <w:r w:rsidR="00B123E9">
        <w:rPr>
          <w:rFonts w:ascii="Times New Roman" w:eastAsia="Calibri" w:hAnsi="Times New Roman"/>
          <w:sz w:val="24"/>
          <w:szCs w:val="24"/>
          <w:lang w:eastAsia="en-US"/>
        </w:rPr>
        <w:t>ти их рассмотрения определен статьей</w:t>
      </w:r>
      <w:r w:rsidRPr="001B6CCA">
        <w:rPr>
          <w:rFonts w:ascii="Times New Roman" w:eastAsia="Calibri" w:hAnsi="Times New Roman"/>
          <w:sz w:val="24"/>
          <w:szCs w:val="24"/>
          <w:lang w:eastAsia="en-US"/>
        </w:rPr>
        <w:t xml:space="preserve"> 5.1 Градостроительного кодекса Российской Федерации.</w:t>
      </w:r>
    </w:p>
    <w:p w:rsidR="001B6CCA" w:rsidRPr="001B6CCA" w:rsidRDefault="001B6CCA" w:rsidP="001B6CCA">
      <w:pPr>
        <w:widowControl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1B6CCA">
        <w:rPr>
          <w:rFonts w:ascii="Times New Roman" w:eastAsia="Calibri" w:hAnsi="Times New Roman"/>
          <w:sz w:val="24"/>
          <w:szCs w:val="24"/>
          <w:lang w:eastAsia="en-US"/>
        </w:rPr>
        <w:t>9.</w:t>
      </w:r>
      <w:r w:rsidRPr="001B6CCA">
        <w:rPr>
          <w:rFonts w:ascii="Times New Roman" w:eastAsia="Calibri" w:hAnsi="Times New Roman"/>
          <w:sz w:val="24"/>
          <w:lang w:eastAsia="en-US"/>
        </w:rPr>
        <w:t> </w:t>
      </w:r>
      <w:r w:rsidRPr="001B6CCA">
        <w:rPr>
          <w:rFonts w:ascii="Times New Roman" w:eastAsia="Calibri" w:hAnsi="Times New Roman"/>
          <w:sz w:val="24"/>
          <w:szCs w:val="24"/>
          <w:lang w:eastAsia="en-US"/>
        </w:rPr>
        <w:t xml:space="preserve">Организатором общественных обсуждений или публичных слушаний обеспечивается равный доступ к проекту, подлежащему рассмотрению на общественных обсуждениях или публичных слушаниях, всех участников общественных обсуждений или публичных слушаний </w:t>
      </w:r>
      <w:r w:rsidRPr="001B6CCA">
        <w:rPr>
          <w:rFonts w:ascii="Times New Roman" w:eastAsia="Calibri" w:hAnsi="Times New Roman"/>
          <w:sz w:val="24"/>
          <w:szCs w:val="24"/>
          <w:lang w:eastAsia="ru-RU"/>
        </w:rPr>
        <w:t>(в том числе путем предоставления при проведении общественных обсуждений доступа к официальному сайту, информационным системам в многофункциональных центрах предоставления государственных и муниципальных услуг и (или) помещениях органов государственной власти субъектов Российской Федерации, органов местного самоуправления, подведомственных им организаций).</w:t>
      </w:r>
    </w:p>
    <w:p w:rsidR="001B6CCA" w:rsidRPr="001B6CCA" w:rsidRDefault="001B6CCA" w:rsidP="001B6CCA">
      <w:pPr>
        <w:widowControl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1B6CCA">
        <w:rPr>
          <w:rFonts w:ascii="Times New Roman" w:eastAsia="Calibri" w:hAnsi="Times New Roman"/>
          <w:sz w:val="24"/>
          <w:szCs w:val="24"/>
          <w:lang w:eastAsia="en-US"/>
        </w:rPr>
        <w:t>10.</w:t>
      </w:r>
      <w:r w:rsidRPr="001B6CCA">
        <w:rPr>
          <w:rFonts w:ascii="Times New Roman" w:eastAsia="Calibri" w:hAnsi="Times New Roman"/>
          <w:sz w:val="24"/>
          <w:lang w:eastAsia="en-US"/>
        </w:rPr>
        <w:t> </w:t>
      </w:r>
      <w:r w:rsidRPr="001B6CCA">
        <w:rPr>
          <w:rFonts w:ascii="Times New Roman" w:eastAsia="Calibri" w:hAnsi="Times New Roman"/>
          <w:sz w:val="24"/>
          <w:szCs w:val="24"/>
          <w:lang w:eastAsia="en-US"/>
        </w:rPr>
        <w:t>Организатор общественных обсуждений или публичных слушаний подготавливает и оформляет протокол общественных обсуждений или публичных слушаний.</w:t>
      </w:r>
    </w:p>
    <w:p w:rsidR="001B6CCA" w:rsidRPr="001B6CCA" w:rsidRDefault="001B6CCA" w:rsidP="001B6CCA">
      <w:pPr>
        <w:widowControl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1B6CCA">
        <w:rPr>
          <w:rFonts w:ascii="Times New Roman" w:eastAsia="Calibri" w:hAnsi="Times New Roman"/>
          <w:sz w:val="24"/>
          <w:szCs w:val="24"/>
          <w:lang w:eastAsia="en-US"/>
        </w:rPr>
        <w:t>11.</w:t>
      </w:r>
      <w:r w:rsidRPr="001B6CCA">
        <w:rPr>
          <w:rFonts w:ascii="Times New Roman" w:eastAsia="Calibri" w:hAnsi="Times New Roman"/>
          <w:sz w:val="24"/>
          <w:lang w:eastAsia="en-US"/>
        </w:rPr>
        <w:t> </w:t>
      </w:r>
      <w:r w:rsidRPr="001B6CCA">
        <w:rPr>
          <w:rFonts w:ascii="Times New Roman" w:eastAsia="Calibri" w:hAnsi="Times New Roman"/>
          <w:sz w:val="24"/>
          <w:szCs w:val="24"/>
          <w:lang w:eastAsia="en-US"/>
        </w:rPr>
        <w:t>На основании протокола общественных обсуждений или публичных слушаний организатор общественных обсуждений или публичных слушаний осуществляет подготовку заключения о результатах общественных обсуждений или публичных слушаний.</w:t>
      </w:r>
    </w:p>
    <w:p w:rsidR="001B6CCA" w:rsidRPr="001B6CCA" w:rsidRDefault="001B6CCA" w:rsidP="001B6CCA">
      <w:pPr>
        <w:widowControl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1B6CCA">
        <w:rPr>
          <w:rFonts w:ascii="Times New Roman" w:eastAsia="Calibri" w:hAnsi="Times New Roman"/>
          <w:sz w:val="24"/>
          <w:szCs w:val="24"/>
          <w:lang w:eastAsia="en-US"/>
        </w:rPr>
        <w:t>12.</w:t>
      </w:r>
      <w:r w:rsidRPr="001B6CCA">
        <w:rPr>
          <w:rFonts w:ascii="Times New Roman" w:eastAsia="Calibri" w:hAnsi="Times New Roman"/>
          <w:sz w:val="24"/>
          <w:lang w:eastAsia="en-US"/>
        </w:rPr>
        <w:t> </w:t>
      </w:r>
      <w:r w:rsidRPr="001B6CCA">
        <w:rPr>
          <w:rFonts w:ascii="Times New Roman" w:eastAsia="Calibri" w:hAnsi="Times New Roman"/>
          <w:sz w:val="24"/>
          <w:szCs w:val="24"/>
          <w:lang w:eastAsia="en-US"/>
        </w:rPr>
        <w:t>Заключение о результатах общественных обсуждений или публичных слушаний подлежит опубликованию в порядке, установленном для официального опубликования муниципальных правовых актов, иной официальной информации, и размещается на официальном сайте и (или) в информационных системах.</w:t>
      </w:r>
    </w:p>
    <w:p w:rsidR="001B6CCA" w:rsidRPr="001B6CCA" w:rsidRDefault="001B6CCA" w:rsidP="001B6CCA">
      <w:pPr>
        <w:widowControl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1B6CCA">
        <w:rPr>
          <w:rFonts w:ascii="Times New Roman" w:eastAsia="Calibri" w:hAnsi="Times New Roman"/>
          <w:sz w:val="24"/>
          <w:szCs w:val="24"/>
          <w:lang w:eastAsia="en-US"/>
        </w:rPr>
        <w:t>13.</w:t>
      </w:r>
      <w:r w:rsidRPr="001B6CCA">
        <w:rPr>
          <w:rFonts w:ascii="Arial" w:hAnsi="Arial"/>
          <w:sz w:val="24"/>
          <w:szCs w:val="24"/>
          <w:lang w:eastAsia="ru-RU"/>
        </w:rPr>
        <w:t> </w:t>
      </w:r>
      <w:r w:rsidRPr="001B6CCA">
        <w:rPr>
          <w:rFonts w:ascii="Times New Roman" w:eastAsia="Calibri" w:hAnsi="Times New Roman"/>
          <w:sz w:val="24"/>
          <w:szCs w:val="24"/>
          <w:lang w:eastAsia="en-US"/>
        </w:rPr>
        <w:t>Продолжительность общественных обсуждений или публичных слушаний по проекту правил землепользования и застройки составляет не более одного месяца со дня опубликования такого проекта.</w:t>
      </w:r>
    </w:p>
    <w:p w:rsidR="001B6CCA" w:rsidRPr="001B6CCA" w:rsidRDefault="001B6CCA" w:rsidP="001B6CCA">
      <w:pPr>
        <w:widowControl w:val="0"/>
        <w:spacing w:after="0" w:line="240" w:lineRule="auto"/>
        <w:ind w:firstLine="709"/>
        <w:jc w:val="both"/>
        <w:rPr>
          <w:rFonts w:ascii="Times New Roman" w:eastAsia="Calibri" w:hAnsi="Times New Roman"/>
          <w:sz w:val="24"/>
          <w:szCs w:val="24"/>
          <w:lang w:eastAsia="ru-RU"/>
        </w:rPr>
      </w:pPr>
      <w:r w:rsidRPr="001B6CCA">
        <w:rPr>
          <w:rFonts w:ascii="Times New Roman" w:eastAsia="Calibri" w:hAnsi="Times New Roman"/>
          <w:sz w:val="24"/>
          <w:szCs w:val="24"/>
          <w:lang w:eastAsia="en-US"/>
        </w:rPr>
        <w:t>14.</w:t>
      </w:r>
      <w:r w:rsidRPr="001B6CCA">
        <w:rPr>
          <w:rFonts w:ascii="Times New Roman" w:eastAsia="Calibri" w:hAnsi="Times New Roman"/>
          <w:sz w:val="24"/>
          <w:lang w:eastAsia="en-US"/>
        </w:rPr>
        <w:t> </w:t>
      </w:r>
      <w:r w:rsidRPr="001B6CCA">
        <w:rPr>
          <w:rFonts w:ascii="Times New Roman" w:eastAsia="Calibri" w:hAnsi="Times New Roman"/>
          <w:sz w:val="24"/>
          <w:szCs w:val="24"/>
          <w:lang w:eastAsia="en-US"/>
        </w:rPr>
        <w:t xml:space="preserve">Проведение общественных обсуждений или публичных слушаний по вопросам градостроительной деятельности осуществляется в соответствии с </w:t>
      </w:r>
      <w:r w:rsidRPr="001B6CCA">
        <w:rPr>
          <w:rFonts w:ascii="Times New Roman" w:eastAsia="Calibri" w:hAnsi="Times New Roman"/>
          <w:sz w:val="24"/>
          <w:szCs w:val="24"/>
          <w:lang w:eastAsia="ar-SA"/>
        </w:rPr>
        <w:t>Градостроительным кодексом</w:t>
      </w:r>
      <w:r w:rsidRPr="001B6CCA">
        <w:rPr>
          <w:rFonts w:ascii="Times New Roman" w:eastAsia="Calibri" w:hAnsi="Times New Roman"/>
          <w:sz w:val="24"/>
          <w:szCs w:val="24"/>
          <w:lang w:eastAsia="en-US"/>
        </w:rPr>
        <w:t xml:space="preserve"> </w:t>
      </w:r>
      <w:r w:rsidRPr="001B6CCA">
        <w:rPr>
          <w:rFonts w:ascii="Times New Roman" w:eastAsia="Calibri" w:hAnsi="Times New Roman"/>
          <w:sz w:val="24"/>
          <w:szCs w:val="24"/>
          <w:lang w:eastAsia="ru-RU"/>
        </w:rPr>
        <w:t>Российской Федерации</w:t>
      </w:r>
      <w:r w:rsidRPr="001B6CCA">
        <w:rPr>
          <w:rFonts w:ascii="Times New Roman" w:eastAsia="Calibri" w:hAnsi="Times New Roman"/>
          <w:sz w:val="24"/>
          <w:szCs w:val="24"/>
          <w:lang w:eastAsia="en-US"/>
        </w:rPr>
        <w:t xml:space="preserve">, Законом Пензенской области </w:t>
      </w:r>
      <w:r w:rsidRPr="001B6CCA">
        <w:rPr>
          <w:rFonts w:ascii="Times New Roman" w:eastAsia="Calibri" w:hAnsi="Times New Roman"/>
          <w:sz w:val="24"/>
          <w:lang w:eastAsia="en-US"/>
        </w:rPr>
        <w:t>от 29.03.2024 №</w:t>
      </w:r>
      <w:r w:rsidR="00B123E9">
        <w:rPr>
          <w:rFonts w:ascii="Times New Roman" w:eastAsia="Calibri" w:hAnsi="Times New Roman"/>
          <w:sz w:val="24"/>
          <w:lang w:eastAsia="en-US"/>
        </w:rPr>
        <w:t xml:space="preserve"> </w:t>
      </w:r>
      <w:r w:rsidRPr="001B6CCA">
        <w:rPr>
          <w:rFonts w:ascii="Times New Roman" w:eastAsia="Calibri" w:hAnsi="Times New Roman"/>
          <w:sz w:val="24"/>
          <w:lang w:eastAsia="en-US"/>
        </w:rPr>
        <w:t xml:space="preserve">4187-ЗПО </w:t>
      </w:r>
      <w:r w:rsidRPr="001B6CCA">
        <w:rPr>
          <w:rFonts w:ascii="Times New Roman" w:eastAsia="Calibri" w:hAnsi="Times New Roman"/>
          <w:sz w:val="24"/>
          <w:szCs w:val="24"/>
          <w:lang w:eastAsia="en-US"/>
        </w:rPr>
        <w:t>«Градостроительный устав Пензенской области», Законом Пензенской области о</w:t>
      </w:r>
      <w:r w:rsidR="00B123E9">
        <w:rPr>
          <w:rFonts w:ascii="Times New Roman" w:eastAsia="Calibri" w:hAnsi="Times New Roman"/>
          <w:sz w:val="24"/>
          <w:szCs w:val="24"/>
          <w:lang w:eastAsia="en-US"/>
        </w:rPr>
        <w:t xml:space="preserve">т 24.11.2021                  № </w:t>
      </w:r>
      <w:r w:rsidRPr="001B6CCA">
        <w:rPr>
          <w:rFonts w:ascii="Times New Roman" w:eastAsia="Calibri" w:hAnsi="Times New Roman"/>
          <w:sz w:val="24"/>
          <w:szCs w:val="24"/>
          <w:lang w:eastAsia="en-US"/>
        </w:rPr>
        <w:t>3765-ЗПО «О перераспределении отдельных полномочий в сфере градостроительной деятельности между органами местного самоуправления и органами государственной власти Пензенской области» (с последующими изменениями), Приказом Министерств</w:t>
      </w:r>
      <w:r w:rsidR="00B123E9">
        <w:rPr>
          <w:rFonts w:ascii="Times New Roman" w:eastAsia="Calibri" w:hAnsi="Times New Roman"/>
          <w:sz w:val="24"/>
          <w:szCs w:val="24"/>
          <w:lang w:eastAsia="en-US"/>
        </w:rPr>
        <w:t xml:space="preserve">а от 09.10.2023  № </w:t>
      </w:r>
      <w:r w:rsidRPr="001B6CCA">
        <w:rPr>
          <w:rFonts w:ascii="Times New Roman" w:eastAsia="Calibri" w:hAnsi="Times New Roman"/>
          <w:sz w:val="24"/>
          <w:szCs w:val="24"/>
          <w:lang w:eastAsia="en-US"/>
        </w:rPr>
        <w:t>23-210 «Об утверждении Положения о порядке организации и проведения общественных обсуждений или публичных слушаний»</w:t>
      </w:r>
      <w:r w:rsidRPr="001B6CCA">
        <w:rPr>
          <w:rFonts w:ascii="Times New Roman" w:eastAsia="Calibri" w:hAnsi="Times New Roman"/>
          <w:sz w:val="24"/>
          <w:szCs w:val="24"/>
          <w:lang w:eastAsia="ru-RU"/>
        </w:rPr>
        <w:t>.</w:t>
      </w:r>
    </w:p>
    <w:p w:rsidR="001B6CCA" w:rsidRPr="001B6CCA" w:rsidRDefault="001B6CCA" w:rsidP="001B6CCA">
      <w:pPr>
        <w:widowControl w:val="0"/>
        <w:spacing w:after="0" w:line="240" w:lineRule="auto"/>
        <w:ind w:firstLine="709"/>
        <w:jc w:val="both"/>
        <w:rPr>
          <w:rFonts w:ascii="Times New Roman" w:eastAsia="Calibri" w:hAnsi="Times New Roman"/>
          <w:sz w:val="24"/>
          <w:szCs w:val="24"/>
          <w:lang w:eastAsia="en-US"/>
        </w:rPr>
      </w:pPr>
      <w:r w:rsidRPr="001B6CCA">
        <w:rPr>
          <w:rFonts w:ascii="Times New Roman" w:eastAsia="Calibri" w:hAnsi="Times New Roman"/>
          <w:sz w:val="24"/>
          <w:szCs w:val="24"/>
          <w:lang w:eastAsia="en-US"/>
        </w:rPr>
        <w:t>15.</w:t>
      </w:r>
      <w:r w:rsidRPr="001B6CCA">
        <w:rPr>
          <w:rFonts w:ascii="Times New Roman" w:eastAsia="Calibri" w:hAnsi="Times New Roman"/>
          <w:sz w:val="24"/>
          <w:lang w:eastAsia="en-US"/>
        </w:rPr>
        <w:t> </w:t>
      </w:r>
      <w:r w:rsidRPr="001B6CCA">
        <w:rPr>
          <w:rFonts w:ascii="Times New Roman" w:eastAsia="Calibri" w:hAnsi="Times New Roman"/>
          <w:sz w:val="24"/>
          <w:szCs w:val="24"/>
          <w:lang w:eastAsia="en-US"/>
        </w:rPr>
        <w:t xml:space="preserve">Общественные обсуждения или публичные слушания по вопросам градостроительной деятельности проводятся с целью информирования населения о проектируемых градостроительных решениях, выявления их мнений, предложений и замечаний, соблюдения прав человека на благоприятные условия жизнедеятельности, прав и законных интересов правообладателей земельных участков и объектов капитального </w:t>
      </w:r>
      <w:r w:rsidRPr="001B6CCA">
        <w:rPr>
          <w:rFonts w:ascii="Times New Roman" w:eastAsia="Calibri" w:hAnsi="Times New Roman"/>
          <w:sz w:val="24"/>
          <w:szCs w:val="24"/>
          <w:lang w:eastAsia="en-US"/>
        </w:rPr>
        <w:lastRenderedPageBreak/>
        <w:t>строительства.</w:t>
      </w:r>
    </w:p>
    <w:p w:rsidR="001B6CCA" w:rsidRPr="001B6CCA" w:rsidRDefault="001B6CCA" w:rsidP="001B6CCA">
      <w:pPr>
        <w:widowControl w:val="0"/>
        <w:spacing w:after="0" w:line="240" w:lineRule="auto"/>
        <w:ind w:firstLine="709"/>
        <w:jc w:val="both"/>
        <w:rPr>
          <w:rFonts w:ascii="Times New Roman" w:eastAsia="Calibri" w:hAnsi="Times New Roman"/>
          <w:sz w:val="24"/>
          <w:szCs w:val="24"/>
          <w:lang w:eastAsia="en-US"/>
        </w:rPr>
      </w:pPr>
      <w:r w:rsidRPr="001B6CCA">
        <w:rPr>
          <w:rFonts w:ascii="Times New Roman" w:eastAsia="Calibri" w:hAnsi="Times New Roman"/>
          <w:sz w:val="24"/>
          <w:szCs w:val="24"/>
          <w:lang w:eastAsia="en-US"/>
        </w:rPr>
        <w:t>На общественные обсуждения или публичные слушания по вопросам градостроительной деятельности в обязательном порядке выносятся:</w:t>
      </w:r>
    </w:p>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sz w:val="24"/>
          <w:szCs w:val="24"/>
          <w:lang w:eastAsia="ru-RU"/>
        </w:rPr>
      </w:pPr>
      <w:r w:rsidRPr="001B6CCA">
        <w:rPr>
          <w:rFonts w:ascii="Times New Roman" w:eastAsia="Calibri" w:hAnsi="Times New Roman"/>
          <w:sz w:val="24"/>
          <w:szCs w:val="24"/>
          <w:lang w:eastAsia="ru-RU"/>
        </w:rPr>
        <w:t xml:space="preserve">1) проект генерального плана, в том числе проект внесения в него </w:t>
      </w:r>
      <w:proofErr w:type="gramStart"/>
      <w:r w:rsidRPr="001B6CCA">
        <w:rPr>
          <w:rFonts w:ascii="Times New Roman" w:eastAsia="Calibri" w:hAnsi="Times New Roman"/>
          <w:sz w:val="24"/>
          <w:szCs w:val="24"/>
          <w:lang w:eastAsia="ru-RU"/>
        </w:rPr>
        <w:t xml:space="preserve">изменений,   </w:t>
      </w:r>
      <w:proofErr w:type="gramEnd"/>
      <w:r w:rsidRPr="001B6CCA">
        <w:rPr>
          <w:rFonts w:ascii="Times New Roman" w:eastAsia="Calibri" w:hAnsi="Times New Roman"/>
          <w:sz w:val="24"/>
          <w:szCs w:val="24"/>
          <w:lang w:eastAsia="ru-RU"/>
        </w:rPr>
        <w:t xml:space="preserve">                                 за исключением случаев, предусмотренных действующим законодательством;</w:t>
      </w:r>
    </w:p>
    <w:p w:rsidR="001B6CCA" w:rsidRPr="001B6CCA" w:rsidRDefault="001B6CCA" w:rsidP="001B6CCA">
      <w:pPr>
        <w:widowControl w:val="0"/>
        <w:spacing w:after="0" w:line="240" w:lineRule="auto"/>
        <w:ind w:firstLine="709"/>
        <w:jc w:val="both"/>
        <w:rPr>
          <w:rFonts w:ascii="Times New Roman" w:eastAsia="Calibri" w:hAnsi="Times New Roman"/>
          <w:sz w:val="24"/>
          <w:szCs w:val="24"/>
          <w:lang w:eastAsia="en-US"/>
        </w:rPr>
      </w:pPr>
      <w:r w:rsidRPr="001B6CCA">
        <w:rPr>
          <w:rFonts w:ascii="Times New Roman" w:eastAsia="Calibri" w:hAnsi="Times New Roman"/>
          <w:sz w:val="24"/>
          <w:szCs w:val="24"/>
          <w:lang w:eastAsia="en-US"/>
        </w:rPr>
        <w:t>2)</w:t>
      </w:r>
      <w:r w:rsidRPr="001B6CCA">
        <w:rPr>
          <w:rFonts w:ascii="Times New Roman" w:eastAsia="Calibri" w:hAnsi="Times New Roman"/>
          <w:sz w:val="24"/>
          <w:lang w:eastAsia="en-US"/>
        </w:rPr>
        <w:t> </w:t>
      </w:r>
      <w:r w:rsidRPr="001B6CCA">
        <w:rPr>
          <w:rFonts w:ascii="Times New Roman" w:eastAsia="Calibri" w:hAnsi="Times New Roman"/>
          <w:sz w:val="24"/>
          <w:szCs w:val="24"/>
          <w:lang w:eastAsia="en-US"/>
        </w:rPr>
        <w:t>проект правил землепользования и застройки, в том числе о внесении в них изменений, за исключением случаев, предусмотренных действующим законодательством;</w:t>
      </w:r>
    </w:p>
    <w:p w:rsidR="001B6CCA" w:rsidRPr="001B6CCA" w:rsidRDefault="001B6CCA" w:rsidP="001B6CCA">
      <w:pPr>
        <w:widowControl w:val="0"/>
        <w:spacing w:after="0" w:line="240" w:lineRule="auto"/>
        <w:ind w:firstLine="709"/>
        <w:jc w:val="both"/>
        <w:rPr>
          <w:rFonts w:ascii="Times New Roman" w:eastAsia="Calibri" w:hAnsi="Times New Roman"/>
          <w:sz w:val="24"/>
          <w:szCs w:val="24"/>
          <w:lang w:eastAsia="en-US"/>
        </w:rPr>
      </w:pPr>
      <w:r w:rsidRPr="001B6CCA">
        <w:rPr>
          <w:rFonts w:ascii="Times New Roman" w:eastAsia="Calibri" w:hAnsi="Times New Roman"/>
          <w:sz w:val="24"/>
          <w:szCs w:val="24"/>
          <w:lang w:eastAsia="en-US"/>
        </w:rPr>
        <w:t>3)</w:t>
      </w:r>
      <w:r w:rsidRPr="001B6CCA">
        <w:rPr>
          <w:rFonts w:ascii="Times New Roman" w:eastAsia="Calibri" w:hAnsi="Times New Roman"/>
          <w:sz w:val="24"/>
          <w:lang w:eastAsia="en-US"/>
        </w:rPr>
        <w:t> </w:t>
      </w:r>
      <w:r w:rsidRPr="001B6CCA">
        <w:rPr>
          <w:rFonts w:ascii="Times New Roman" w:eastAsia="Calibri" w:hAnsi="Times New Roman"/>
          <w:sz w:val="24"/>
          <w:szCs w:val="24"/>
          <w:lang w:eastAsia="en-US"/>
        </w:rPr>
        <w:t>проект документации по планировке территории (проект планировки территории и (или) проект межевания территории), проект внесения изменений в документацию по планировке территории, за исключением случаев, предусмотренных действующим законодательством;</w:t>
      </w:r>
    </w:p>
    <w:p w:rsidR="001B6CCA" w:rsidRPr="001B6CCA" w:rsidRDefault="001B6CCA" w:rsidP="001B6CCA">
      <w:pPr>
        <w:widowControl w:val="0"/>
        <w:spacing w:after="0" w:line="240" w:lineRule="auto"/>
        <w:ind w:firstLine="709"/>
        <w:jc w:val="both"/>
        <w:rPr>
          <w:rFonts w:ascii="Times New Roman" w:eastAsia="Calibri" w:hAnsi="Times New Roman"/>
          <w:sz w:val="24"/>
          <w:szCs w:val="24"/>
          <w:lang w:eastAsia="en-US"/>
        </w:rPr>
      </w:pPr>
      <w:r w:rsidRPr="001B6CCA">
        <w:rPr>
          <w:rFonts w:ascii="Times New Roman" w:eastAsia="Calibri" w:hAnsi="Times New Roman"/>
          <w:sz w:val="24"/>
          <w:szCs w:val="24"/>
          <w:lang w:eastAsia="en-US"/>
        </w:rPr>
        <w:t>4)</w:t>
      </w:r>
      <w:r w:rsidRPr="001B6CCA">
        <w:rPr>
          <w:rFonts w:ascii="Times New Roman" w:eastAsia="Calibri" w:hAnsi="Times New Roman"/>
          <w:sz w:val="24"/>
          <w:lang w:eastAsia="en-US"/>
        </w:rPr>
        <w:t> </w:t>
      </w:r>
      <w:r w:rsidRPr="001B6CCA">
        <w:rPr>
          <w:rFonts w:ascii="Times New Roman" w:eastAsia="Calibri" w:hAnsi="Times New Roman"/>
          <w:sz w:val="24"/>
          <w:szCs w:val="24"/>
          <w:lang w:eastAsia="en-US"/>
        </w:rPr>
        <w:t>проект решения о предоставлении разрешения на условно разрешенный вид использования земельного участка или объекта капитального строительства, за исключением случаев, предусмотренных действующим законодательством;</w:t>
      </w:r>
    </w:p>
    <w:p w:rsidR="001B6CCA" w:rsidRPr="001B6CCA" w:rsidRDefault="001B6CCA" w:rsidP="001B6CCA">
      <w:pPr>
        <w:widowControl w:val="0"/>
        <w:spacing w:after="0" w:line="240" w:lineRule="auto"/>
        <w:ind w:firstLine="709"/>
        <w:jc w:val="both"/>
        <w:rPr>
          <w:rFonts w:ascii="Times New Roman" w:eastAsia="Calibri" w:hAnsi="Times New Roman"/>
          <w:sz w:val="24"/>
          <w:szCs w:val="24"/>
          <w:lang w:eastAsia="en-US"/>
        </w:rPr>
      </w:pPr>
      <w:r w:rsidRPr="001B6CCA">
        <w:rPr>
          <w:rFonts w:ascii="Times New Roman" w:eastAsia="Calibri" w:hAnsi="Times New Roman"/>
          <w:sz w:val="24"/>
          <w:szCs w:val="24"/>
          <w:lang w:eastAsia="en-US"/>
        </w:rPr>
        <w:t>5)</w:t>
      </w:r>
      <w:r w:rsidRPr="001B6CCA">
        <w:rPr>
          <w:rFonts w:ascii="Times New Roman" w:eastAsia="Calibri" w:hAnsi="Times New Roman"/>
          <w:sz w:val="24"/>
          <w:lang w:eastAsia="en-US"/>
        </w:rPr>
        <w:t> </w:t>
      </w:r>
      <w:r w:rsidRPr="001B6CCA">
        <w:rPr>
          <w:rFonts w:ascii="Times New Roman" w:eastAsia="Calibri" w:hAnsi="Times New Roman"/>
          <w:sz w:val="24"/>
          <w:szCs w:val="24"/>
          <w:lang w:eastAsia="en-US"/>
        </w:rPr>
        <w:t>проект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1B6CCA" w:rsidRPr="001B6CCA" w:rsidRDefault="001B6CCA" w:rsidP="001B6CCA">
      <w:pPr>
        <w:widowControl w:val="0"/>
        <w:spacing w:after="0" w:line="240" w:lineRule="auto"/>
        <w:ind w:firstLine="709"/>
        <w:jc w:val="both"/>
        <w:rPr>
          <w:rFonts w:ascii="Times New Roman" w:eastAsia="Calibri" w:hAnsi="Times New Roman"/>
          <w:sz w:val="24"/>
          <w:szCs w:val="24"/>
          <w:lang w:eastAsia="en-US"/>
        </w:rPr>
      </w:pPr>
      <w:r w:rsidRPr="001B6CCA">
        <w:rPr>
          <w:rFonts w:ascii="Times New Roman" w:eastAsia="Calibri" w:hAnsi="Times New Roman"/>
          <w:sz w:val="24"/>
          <w:szCs w:val="24"/>
          <w:lang w:eastAsia="en-US"/>
        </w:rPr>
        <w:t>6)</w:t>
      </w:r>
      <w:r w:rsidRPr="001B6CCA">
        <w:rPr>
          <w:rFonts w:ascii="Times New Roman" w:eastAsia="Calibri" w:hAnsi="Times New Roman"/>
          <w:sz w:val="24"/>
          <w:lang w:eastAsia="en-US"/>
        </w:rPr>
        <w:t> </w:t>
      </w:r>
      <w:r w:rsidRPr="001B6CCA">
        <w:rPr>
          <w:rFonts w:ascii="Times New Roman" w:eastAsia="Calibri" w:hAnsi="Times New Roman"/>
          <w:sz w:val="24"/>
          <w:szCs w:val="24"/>
          <w:lang w:eastAsia="en-US"/>
        </w:rPr>
        <w:t>проект правил благоустройства территории, и проект внесения в него изменений.</w:t>
      </w:r>
    </w:p>
    <w:p w:rsidR="001B6CCA" w:rsidRPr="001B6CCA" w:rsidRDefault="001B6CCA" w:rsidP="001B6CCA">
      <w:pPr>
        <w:widowControl w:val="0"/>
        <w:spacing w:after="0" w:line="240" w:lineRule="auto"/>
        <w:ind w:firstLine="709"/>
        <w:jc w:val="both"/>
        <w:rPr>
          <w:rFonts w:ascii="Times New Roman" w:eastAsia="Calibri" w:hAnsi="Times New Roman"/>
          <w:sz w:val="24"/>
          <w:szCs w:val="24"/>
          <w:lang w:eastAsia="en-US"/>
        </w:rPr>
      </w:pPr>
    </w:p>
    <w:p w:rsidR="001B6CCA" w:rsidRPr="001B6CCA" w:rsidRDefault="001B6CCA" w:rsidP="001B6CCA">
      <w:pPr>
        <w:keepNext/>
        <w:keepLines/>
        <w:spacing w:after="0" w:line="240" w:lineRule="auto"/>
        <w:ind w:firstLine="709"/>
        <w:jc w:val="center"/>
        <w:outlineLvl w:val="1"/>
        <w:rPr>
          <w:rFonts w:ascii="Times New Roman" w:hAnsi="Times New Roman"/>
          <w:b/>
          <w:bCs/>
          <w:color w:val="000000"/>
          <w:sz w:val="29"/>
          <w:szCs w:val="29"/>
          <w:lang w:val="x-none" w:eastAsia="en-US"/>
        </w:rPr>
      </w:pPr>
      <w:bookmarkStart w:id="111" w:name="_Toc138155226"/>
      <w:bookmarkStart w:id="112" w:name="_Toc138155287"/>
      <w:bookmarkStart w:id="113" w:name="_Toc138170644"/>
      <w:bookmarkStart w:id="114" w:name="_Toc138170655"/>
      <w:bookmarkStart w:id="115" w:name="_Toc139299432"/>
      <w:bookmarkStart w:id="116" w:name="_Toc139299464"/>
      <w:bookmarkStart w:id="117" w:name="_Toc139453633"/>
      <w:bookmarkStart w:id="118" w:name="_Toc140139582"/>
      <w:bookmarkStart w:id="119" w:name="_Toc168062477"/>
      <w:bookmarkStart w:id="120" w:name="_Toc169793891"/>
      <w:r w:rsidRPr="001B6CCA">
        <w:rPr>
          <w:rFonts w:ascii="Times New Roman" w:hAnsi="Times New Roman"/>
          <w:b/>
          <w:bCs/>
          <w:color w:val="000000"/>
          <w:sz w:val="29"/>
          <w:szCs w:val="29"/>
          <w:lang w:eastAsia="en-US"/>
        </w:rPr>
        <w:t>Раздел</w:t>
      </w:r>
      <w:r w:rsidRPr="001B6CCA">
        <w:rPr>
          <w:rFonts w:ascii="Times New Roman" w:hAnsi="Times New Roman"/>
          <w:b/>
          <w:bCs/>
          <w:color w:val="000000"/>
          <w:sz w:val="29"/>
          <w:szCs w:val="29"/>
          <w:lang w:val="x-none" w:eastAsia="en-US"/>
        </w:rPr>
        <w:t xml:space="preserve"> 6. Положени</w:t>
      </w:r>
      <w:r w:rsidRPr="001B6CCA">
        <w:rPr>
          <w:rFonts w:ascii="Times New Roman" w:hAnsi="Times New Roman"/>
          <w:b/>
          <w:bCs/>
          <w:color w:val="000000"/>
          <w:sz w:val="29"/>
          <w:szCs w:val="29"/>
          <w:lang w:eastAsia="en-US"/>
        </w:rPr>
        <w:t>е</w:t>
      </w:r>
      <w:r w:rsidRPr="001B6CCA">
        <w:rPr>
          <w:rFonts w:ascii="Times New Roman" w:hAnsi="Times New Roman"/>
          <w:b/>
          <w:bCs/>
          <w:color w:val="000000"/>
          <w:sz w:val="29"/>
          <w:szCs w:val="29"/>
          <w:lang w:val="x-none" w:eastAsia="en-US"/>
        </w:rPr>
        <w:t xml:space="preserve"> о внесении изменений в Правила</w:t>
      </w:r>
      <w:bookmarkEnd w:id="111"/>
      <w:bookmarkEnd w:id="112"/>
      <w:bookmarkEnd w:id="113"/>
      <w:bookmarkEnd w:id="114"/>
      <w:bookmarkEnd w:id="115"/>
      <w:bookmarkEnd w:id="116"/>
      <w:bookmarkEnd w:id="117"/>
      <w:bookmarkEnd w:id="118"/>
      <w:bookmarkEnd w:id="119"/>
      <w:bookmarkEnd w:id="120"/>
    </w:p>
    <w:p w:rsidR="001B6CCA" w:rsidRPr="001B6CCA" w:rsidRDefault="001B6CCA" w:rsidP="001B6CCA">
      <w:pPr>
        <w:widowControl w:val="0"/>
        <w:spacing w:after="0" w:line="240" w:lineRule="auto"/>
        <w:ind w:firstLine="709"/>
        <w:jc w:val="both"/>
        <w:rPr>
          <w:rFonts w:ascii="Times New Roman" w:eastAsia="Calibri" w:hAnsi="Times New Roman"/>
          <w:sz w:val="24"/>
          <w:lang w:val="x-none" w:eastAsia="en-US"/>
        </w:rPr>
      </w:pPr>
    </w:p>
    <w:p w:rsidR="001B6CCA" w:rsidRPr="001B6CCA" w:rsidRDefault="001B6CCA" w:rsidP="001B6CCA">
      <w:pPr>
        <w:keepNext/>
        <w:widowControl w:val="0"/>
        <w:spacing w:after="0" w:line="240" w:lineRule="auto"/>
        <w:ind w:firstLine="709"/>
        <w:jc w:val="center"/>
        <w:outlineLvl w:val="2"/>
        <w:rPr>
          <w:rFonts w:ascii="Times New Roman" w:hAnsi="Times New Roman"/>
          <w:b/>
          <w:bCs/>
          <w:sz w:val="26"/>
          <w:szCs w:val="24"/>
          <w:lang w:val="x-none" w:eastAsia="en-US"/>
        </w:rPr>
      </w:pPr>
      <w:bookmarkStart w:id="121" w:name="_Toc139453634"/>
      <w:bookmarkStart w:id="122" w:name="_Toc140139583"/>
      <w:bookmarkStart w:id="123" w:name="_Toc168062478"/>
      <w:bookmarkStart w:id="124" w:name="_Toc169793892"/>
      <w:r w:rsidRPr="001B6CCA">
        <w:rPr>
          <w:rFonts w:ascii="Times New Roman" w:hAnsi="Times New Roman"/>
          <w:b/>
          <w:bCs/>
          <w:sz w:val="26"/>
          <w:szCs w:val="24"/>
          <w:lang w:val="x-none" w:eastAsia="en-US"/>
        </w:rPr>
        <w:t>Статья 1</w:t>
      </w:r>
      <w:r w:rsidRPr="001B6CCA">
        <w:rPr>
          <w:rFonts w:ascii="Times New Roman" w:hAnsi="Times New Roman"/>
          <w:b/>
          <w:bCs/>
          <w:sz w:val="26"/>
          <w:szCs w:val="24"/>
          <w:lang w:eastAsia="en-US"/>
        </w:rPr>
        <w:t>2</w:t>
      </w:r>
      <w:r w:rsidRPr="001B6CCA">
        <w:rPr>
          <w:rFonts w:ascii="Times New Roman" w:hAnsi="Times New Roman"/>
          <w:b/>
          <w:bCs/>
          <w:sz w:val="26"/>
          <w:szCs w:val="24"/>
          <w:lang w:val="x-none" w:eastAsia="en-US"/>
        </w:rPr>
        <w:t>. Основания и порядок внесения изменений в Правила</w:t>
      </w:r>
      <w:bookmarkEnd w:id="121"/>
      <w:bookmarkEnd w:id="122"/>
      <w:bookmarkEnd w:id="123"/>
      <w:bookmarkEnd w:id="124"/>
    </w:p>
    <w:p w:rsidR="001B6CCA" w:rsidRPr="001B6CCA" w:rsidRDefault="001B6CCA" w:rsidP="001B6CCA">
      <w:pPr>
        <w:widowControl w:val="0"/>
        <w:spacing w:after="0" w:line="240" w:lineRule="auto"/>
        <w:ind w:firstLine="709"/>
        <w:jc w:val="both"/>
        <w:rPr>
          <w:rFonts w:ascii="Times New Roman" w:eastAsia="Calibri" w:hAnsi="Times New Roman"/>
          <w:sz w:val="24"/>
          <w:lang w:val="x-none" w:eastAsia="en-US"/>
        </w:rPr>
      </w:pPr>
    </w:p>
    <w:p w:rsidR="001B6CCA" w:rsidRPr="001B6CCA" w:rsidRDefault="001B6CCA" w:rsidP="001B6CCA">
      <w:pPr>
        <w:widowControl w:val="0"/>
        <w:spacing w:after="0" w:line="240" w:lineRule="auto"/>
        <w:ind w:firstLine="709"/>
        <w:contextualSpacing/>
        <w:jc w:val="both"/>
        <w:rPr>
          <w:rFonts w:ascii="Times New Roman" w:eastAsia="Calibri" w:hAnsi="Times New Roman"/>
          <w:sz w:val="24"/>
          <w:lang w:eastAsia="en-US"/>
        </w:rPr>
      </w:pPr>
      <w:r w:rsidRPr="001B6CCA">
        <w:rPr>
          <w:rFonts w:ascii="Times New Roman" w:eastAsia="Calibri" w:hAnsi="Times New Roman"/>
          <w:sz w:val="24"/>
          <w:lang w:eastAsia="en-US"/>
        </w:rPr>
        <w:t xml:space="preserve">1. Внесение изменений в Правила осуществляется в порядке, предусмотренном </w:t>
      </w:r>
      <w:hyperlink r:id="rId28">
        <w:r w:rsidR="00B123E9">
          <w:rPr>
            <w:rFonts w:ascii="Times New Roman" w:eastAsia="Calibri" w:hAnsi="Times New Roman"/>
            <w:sz w:val="24"/>
            <w:lang w:eastAsia="en-US"/>
          </w:rPr>
          <w:t>статьей</w:t>
        </w:r>
        <w:r w:rsidRPr="001B6CCA">
          <w:rPr>
            <w:rFonts w:ascii="Times New Roman" w:eastAsia="Calibri" w:hAnsi="Times New Roman"/>
            <w:sz w:val="24"/>
            <w:lang w:eastAsia="en-US"/>
          </w:rPr>
          <w:t xml:space="preserve"> 31</w:t>
        </w:r>
      </w:hyperlink>
      <w:r w:rsidR="00B123E9">
        <w:rPr>
          <w:rFonts w:ascii="Times New Roman" w:eastAsia="Calibri" w:hAnsi="Times New Roman"/>
          <w:sz w:val="24"/>
          <w:lang w:eastAsia="en-US"/>
        </w:rPr>
        <w:t xml:space="preserve"> </w:t>
      </w:r>
      <w:hyperlink r:id="rId29"/>
      <w:r w:rsidR="00B123E9">
        <w:rPr>
          <w:rFonts w:ascii="Times New Roman" w:eastAsia="Calibri" w:hAnsi="Times New Roman"/>
          <w:sz w:val="24"/>
          <w:lang w:eastAsia="en-US"/>
        </w:rPr>
        <w:t>и статьей</w:t>
      </w:r>
      <w:r w:rsidRPr="001B6CCA">
        <w:rPr>
          <w:rFonts w:ascii="Times New Roman" w:eastAsia="Calibri" w:hAnsi="Times New Roman"/>
          <w:sz w:val="24"/>
          <w:lang w:eastAsia="en-US"/>
        </w:rPr>
        <w:t xml:space="preserve"> </w:t>
      </w:r>
      <w:hyperlink r:id="rId30">
        <w:r w:rsidRPr="001B6CCA">
          <w:rPr>
            <w:rFonts w:ascii="Times New Roman" w:eastAsia="Calibri" w:hAnsi="Times New Roman"/>
            <w:sz w:val="24"/>
            <w:lang w:eastAsia="en-US"/>
          </w:rPr>
          <w:t>32</w:t>
        </w:r>
      </w:hyperlink>
      <w:r w:rsidRPr="001B6CCA">
        <w:rPr>
          <w:rFonts w:ascii="Times New Roman" w:eastAsia="Calibri" w:hAnsi="Times New Roman"/>
          <w:sz w:val="24"/>
          <w:lang w:eastAsia="en-US"/>
        </w:rPr>
        <w:t xml:space="preserve"> </w:t>
      </w:r>
      <w:hyperlink r:id="rId31"/>
      <w:r w:rsidRPr="001B6CCA">
        <w:rPr>
          <w:rFonts w:ascii="Times New Roman" w:eastAsia="Calibri" w:hAnsi="Times New Roman"/>
          <w:sz w:val="24"/>
          <w:lang w:eastAsia="ar-SA"/>
        </w:rPr>
        <w:t>Градостроительного кодекса</w:t>
      </w:r>
      <w:r w:rsidRPr="001B6CCA">
        <w:rPr>
          <w:rFonts w:ascii="Times New Roman" w:eastAsia="Calibri" w:hAnsi="Times New Roman"/>
          <w:sz w:val="24"/>
          <w:lang w:eastAsia="en-US"/>
        </w:rPr>
        <w:t xml:space="preserve"> </w:t>
      </w:r>
      <w:r w:rsidRPr="001B6CCA">
        <w:rPr>
          <w:rFonts w:ascii="Times New Roman" w:eastAsia="Calibri" w:hAnsi="Times New Roman"/>
          <w:sz w:val="24"/>
          <w:szCs w:val="24"/>
          <w:lang w:eastAsia="en-US"/>
        </w:rPr>
        <w:t>Российской Федерации</w:t>
      </w:r>
      <w:r w:rsidRPr="001B6CCA">
        <w:rPr>
          <w:rFonts w:ascii="Times New Roman" w:eastAsia="Calibri" w:hAnsi="Times New Roman"/>
          <w:sz w:val="24"/>
          <w:lang w:eastAsia="en-US"/>
        </w:rPr>
        <w:t>, с учетом</w:t>
      </w:r>
      <w:r w:rsidR="00B123E9">
        <w:rPr>
          <w:rFonts w:ascii="Times New Roman" w:eastAsia="Calibri" w:hAnsi="Times New Roman"/>
          <w:sz w:val="24"/>
          <w:lang w:eastAsia="en-US"/>
        </w:rPr>
        <w:t xml:space="preserve"> особенностей, установленных статьей</w:t>
      </w:r>
      <w:r w:rsidRPr="001B6CCA">
        <w:rPr>
          <w:rFonts w:ascii="Times New Roman" w:eastAsia="Calibri" w:hAnsi="Times New Roman"/>
          <w:sz w:val="24"/>
          <w:lang w:eastAsia="en-US"/>
        </w:rPr>
        <w:t xml:space="preserve"> 33 </w:t>
      </w:r>
      <w:r w:rsidRPr="001B6CCA">
        <w:rPr>
          <w:rFonts w:ascii="Times New Roman" w:eastAsia="Calibri" w:hAnsi="Times New Roman"/>
          <w:sz w:val="24"/>
          <w:lang w:eastAsia="ar-SA"/>
        </w:rPr>
        <w:t>Градостроительного кодекса</w:t>
      </w:r>
      <w:r w:rsidRPr="001B6CCA">
        <w:rPr>
          <w:rFonts w:ascii="Times New Roman" w:eastAsia="Calibri" w:hAnsi="Times New Roman"/>
          <w:sz w:val="24"/>
          <w:lang w:eastAsia="en-US"/>
        </w:rPr>
        <w:t xml:space="preserve"> </w:t>
      </w:r>
      <w:r w:rsidRPr="001B6CCA">
        <w:rPr>
          <w:rFonts w:ascii="Times New Roman" w:eastAsia="Calibri" w:hAnsi="Times New Roman"/>
          <w:sz w:val="24"/>
          <w:szCs w:val="24"/>
          <w:lang w:eastAsia="en-US"/>
        </w:rPr>
        <w:t>Российской Федерации</w:t>
      </w:r>
      <w:r w:rsidRPr="001B6CCA">
        <w:rPr>
          <w:rFonts w:ascii="Times New Roman" w:eastAsia="Calibri" w:hAnsi="Times New Roman"/>
          <w:sz w:val="24"/>
          <w:lang w:eastAsia="en-US"/>
        </w:rPr>
        <w:t>.</w:t>
      </w:r>
    </w:p>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sz w:val="24"/>
          <w:lang w:eastAsia="en-US"/>
        </w:rPr>
      </w:pPr>
      <w:r w:rsidRPr="001B6CCA">
        <w:rPr>
          <w:rFonts w:ascii="Times New Roman" w:eastAsia="Calibri" w:hAnsi="Times New Roman"/>
          <w:sz w:val="24"/>
          <w:lang w:eastAsia="en-US"/>
        </w:rPr>
        <w:t xml:space="preserve">2. Основаниями для рассмотрения </w:t>
      </w:r>
      <w:r w:rsidRPr="001B6CCA">
        <w:rPr>
          <w:rFonts w:ascii="Times New Roman" w:eastAsia="Calibri" w:hAnsi="Times New Roman"/>
          <w:sz w:val="24"/>
          <w:szCs w:val="24"/>
          <w:lang w:eastAsia="ru-RU"/>
        </w:rPr>
        <w:t xml:space="preserve">уполномоченным исполнительным органом </w:t>
      </w:r>
      <w:r w:rsidRPr="001B6CCA">
        <w:rPr>
          <w:rFonts w:ascii="Times New Roman" w:eastAsia="Calibri" w:hAnsi="Times New Roman"/>
          <w:sz w:val="24"/>
          <w:lang w:eastAsia="en-US"/>
        </w:rPr>
        <w:t>вопроса о внесении изменений в правила землепользования и застройки являются:</w:t>
      </w:r>
    </w:p>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sz w:val="24"/>
          <w:lang w:eastAsia="en-US"/>
        </w:rPr>
      </w:pPr>
      <w:r w:rsidRPr="001B6CCA">
        <w:rPr>
          <w:rFonts w:ascii="Times New Roman" w:eastAsia="Calibri" w:hAnsi="Times New Roman"/>
          <w:sz w:val="24"/>
          <w:lang w:eastAsia="en-US"/>
        </w:rPr>
        <w:t>1) несоответствие правил землепользования и застройки генеральному плану поселения, генеральному плану городского округа, схеме территориального планирования муниципального района, возникшее в результате внесения в такие генеральные планы или схему территориального планирования муниципального района изменений;</w:t>
      </w:r>
    </w:p>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sz w:val="24"/>
          <w:lang w:eastAsia="en-US"/>
        </w:rPr>
      </w:pPr>
      <w:r w:rsidRPr="001B6CCA">
        <w:rPr>
          <w:rFonts w:ascii="Times New Roman" w:eastAsia="Calibri" w:hAnsi="Times New Roman"/>
          <w:sz w:val="24"/>
          <w:lang w:eastAsia="en-US"/>
        </w:rPr>
        <w:t xml:space="preserve">2) поступление от уполномоченного Правительством Российской Федерации федерального органа исполнительной власти обязательного для исполнения в сроки, установленные законодательством Российской Федерации, предписания об устранении нарушений ограничений использования объектов недвижимости, установленных на </w:t>
      </w:r>
      <w:proofErr w:type="spellStart"/>
      <w:r w:rsidRPr="001B6CCA">
        <w:rPr>
          <w:rFonts w:ascii="Times New Roman" w:eastAsia="Calibri" w:hAnsi="Times New Roman"/>
          <w:sz w:val="24"/>
          <w:lang w:eastAsia="en-US"/>
        </w:rPr>
        <w:t>приаэродромной</w:t>
      </w:r>
      <w:proofErr w:type="spellEnd"/>
      <w:r w:rsidRPr="001B6CCA">
        <w:rPr>
          <w:rFonts w:ascii="Times New Roman" w:eastAsia="Calibri" w:hAnsi="Times New Roman"/>
          <w:sz w:val="24"/>
          <w:lang w:eastAsia="en-US"/>
        </w:rPr>
        <w:t xml:space="preserve"> территории, которые допущены в правилах землепользования и застройки поселения, городского округа, межселенной территории;</w:t>
      </w:r>
    </w:p>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sz w:val="24"/>
          <w:lang w:eastAsia="en-US"/>
        </w:rPr>
      </w:pPr>
      <w:r w:rsidRPr="001B6CCA">
        <w:rPr>
          <w:rFonts w:ascii="Times New Roman" w:eastAsia="Calibri" w:hAnsi="Times New Roman"/>
          <w:sz w:val="24"/>
          <w:lang w:eastAsia="en-US"/>
        </w:rPr>
        <w:t>3) поступление предложений об изменении границ территориальных зон, изменении градостроительных регламентов;</w:t>
      </w:r>
    </w:p>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sz w:val="24"/>
          <w:lang w:eastAsia="en-US"/>
        </w:rPr>
      </w:pPr>
      <w:r w:rsidRPr="001B6CCA">
        <w:rPr>
          <w:rFonts w:ascii="Times New Roman" w:eastAsia="Calibri" w:hAnsi="Times New Roman"/>
          <w:sz w:val="24"/>
          <w:lang w:eastAsia="en-US"/>
        </w:rPr>
        <w:t>4) несоответствие сведений о местоположении границ зон с особыми условиями использования территорий, территорий объектов культурного наследия, отображенных на карте градостроительного зонирования, содержащемуся в Едином государственном реестре недвижимости описанию местоположения границ указанных зон, территорий;</w:t>
      </w:r>
    </w:p>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sz w:val="24"/>
          <w:lang w:eastAsia="en-US"/>
        </w:rPr>
      </w:pPr>
      <w:r w:rsidRPr="001B6CCA">
        <w:rPr>
          <w:rFonts w:ascii="Times New Roman" w:eastAsia="Calibri" w:hAnsi="Times New Roman"/>
          <w:sz w:val="24"/>
          <w:lang w:eastAsia="en-US"/>
        </w:rPr>
        <w:t>5) </w:t>
      </w:r>
      <w:r w:rsidRPr="001B6CCA">
        <w:rPr>
          <w:rFonts w:ascii="Times New Roman" w:eastAsia="Calibri" w:hAnsi="Times New Roman"/>
          <w:sz w:val="24"/>
          <w:szCs w:val="24"/>
          <w:lang w:eastAsia="ru-RU"/>
        </w:rPr>
        <w:t>несоответствие сведений о местоположении границ населенных пунктов (в том числе в случае выявления пересечения границ населенного пункта (населенных пунктов) с границами земельных участков), содержащихся в документах территориального планирования, содержащемуся в Едином государственном реестре недвижимости описанию местоположения границ указанных населенных пунктов, которое было изменено в соответствии с федеральным законом при внесении в Единый государственный реестр недвижимости сведений о границах населенных пунктов;</w:t>
      </w:r>
    </w:p>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sz w:val="24"/>
          <w:lang w:eastAsia="en-US"/>
        </w:rPr>
      </w:pPr>
      <w:r w:rsidRPr="001B6CCA">
        <w:rPr>
          <w:rFonts w:ascii="Times New Roman" w:eastAsia="Calibri" w:hAnsi="Times New Roman"/>
          <w:sz w:val="24"/>
          <w:lang w:eastAsia="en-US"/>
        </w:rPr>
        <w:t xml:space="preserve">6) несоответствие установленных градостроительным регламентом ограничений использования земельных участков и объектов капитального строительства, расположенных </w:t>
      </w:r>
      <w:r w:rsidRPr="001B6CCA">
        <w:rPr>
          <w:rFonts w:ascii="Times New Roman" w:eastAsia="Calibri" w:hAnsi="Times New Roman"/>
          <w:sz w:val="24"/>
          <w:lang w:eastAsia="en-US"/>
        </w:rPr>
        <w:lastRenderedPageBreak/>
        <w:t>полностью или частично в границах зон с особыми условиями использования территорий, территорий достопримечательных мест федерального, регионального и местного значения, содержащимся в Едином государственном реестре недвижимости ограничениям использования объектов недвижимости в пределах таких зон, территорий;</w:t>
      </w:r>
    </w:p>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sz w:val="24"/>
          <w:lang w:eastAsia="en-US"/>
        </w:rPr>
      </w:pPr>
      <w:r w:rsidRPr="001B6CCA">
        <w:rPr>
          <w:rFonts w:ascii="Times New Roman" w:eastAsia="Calibri" w:hAnsi="Times New Roman"/>
          <w:sz w:val="24"/>
          <w:lang w:eastAsia="en-US"/>
        </w:rPr>
        <w:t>7) установление, изменение, прекращение существования зоны с особыми условиями использования территории, установление, изменение границ территории объекта культурного наследия, территории исторического поселения федерального значения, территории исторического поселения регионального значения;</w:t>
      </w:r>
    </w:p>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sz w:val="24"/>
          <w:lang w:eastAsia="en-US"/>
        </w:rPr>
      </w:pPr>
      <w:r w:rsidRPr="001B6CCA">
        <w:rPr>
          <w:rFonts w:ascii="Times New Roman" w:eastAsia="Calibri" w:hAnsi="Times New Roman"/>
          <w:sz w:val="24"/>
          <w:lang w:eastAsia="en-US"/>
        </w:rPr>
        <w:t>8) принятие решения о комплексном развитии территории;</w:t>
      </w:r>
    </w:p>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sz w:val="24"/>
          <w:lang w:eastAsia="en-US"/>
        </w:rPr>
      </w:pPr>
      <w:r w:rsidRPr="001B6CCA">
        <w:rPr>
          <w:rFonts w:ascii="Times New Roman" w:eastAsia="Calibri" w:hAnsi="Times New Roman"/>
          <w:sz w:val="24"/>
          <w:lang w:eastAsia="en-US"/>
        </w:rPr>
        <w:t xml:space="preserve">9) обнаружение мест </w:t>
      </w:r>
      <w:proofErr w:type="gramStart"/>
      <w:r w:rsidRPr="001B6CCA">
        <w:rPr>
          <w:rFonts w:ascii="Times New Roman" w:eastAsia="Calibri" w:hAnsi="Times New Roman"/>
          <w:sz w:val="24"/>
          <w:lang w:eastAsia="en-US"/>
        </w:rPr>
        <w:t>захоронений</w:t>
      </w:r>
      <w:proofErr w:type="gramEnd"/>
      <w:r w:rsidRPr="001B6CCA">
        <w:rPr>
          <w:rFonts w:ascii="Times New Roman" w:eastAsia="Calibri" w:hAnsi="Times New Roman"/>
          <w:sz w:val="24"/>
          <w:lang w:eastAsia="en-US"/>
        </w:rPr>
        <w:t xml:space="preserve"> погибших при защите Отечества, расположенных в границах муниципальных образований.</w:t>
      </w:r>
    </w:p>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sz w:val="24"/>
          <w:lang w:eastAsia="en-US"/>
        </w:rPr>
      </w:pPr>
      <w:r w:rsidRPr="001B6CCA">
        <w:rPr>
          <w:rFonts w:ascii="Times New Roman" w:eastAsia="Calibri" w:hAnsi="Times New Roman"/>
          <w:sz w:val="24"/>
          <w:lang w:eastAsia="en-US"/>
        </w:rPr>
        <w:t>10) </w:t>
      </w:r>
      <w:r w:rsidRPr="001B6CCA">
        <w:rPr>
          <w:rFonts w:ascii="Times New Roman" w:eastAsia="Calibri" w:hAnsi="Times New Roman"/>
          <w:sz w:val="24"/>
          <w:szCs w:val="24"/>
          <w:lang w:eastAsia="ru-RU"/>
        </w:rPr>
        <w:t>несоответствие сведений о границах территориальных зон, содержащихся в правилах землепользования и застройки, содержащемуся в Едином государственном реестре недвижимости описанию местоположения границ указанных территориальных зон, которое было изменено в соответствии с федеральным законом при внесении в Единый государственный реестр недвижимости сведений о границах территориальных зон.</w:t>
      </w:r>
    </w:p>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sz w:val="24"/>
          <w:szCs w:val="24"/>
          <w:lang w:eastAsia="ru-RU"/>
        </w:rPr>
      </w:pPr>
      <w:bookmarkStart w:id="125" w:name="_Toc138155227"/>
      <w:bookmarkStart w:id="126" w:name="_Toc138155288"/>
      <w:bookmarkStart w:id="127" w:name="_Toc138170645"/>
      <w:bookmarkStart w:id="128" w:name="_Toc138170656"/>
      <w:bookmarkStart w:id="129" w:name="_Toc139299433"/>
      <w:bookmarkStart w:id="130" w:name="_Toc139299465"/>
      <w:bookmarkStart w:id="131" w:name="_Toc139453635"/>
      <w:bookmarkStart w:id="132" w:name="_Toc140139584"/>
      <w:r w:rsidRPr="001B6CCA">
        <w:rPr>
          <w:rFonts w:ascii="Times New Roman" w:eastAsia="Calibri" w:hAnsi="Times New Roman"/>
          <w:sz w:val="24"/>
          <w:szCs w:val="24"/>
          <w:lang w:eastAsia="ru-RU"/>
        </w:rPr>
        <w:t>3.</w:t>
      </w:r>
      <w:r w:rsidRPr="001B6CCA">
        <w:rPr>
          <w:rFonts w:ascii="Times New Roman" w:eastAsia="Calibri" w:hAnsi="Times New Roman"/>
          <w:sz w:val="24"/>
          <w:lang w:eastAsia="en-US"/>
        </w:rPr>
        <w:t> </w:t>
      </w:r>
      <w:r w:rsidRPr="001B6CCA">
        <w:rPr>
          <w:rFonts w:ascii="Times New Roman" w:eastAsia="Calibri" w:hAnsi="Times New Roman"/>
          <w:sz w:val="24"/>
          <w:szCs w:val="24"/>
          <w:lang w:eastAsia="ru-RU"/>
        </w:rPr>
        <w:t>Предложения о внесении изменений в правила землепользования и застройки в Комиссию направляются:</w:t>
      </w:r>
    </w:p>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sz w:val="24"/>
          <w:szCs w:val="24"/>
          <w:lang w:eastAsia="ru-RU"/>
        </w:rPr>
      </w:pPr>
      <w:r w:rsidRPr="001B6CCA">
        <w:rPr>
          <w:rFonts w:ascii="Times New Roman" w:eastAsia="Calibri" w:hAnsi="Times New Roman"/>
          <w:sz w:val="24"/>
          <w:szCs w:val="24"/>
          <w:lang w:eastAsia="ru-RU"/>
        </w:rPr>
        <w:t>1)</w:t>
      </w:r>
      <w:r w:rsidRPr="001B6CCA">
        <w:rPr>
          <w:rFonts w:ascii="Times New Roman" w:eastAsia="Calibri" w:hAnsi="Times New Roman"/>
          <w:sz w:val="24"/>
          <w:lang w:eastAsia="en-US"/>
        </w:rPr>
        <w:t> </w:t>
      </w:r>
      <w:r w:rsidRPr="001B6CCA">
        <w:rPr>
          <w:rFonts w:ascii="Times New Roman" w:eastAsia="Calibri" w:hAnsi="Times New Roman"/>
          <w:sz w:val="24"/>
          <w:szCs w:val="24"/>
          <w:lang w:eastAsia="ru-RU"/>
        </w:rPr>
        <w:t>федеральными органами исполнительной власти в случаях, если правила землепользования и застройки могут воспрепятствовать функционированию, размещению объектов капитального строительства федерального значения;</w:t>
      </w:r>
    </w:p>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sz w:val="24"/>
          <w:szCs w:val="24"/>
          <w:lang w:eastAsia="ru-RU"/>
        </w:rPr>
      </w:pPr>
      <w:r w:rsidRPr="001B6CCA">
        <w:rPr>
          <w:rFonts w:ascii="Times New Roman" w:eastAsia="Calibri" w:hAnsi="Times New Roman"/>
          <w:sz w:val="24"/>
          <w:szCs w:val="24"/>
          <w:lang w:eastAsia="ru-RU"/>
        </w:rPr>
        <w:t>2)</w:t>
      </w:r>
      <w:r w:rsidRPr="001B6CCA">
        <w:rPr>
          <w:rFonts w:ascii="Times New Roman" w:eastAsia="Calibri" w:hAnsi="Times New Roman"/>
          <w:sz w:val="24"/>
          <w:lang w:eastAsia="en-US"/>
        </w:rPr>
        <w:t> </w:t>
      </w:r>
      <w:r w:rsidRPr="001B6CCA">
        <w:rPr>
          <w:rFonts w:ascii="Times New Roman" w:eastAsia="Calibri" w:hAnsi="Times New Roman"/>
          <w:sz w:val="24"/>
          <w:szCs w:val="24"/>
          <w:lang w:eastAsia="ru-RU"/>
        </w:rPr>
        <w:t>органами исполнительной власти субъектов Российской Федерации в случаях, если правила землепользования и застройки могут воспрепятствовать функционированию, размещению объектов капитального строительства регионального значения;</w:t>
      </w:r>
    </w:p>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sz w:val="24"/>
          <w:szCs w:val="24"/>
          <w:lang w:eastAsia="ru-RU"/>
        </w:rPr>
      </w:pPr>
      <w:r w:rsidRPr="001B6CCA">
        <w:rPr>
          <w:rFonts w:ascii="Times New Roman" w:eastAsia="Calibri" w:hAnsi="Times New Roman"/>
          <w:sz w:val="24"/>
          <w:szCs w:val="24"/>
          <w:lang w:eastAsia="ru-RU"/>
        </w:rPr>
        <w:t>3)</w:t>
      </w:r>
      <w:r w:rsidRPr="001B6CCA">
        <w:rPr>
          <w:rFonts w:ascii="Times New Roman" w:eastAsia="Calibri" w:hAnsi="Times New Roman"/>
          <w:sz w:val="24"/>
          <w:lang w:eastAsia="en-US"/>
        </w:rPr>
        <w:t> </w:t>
      </w:r>
      <w:r w:rsidRPr="001B6CCA">
        <w:rPr>
          <w:rFonts w:ascii="Times New Roman" w:eastAsia="Calibri" w:hAnsi="Times New Roman"/>
          <w:sz w:val="24"/>
          <w:szCs w:val="24"/>
          <w:lang w:eastAsia="ru-RU"/>
        </w:rPr>
        <w:t>органами местного самоуправления муниципального района в случаях, если правила землепользования и застройки могут воспрепятствовать функционированию, размещению объектов капитального строительства местного значения;</w:t>
      </w:r>
    </w:p>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sz w:val="24"/>
          <w:szCs w:val="24"/>
          <w:lang w:eastAsia="ru-RU"/>
        </w:rPr>
      </w:pPr>
      <w:r w:rsidRPr="001B6CCA">
        <w:rPr>
          <w:rFonts w:ascii="Times New Roman" w:eastAsia="Calibri" w:hAnsi="Times New Roman"/>
          <w:sz w:val="24"/>
          <w:szCs w:val="24"/>
          <w:lang w:eastAsia="ru-RU"/>
        </w:rPr>
        <w:t>4)</w:t>
      </w:r>
      <w:r w:rsidRPr="001B6CCA">
        <w:rPr>
          <w:rFonts w:ascii="Times New Roman" w:eastAsia="Calibri" w:hAnsi="Times New Roman"/>
          <w:sz w:val="24"/>
          <w:lang w:eastAsia="en-US"/>
        </w:rPr>
        <w:t> </w:t>
      </w:r>
      <w:r w:rsidRPr="001B6CCA">
        <w:rPr>
          <w:rFonts w:ascii="Times New Roman" w:eastAsia="Calibri" w:hAnsi="Times New Roman"/>
          <w:sz w:val="24"/>
          <w:szCs w:val="24"/>
          <w:lang w:eastAsia="ru-RU"/>
        </w:rPr>
        <w:t>органами местного самоуправления в случаях, если необходимо совершенствовать порядок регулирования землепользования и застройки на соответствующих территории поселения, территории городского округа, межселенных территориях;</w:t>
      </w:r>
    </w:p>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sz w:val="24"/>
          <w:szCs w:val="24"/>
          <w:lang w:eastAsia="ru-RU"/>
        </w:rPr>
      </w:pPr>
      <w:r w:rsidRPr="001B6CCA">
        <w:rPr>
          <w:rFonts w:ascii="Times New Roman" w:eastAsia="Calibri" w:hAnsi="Times New Roman"/>
          <w:sz w:val="24"/>
          <w:szCs w:val="24"/>
          <w:lang w:eastAsia="ru-RU"/>
        </w:rPr>
        <w:t>5)</w:t>
      </w:r>
      <w:r w:rsidRPr="001B6CCA">
        <w:rPr>
          <w:rFonts w:ascii="Times New Roman" w:eastAsia="Calibri" w:hAnsi="Times New Roman"/>
          <w:sz w:val="24"/>
          <w:lang w:eastAsia="en-US"/>
        </w:rPr>
        <w:t> </w:t>
      </w:r>
      <w:r w:rsidRPr="001B6CCA">
        <w:rPr>
          <w:rFonts w:ascii="Times New Roman" w:eastAsia="Calibri" w:hAnsi="Times New Roman"/>
          <w:sz w:val="24"/>
          <w:szCs w:val="24"/>
          <w:lang w:eastAsia="ru-RU"/>
        </w:rPr>
        <w:t xml:space="preserve">органами местного самоуправления в случаях обнаружения мест </w:t>
      </w:r>
      <w:proofErr w:type="gramStart"/>
      <w:r w:rsidRPr="001B6CCA">
        <w:rPr>
          <w:rFonts w:ascii="Times New Roman" w:eastAsia="Calibri" w:hAnsi="Times New Roman"/>
          <w:sz w:val="24"/>
          <w:szCs w:val="24"/>
          <w:lang w:eastAsia="ru-RU"/>
        </w:rPr>
        <w:t>захоронений</w:t>
      </w:r>
      <w:proofErr w:type="gramEnd"/>
      <w:r w:rsidRPr="001B6CCA">
        <w:rPr>
          <w:rFonts w:ascii="Times New Roman" w:eastAsia="Calibri" w:hAnsi="Times New Roman"/>
          <w:sz w:val="24"/>
          <w:szCs w:val="24"/>
          <w:lang w:eastAsia="ru-RU"/>
        </w:rPr>
        <w:t xml:space="preserve"> погибших при защите Отечества, расположенных в границах муниципальных образований;</w:t>
      </w:r>
    </w:p>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sz w:val="24"/>
          <w:szCs w:val="24"/>
          <w:lang w:eastAsia="ru-RU"/>
        </w:rPr>
      </w:pPr>
      <w:r w:rsidRPr="001B6CCA">
        <w:rPr>
          <w:rFonts w:ascii="Times New Roman" w:eastAsia="Calibri" w:hAnsi="Times New Roman"/>
          <w:sz w:val="24"/>
          <w:szCs w:val="24"/>
          <w:lang w:eastAsia="ru-RU"/>
        </w:rPr>
        <w:t>6)</w:t>
      </w:r>
      <w:r w:rsidRPr="001B6CCA">
        <w:rPr>
          <w:rFonts w:ascii="Times New Roman" w:eastAsia="Calibri" w:hAnsi="Times New Roman"/>
          <w:sz w:val="24"/>
          <w:lang w:eastAsia="en-US"/>
        </w:rPr>
        <w:t> </w:t>
      </w:r>
      <w:r w:rsidRPr="001B6CCA">
        <w:rPr>
          <w:rFonts w:ascii="Times New Roman" w:eastAsia="Calibri" w:hAnsi="Times New Roman"/>
          <w:sz w:val="24"/>
          <w:szCs w:val="24"/>
          <w:lang w:eastAsia="ru-RU"/>
        </w:rPr>
        <w:t>физическими или юридическими лицами в инициативном порядке либо в случаях, если в результате применения правил землепользования и застройки земельные участки и объекты капитального строительства не используются эффективно, причиняется вред их правообладателям, снижается стоимость земельных участков и объектов капитального строительства, не реализуются права и законные интересы граждан и их объединений;</w:t>
      </w:r>
    </w:p>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sz w:val="24"/>
          <w:szCs w:val="24"/>
          <w:lang w:eastAsia="ru-RU"/>
        </w:rPr>
      </w:pPr>
      <w:r w:rsidRPr="001B6CCA">
        <w:rPr>
          <w:rFonts w:ascii="Times New Roman" w:eastAsia="Calibri" w:hAnsi="Times New Roman"/>
          <w:sz w:val="24"/>
          <w:szCs w:val="24"/>
          <w:lang w:eastAsia="ru-RU"/>
        </w:rPr>
        <w:t>7)</w:t>
      </w:r>
      <w:r w:rsidRPr="001B6CCA">
        <w:rPr>
          <w:rFonts w:ascii="Times New Roman" w:eastAsia="Calibri" w:hAnsi="Times New Roman"/>
          <w:sz w:val="24"/>
          <w:lang w:eastAsia="en-US"/>
        </w:rPr>
        <w:t> </w:t>
      </w:r>
      <w:r w:rsidRPr="001B6CCA">
        <w:rPr>
          <w:rFonts w:ascii="Times New Roman" w:eastAsia="Calibri" w:hAnsi="Times New Roman"/>
          <w:sz w:val="24"/>
          <w:szCs w:val="24"/>
          <w:lang w:eastAsia="ru-RU"/>
        </w:rPr>
        <w:t>уполномоченным федеральным органом исполнительной власти, оператором комплексного развития территории, лицом, с которым заключен договор о комплексном развитии территории, в целях реализации решения о комплексном развитии территории, принятого Правительством Российской Федерации</w:t>
      </w:r>
    </w:p>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sz w:val="24"/>
          <w:szCs w:val="24"/>
          <w:lang w:eastAsia="ru-RU"/>
        </w:rPr>
      </w:pPr>
      <w:r w:rsidRPr="001B6CCA">
        <w:rPr>
          <w:rFonts w:ascii="Times New Roman" w:eastAsia="Calibri" w:hAnsi="Times New Roman"/>
          <w:sz w:val="24"/>
          <w:szCs w:val="24"/>
          <w:lang w:eastAsia="ru-RU"/>
        </w:rPr>
        <w:t>8)</w:t>
      </w:r>
      <w:r w:rsidRPr="001B6CCA">
        <w:rPr>
          <w:rFonts w:ascii="Times New Roman" w:eastAsia="Calibri" w:hAnsi="Times New Roman"/>
          <w:sz w:val="24"/>
          <w:lang w:eastAsia="en-US"/>
        </w:rPr>
        <w:t> </w:t>
      </w:r>
      <w:r w:rsidRPr="001B6CCA">
        <w:rPr>
          <w:rFonts w:ascii="Times New Roman" w:eastAsia="Calibri" w:hAnsi="Times New Roman"/>
          <w:sz w:val="24"/>
          <w:szCs w:val="24"/>
          <w:lang w:eastAsia="ru-RU"/>
        </w:rPr>
        <w:t>высшим исполнительным органом субъекта Российской Федерации, органом местного самоуправления, оператором комплексного развития территории, лицом, с которым заключен договор о комплексном развитии территории, в целях реализации решения о комплексном развитии территории, принятого высшим исполнительным органом субъекта Российской Федерации, главой местной администрации, а также в целях комплексного развития территории по инициативе правообладателей.</w:t>
      </w:r>
    </w:p>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sz w:val="24"/>
          <w:szCs w:val="24"/>
          <w:lang w:eastAsia="ru-RU"/>
        </w:rPr>
      </w:pPr>
    </w:p>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sz w:val="24"/>
          <w:szCs w:val="24"/>
          <w:lang w:eastAsia="ru-RU"/>
        </w:rPr>
      </w:pPr>
    </w:p>
    <w:p w:rsidR="004D7035" w:rsidRDefault="004D7035" w:rsidP="001B6CCA">
      <w:pPr>
        <w:keepNext/>
        <w:keepLines/>
        <w:spacing w:after="0" w:line="240" w:lineRule="auto"/>
        <w:ind w:firstLine="709"/>
        <w:jc w:val="center"/>
        <w:outlineLvl w:val="1"/>
        <w:rPr>
          <w:rFonts w:ascii="Times New Roman" w:hAnsi="Times New Roman"/>
          <w:b/>
          <w:bCs/>
          <w:color w:val="000000"/>
          <w:sz w:val="29"/>
          <w:szCs w:val="29"/>
          <w:lang w:eastAsia="en-US"/>
        </w:rPr>
      </w:pPr>
      <w:bookmarkStart w:id="133" w:name="_Toc168062479"/>
      <w:bookmarkStart w:id="134" w:name="_Toc169793893"/>
    </w:p>
    <w:p w:rsidR="004D7035" w:rsidRDefault="004D7035" w:rsidP="001B6CCA">
      <w:pPr>
        <w:keepNext/>
        <w:keepLines/>
        <w:spacing w:after="0" w:line="240" w:lineRule="auto"/>
        <w:ind w:firstLine="709"/>
        <w:jc w:val="center"/>
        <w:outlineLvl w:val="1"/>
        <w:rPr>
          <w:rFonts w:ascii="Times New Roman" w:hAnsi="Times New Roman"/>
          <w:b/>
          <w:bCs/>
          <w:color w:val="000000"/>
          <w:sz w:val="29"/>
          <w:szCs w:val="29"/>
          <w:lang w:eastAsia="en-US"/>
        </w:rPr>
      </w:pPr>
    </w:p>
    <w:p w:rsidR="004D7035" w:rsidRDefault="004D7035" w:rsidP="001B6CCA">
      <w:pPr>
        <w:keepNext/>
        <w:keepLines/>
        <w:spacing w:after="0" w:line="240" w:lineRule="auto"/>
        <w:ind w:firstLine="709"/>
        <w:jc w:val="center"/>
        <w:outlineLvl w:val="1"/>
        <w:rPr>
          <w:rFonts w:ascii="Times New Roman" w:hAnsi="Times New Roman"/>
          <w:b/>
          <w:bCs/>
          <w:color w:val="000000"/>
          <w:sz w:val="29"/>
          <w:szCs w:val="29"/>
          <w:lang w:eastAsia="en-US"/>
        </w:rPr>
      </w:pPr>
    </w:p>
    <w:p w:rsidR="001B6CCA" w:rsidRPr="001B6CCA" w:rsidRDefault="001B6CCA" w:rsidP="001B6CCA">
      <w:pPr>
        <w:keepNext/>
        <w:keepLines/>
        <w:spacing w:after="0" w:line="240" w:lineRule="auto"/>
        <w:ind w:firstLine="709"/>
        <w:jc w:val="center"/>
        <w:outlineLvl w:val="1"/>
        <w:rPr>
          <w:rFonts w:ascii="Times New Roman" w:hAnsi="Times New Roman"/>
          <w:b/>
          <w:bCs/>
          <w:color w:val="000000"/>
          <w:sz w:val="29"/>
          <w:szCs w:val="29"/>
          <w:lang w:val="x-none" w:eastAsia="en-US"/>
        </w:rPr>
      </w:pPr>
      <w:bookmarkStart w:id="135" w:name="_GoBack"/>
      <w:bookmarkEnd w:id="135"/>
      <w:r w:rsidRPr="001B6CCA">
        <w:rPr>
          <w:rFonts w:ascii="Times New Roman" w:hAnsi="Times New Roman"/>
          <w:b/>
          <w:bCs/>
          <w:color w:val="000000"/>
          <w:sz w:val="29"/>
          <w:szCs w:val="29"/>
          <w:lang w:eastAsia="en-US"/>
        </w:rPr>
        <w:t>Раздел</w:t>
      </w:r>
      <w:r w:rsidRPr="001B6CCA">
        <w:rPr>
          <w:rFonts w:ascii="Times New Roman" w:hAnsi="Times New Roman"/>
          <w:b/>
          <w:bCs/>
          <w:color w:val="000000"/>
          <w:sz w:val="29"/>
          <w:szCs w:val="29"/>
          <w:lang w:val="x-none" w:eastAsia="en-US"/>
        </w:rPr>
        <w:t xml:space="preserve"> 7. Положени</w:t>
      </w:r>
      <w:r w:rsidRPr="001B6CCA">
        <w:rPr>
          <w:rFonts w:ascii="Times New Roman" w:hAnsi="Times New Roman"/>
          <w:b/>
          <w:bCs/>
          <w:color w:val="000000"/>
          <w:sz w:val="29"/>
          <w:szCs w:val="29"/>
          <w:lang w:eastAsia="en-US"/>
        </w:rPr>
        <w:t>е</w:t>
      </w:r>
      <w:r w:rsidRPr="001B6CCA">
        <w:rPr>
          <w:rFonts w:ascii="Times New Roman" w:hAnsi="Times New Roman"/>
          <w:b/>
          <w:bCs/>
          <w:color w:val="000000"/>
          <w:sz w:val="29"/>
          <w:szCs w:val="29"/>
          <w:lang w:val="x-none" w:eastAsia="en-US"/>
        </w:rPr>
        <w:t xml:space="preserve"> о регулировании иных вопросов землепользования и застройки</w:t>
      </w:r>
      <w:bookmarkEnd w:id="125"/>
      <w:bookmarkEnd w:id="126"/>
      <w:bookmarkEnd w:id="127"/>
      <w:bookmarkEnd w:id="128"/>
      <w:bookmarkEnd w:id="129"/>
      <w:bookmarkEnd w:id="130"/>
      <w:bookmarkEnd w:id="131"/>
      <w:bookmarkEnd w:id="132"/>
      <w:bookmarkEnd w:id="133"/>
      <w:bookmarkEnd w:id="134"/>
    </w:p>
    <w:p w:rsidR="001B6CCA" w:rsidRPr="001B6CCA" w:rsidRDefault="001B6CCA" w:rsidP="001B6CCA">
      <w:pPr>
        <w:widowControl w:val="0"/>
        <w:spacing w:after="0" w:line="240" w:lineRule="auto"/>
        <w:ind w:firstLine="709"/>
        <w:jc w:val="both"/>
        <w:rPr>
          <w:rFonts w:ascii="Times New Roman" w:eastAsia="Calibri" w:hAnsi="Times New Roman"/>
          <w:sz w:val="24"/>
          <w:lang w:val="x-none" w:eastAsia="en-US"/>
        </w:rPr>
      </w:pPr>
    </w:p>
    <w:p w:rsidR="001B6CCA" w:rsidRPr="001B6CCA" w:rsidRDefault="001B6CCA" w:rsidP="001B6CCA">
      <w:pPr>
        <w:keepNext/>
        <w:widowControl w:val="0"/>
        <w:spacing w:after="0" w:line="240" w:lineRule="auto"/>
        <w:ind w:firstLine="709"/>
        <w:jc w:val="center"/>
        <w:outlineLvl w:val="2"/>
        <w:rPr>
          <w:rFonts w:ascii="Times New Roman" w:hAnsi="Times New Roman"/>
          <w:b/>
          <w:bCs/>
          <w:sz w:val="26"/>
          <w:szCs w:val="24"/>
          <w:lang w:val="x-none" w:eastAsia="en-US"/>
        </w:rPr>
      </w:pPr>
      <w:bookmarkStart w:id="136" w:name="_Toc139453636"/>
      <w:bookmarkStart w:id="137" w:name="_Toc140139585"/>
      <w:bookmarkStart w:id="138" w:name="_Toc168062480"/>
      <w:bookmarkStart w:id="139" w:name="_Toc169793894"/>
      <w:r w:rsidRPr="001B6CCA">
        <w:rPr>
          <w:rFonts w:ascii="Times New Roman" w:hAnsi="Times New Roman"/>
          <w:b/>
          <w:bCs/>
          <w:sz w:val="26"/>
          <w:szCs w:val="24"/>
          <w:lang w:val="x-none" w:eastAsia="en-US"/>
        </w:rPr>
        <w:t xml:space="preserve">Статья </w:t>
      </w:r>
      <w:r w:rsidRPr="001B6CCA">
        <w:rPr>
          <w:rFonts w:ascii="Times New Roman" w:hAnsi="Times New Roman"/>
          <w:b/>
          <w:bCs/>
          <w:sz w:val="26"/>
          <w:szCs w:val="24"/>
          <w:lang w:eastAsia="en-US"/>
        </w:rPr>
        <w:t>13</w:t>
      </w:r>
      <w:r w:rsidRPr="001B6CCA">
        <w:rPr>
          <w:rFonts w:ascii="Times New Roman" w:hAnsi="Times New Roman"/>
          <w:b/>
          <w:bCs/>
          <w:sz w:val="26"/>
          <w:szCs w:val="24"/>
          <w:lang w:val="x-none" w:eastAsia="en-US"/>
        </w:rPr>
        <w:t>. Использование объектов недвижимости, не соответствующих настоящим Правилам</w:t>
      </w:r>
      <w:bookmarkEnd w:id="136"/>
      <w:bookmarkEnd w:id="137"/>
      <w:bookmarkEnd w:id="138"/>
      <w:bookmarkEnd w:id="139"/>
    </w:p>
    <w:p w:rsidR="001B6CCA" w:rsidRPr="001B6CCA" w:rsidRDefault="001B6CCA" w:rsidP="001B6CCA">
      <w:pPr>
        <w:widowControl w:val="0"/>
        <w:spacing w:after="0" w:line="240" w:lineRule="auto"/>
        <w:ind w:firstLine="709"/>
        <w:jc w:val="both"/>
        <w:rPr>
          <w:rFonts w:ascii="Times New Roman" w:eastAsia="Calibri" w:hAnsi="Times New Roman"/>
          <w:sz w:val="24"/>
          <w:lang w:val="x-none" w:eastAsia="en-US"/>
        </w:rPr>
      </w:pPr>
    </w:p>
    <w:p w:rsidR="001B6CCA" w:rsidRPr="001B6CCA" w:rsidRDefault="001B6CCA" w:rsidP="001B6CCA">
      <w:pPr>
        <w:widowControl w:val="0"/>
        <w:spacing w:after="0" w:line="240" w:lineRule="auto"/>
        <w:ind w:firstLine="709"/>
        <w:contextualSpacing/>
        <w:jc w:val="both"/>
        <w:rPr>
          <w:rFonts w:ascii="Times New Roman" w:eastAsia="Calibri" w:hAnsi="Times New Roman"/>
          <w:sz w:val="24"/>
          <w:lang w:eastAsia="en-US"/>
        </w:rPr>
      </w:pPr>
      <w:r w:rsidRPr="001B6CCA">
        <w:rPr>
          <w:rFonts w:ascii="Times New Roman" w:eastAsia="Calibri" w:hAnsi="Times New Roman"/>
          <w:sz w:val="24"/>
          <w:lang w:eastAsia="en-US"/>
        </w:rPr>
        <w:t xml:space="preserve">1. Земельные участки или объекты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могут использоваться без установления срока приведения их в соответствие с градостроительным регламентом, за исключением случаев, если использование таких земельных участков и объектов капитального строительства опасно для жизни или здоровья человека, для окружающей среды, объектов культурного наследия. </w:t>
      </w:r>
    </w:p>
    <w:p w:rsidR="001B6CCA" w:rsidRPr="001B6CCA" w:rsidRDefault="00B123E9" w:rsidP="001B6CCA">
      <w:pPr>
        <w:widowControl w:val="0"/>
        <w:spacing w:after="0" w:line="240" w:lineRule="auto"/>
        <w:ind w:firstLine="709"/>
        <w:contextualSpacing/>
        <w:jc w:val="both"/>
        <w:rPr>
          <w:rFonts w:ascii="Times New Roman" w:eastAsia="Calibri" w:hAnsi="Times New Roman"/>
          <w:sz w:val="24"/>
          <w:lang w:eastAsia="en-US"/>
        </w:rPr>
      </w:pPr>
      <w:r>
        <w:rPr>
          <w:rFonts w:ascii="Times New Roman" w:eastAsia="Calibri" w:hAnsi="Times New Roman"/>
          <w:sz w:val="24"/>
          <w:lang w:eastAsia="en-US"/>
        </w:rPr>
        <w:t>2. Реконструкция указанных в пункте</w:t>
      </w:r>
      <w:r w:rsidR="001B6CCA" w:rsidRPr="001B6CCA">
        <w:rPr>
          <w:rFonts w:ascii="Times New Roman" w:eastAsia="Calibri" w:hAnsi="Times New Roman"/>
          <w:sz w:val="24"/>
          <w:lang w:eastAsia="en-US"/>
        </w:rPr>
        <w:t xml:space="preserve"> 1 настоящей статьи объектов капитального строительства может осуществляться только путем приведения таких объектов в соответствие с градостроительным регламентом или путем уменьшения их несоответствия предельным параметрам разрешенного строительства, реконструкции. Изменение видов разрешенного использования указанных земельных участков и объектов капитального строительства может осуществляться путем приведения их в соответствие с видами разрешенного использования земельных участков и объектов капитального строительства, установленными градостроительным регламентом.</w:t>
      </w:r>
    </w:p>
    <w:p w:rsidR="001B6CCA" w:rsidRPr="001B6CCA" w:rsidRDefault="001B6CCA" w:rsidP="001B6CCA">
      <w:pPr>
        <w:widowControl w:val="0"/>
        <w:spacing w:after="0" w:line="240" w:lineRule="auto"/>
        <w:ind w:firstLine="709"/>
        <w:contextualSpacing/>
        <w:jc w:val="both"/>
        <w:rPr>
          <w:rFonts w:ascii="Times New Roman" w:eastAsia="Calibri" w:hAnsi="Times New Roman"/>
          <w:sz w:val="24"/>
          <w:lang w:eastAsia="en-US"/>
        </w:rPr>
      </w:pPr>
      <w:r w:rsidRPr="001B6CCA">
        <w:rPr>
          <w:rFonts w:ascii="Times New Roman" w:eastAsia="Calibri" w:hAnsi="Times New Roman"/>
          <w:sz w:val="24"/>
          <w:lang w:eastAsia="en-US"/>
        </w:rPr>
        <w:t>3. В случае если использование земельных участков или объектов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продолжается и опасно для жизни или здоровья человека, для окружающей среды, объектов культурного наследия, в соответствии с федеральными законами может быть наложен запрет на использование таких земельных участков и объектов.</w:t>
      </w:r>
    </w:p>
    <w:p w:rsidR="001B6CCA" w:rsidRPr="001B6CCA" w:rsidRDefault="001B6CCA" w:rsidP="001B6CCA">
      <w:pPr>
        <w:widowControl w:val="0"/>
        <w:spacing w:after="0" w:line="240" w:lineRule="auto"/>
        <w:ind w:firstLine="709"/>
        <w:contextualSpacing/>
        <w:jc w:val="both"/>
        <w:rPr>
          <w:rFonts w:ascii="Times New Roman" w:eastAsia="Calibri" w:hAnsi="Times New Roman"/>
          <w:sz w:val="24"/>
          <w:lang w:eastAsia="en-US"/>
        </w:rPr>
      </w:pPr>
    </w:p>
    <w:p w:rsidR="001B6CCA" w:rsidRPr="001B6CCA" w:rsidRDefault="001B6CCA" w:rsidP="001B6CCA">
      <w:pPr>
        <w:keepNext/>
        <w:widowControl w:val="0"/>
        <w:spacing w:after="0" w:line="240" w:lineRule="auto"/>
        <w:ind w:firstLine="709"/>
        <w:jc w:val="center"/>
        <w:outlineLvl w:val="2"/>
        <w:rPr>
          <w:rFonts w:ascii="Times New Roman" w:hAnsi="Times New Roman"/>
          <w:b/>
          <w:bCs/>
          <w:sz w:val="26"/>
          <w:szCs w:val="26"/>
          <w:lang w:val="x-none" w:eastAsia="en-US"/>
        </w:rPr>
      </w:pPr>
      <w:bookmarkStart w:id="140" w:name="_Toc139453637"/>
      <w:bookmarkStart w:id="141" w:name="_Toc140139586"/>
      <w:bookmarkStart w:id="142" w:name="_Toc168062481"/>
      <w:bookmarkStart w:id="143" w:name="_Toc169793895"/>
      <w:r w:rsidRPr="001B6CCA">
        <w:rPr>
          <w:rFonts w:ascii="Times New Roman" w:hAnsi="Times New Roman"/>
          <w:b/>
          <w:bCs/>
          <w:sz w:val="26"/>
          <w:szCs w:val="26"/>
          <w:lang w:val="x-none" w:eastAsia="en-US"/>
        </w:rPr>
        <w:t>Статья 1</w:t>
      </w:r>
      <w:r w:rsidRPr="001B6CCA">
        <w:rPr>
          <w:rFonts w:ascii="Times New Roman" w:hAnsi="Times New Roman"/>
          <w:b/>
          <w:bCs/>
          <w:sz w:val="26"/>
          <w:szCs w:val="26"/>
          <w:lang w:eastAsia="en-US"/>
        </w:rPr>
        <w:t>4</w:t>
      </w:r>
      <w:r w:rsidRPr="001B6CCA">
        <w:rPr>
          <w:rFonts w:ascii="Times New Roman" w:hAnsi="Times New Roman"/>
          <w:b/>
          <w:bCs/>
          <w:sz w:val="26"/>
          <w:szCs w:val="26"/>
          <w:lang w:val="x-none" w:eastAsia="en-US"/>
        </w:rPr>
        <w:t>. Ответственность за нарушение законодательства о градостроительной деятельности</w:t>
      </w:r>
      <w:bookmarkEnd w:id="140"/>
      <w:bookmarkEnd w:id="141"/>
      <w:bookmarkEnd w:id="142"/>
      <w:bookmarkEnd w:id="143"/>
    </w:p>
    <w:p w:rsidR="001B6CCA" w:rsidRPr="001B6CCA" w:rsidRDefault="001B6CCA" w:rsidP="001B6CCA">
      <w:pPr>
        <w:widowControl w:val="0"/>
        <w:spacing w:after="0" w:line="240" w:lineRule="auto"/>
        <w:ind w:firstLine="709"/>
        <w:jc w:val="both"/>
        <w:rPr>
          <w:rFonts w:ascii="Times New Roman" w:eastAsia="Calibri" w:hAnsi="Times New Roman"/>
          <w:sz w:val="24"/>
          <w:lang w:val="x-none" w:eastAsia="en-US"/>
        </w:rPr>
      </w:pPr>
    </w:p>
    <w:bookmarkEnd w:id="17"/>
    <w:bookmarkEnd w:id="18"/>
    <w:bookmarkEnd w:id="19"/>
    <w:bookmarkEnd w:id="20"/>
    <w:bookmarkEnd w:id="21"/>
    <w:bookmarkEnd w:id="22"/>
    <w:bookmarkEnd w:id="23"/>
    <w:bookmarkEnd w:id="24"/>
    <w:bookmarkEnd w:id="25"/>
    <w:bookmarkEnd w:id="26"/>
    <w:bookmarkEnd w:id="27"/>
    <w:bookmarkEnd w:id="28"/>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sz w:val="24"/>
          <w:szCs w:val="24"/>
          <w:lang w:eastAsia="ru-RU"/>
        </w:rPr>
      </w:pPr>
      <w:r w:rsidRPr="001B6CCA">
        <w:rPr>
          <w:rFonts w:ascii="Times New Roman" w:eastAsia="Calibri" w:hAnsi="Times New Roman"/>
          <w:sz w:val="24"/>
          <w:szCs w:val="24"/>
          <w:lang w:eastAsia="ru-RU"/>
        </w:rPr>
        <w:t>1.</w:t>
      </w:r>
      <w:r w:rsidRPr="001B6CCA">
        <w:rPr>
          <w:rFonts w:ascii="Times New Roman" w:eastAsia="Calibri" w:hAnsi="Times New Roman"/>
          <w:sz w:val="24"/>
          <w:lang w:eastAsia="en-US"/>
        </w:rPr>
        <w:t> </w:t>
      </w:r>
      <w:r w:rsidRPr="001B6CCA">
        <w:rPr>
          <w:rFonts w:ascii="Times New Roman" w:eastAsia="Calibri" w:hAnsi="Times New Roman"/>
          <w:sz w:val="24"/>
          <w:szCs w:val="24"/>
          <w:lang w:eastAsia="ru-RU"/>
        </w:rPr>
        <w:t>Лица, виновные в нарушении законодательства о градостроительной деятельности, несут дисциплинарную, имущественную, административную, уголовную ответственность в соответствии с законодательством Российской Федерации.</w:t>
      </w:r>
    </w:p>
    <w:p w:rsidR="001B6CCA" w:rsidRPr="001B6CCA" w:rsidRDefault="001B6CCA" w:rsidP="001B6CCA">
      <w:pPr>
        <w:widowControl w:val="0"/>
        <w:autoSpaceDE w:val="0"/>
        <w:autoSpaceDN w:val="0"/>
        <w:adjustRightInd w:val="0"/>
        <w:spacing w:after="0" w:line="240" w:lineRule="auto"/>
        <w:ind w:firstLine="709"/>
        <w:jc w:val="both"/>
        <w:rPr>
          <w:rFonts w:ascii="Times New Roman" w:hAnsi="Times New Roman"/>
          <w:sz w:val="24"/>
          <w:szCs w:val="24"/>
          <w:lang w:eastAsia="en-US"/>
        </w:rPr>
      </w:pPr>
      <w:r w:rsidRPr="001B6CCA">
        <w:rPr>
          <w:rFonts w:ascii="Times New Roman" w:hAnsi="Times New Roman"/>
          <w:sz w:val="24"/>
          <w:szCs w:val="24"/>
          <w:lang w:eastAsia="en-US"/>
        </w:rPr>
        <w:t>2.</w:t>
      </w:r>
      <w:r w:rsidRPr="001B6CCA">
        <w:rPr>
          <w:rFonts w:ascii="Times New Roman" w:eastAsia="Calibri" w:hAnsi="Times New Roman"/>
          <w:sz w:val="24"/>
          <w:lang w:eastAsia="en-US"/>
        </w:rPr>
        <w:t> </w:t>
      </w:r>
      <w:r w:rsidRPr="001B6CCA">
        <w:rPr>
          <w:rFonts w:ascii="Times New Roman" w:hAnsi="Times New Roman"/>
          <w:sz w:val="24"/>
          <w:szCs w:val="24"/>
          <w:lang w:eastAsia="en-US"/>
        </w:rPr>
        <w:t>Иные вопросы землепользования и застройки на территории поселения регулируются законодательством Российской Федерации, Пензенской области, и иными правовыми актами.</w:t>
      </w:r>
    </w:p>
    <w:p w:rsidR="001B6CCA" w:rsidRPr="001B6CCA" w:rsidRDefault="001B6CCA" w:rsidP="001B6CCA">
      <w:pPr>
        <w:widowControl w:val="0"/>
        <w:autoSpaceDE w:val="0"/>
        <w:autoSpaceDN w:val="0"/>
        <w:adjustRightInd w:val="0"/>
        <w:spacing w:after="0" w:line="240" w:lineRule="auto"/>
        <w:ind w:firstLine="709"/>
        <w:jc w:val="both"/>
        <w:rPr>
          <w:rFonts w:ascii="Times New Roman" w:hAnsi="Times New Roman"/>
          <w:sz w:val="24"/>
          <w:szCs w:val="24"/>
          <w:lang w:eastAsia="en-US"/>
        </w:rPr>
      </w:pPr>
    </w:p>
    <w:p w:rsidR="009D4A9E" w:rsidRDefault="009D4A9E" w:rsidP="001B6CCA">
      <w:pPr>
        <w:widowControl w:val="0"/>
        <w:autoSpaceDE w:val="0"/>
        <w:autoSpaceDN w:val="0"/>
        <w:adjustRightInd w:val="0"/>
        <w:spacing w:after="0" w:line="240" w:lineRule="auto"/>
        <w:ind w:right="-141"/>
        <w:contextualSpacing/>
        <w:jc w:val="both"/>
        <w:rPr>
          <w:rFonts w:ascii="Times New Roman" w:hAnsi="Times New Roman"/>
          <w:sz w:val="24"/>
          <w:szCs w:val="24"/>
          <w:lang w:eastAsia="en-US"/>
        </w:rPr>
      </w:pPr>
    </w:p>
    <w:sectPr w:rsidR="009D4A9E" w:rsidSect="004D7035">
      <w:headerReference w:type="default" r:id="rId32"/>
      <w:pgSz w:w="11907" w:h="16840"/>
      <w:pgMar w:top="426" w:right="567" w:bottom="426" w:left="1843" w:header="426" w:footer="85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12AC4" w:rsidRDefault="00C12AC4" w:rsidP="005A66B3">
      <w:pPr>
        <w:spacing w:after="0" w:line="240" w:lineRule="auto"/>
      </w:pPr>
      <w:r>
        <w:separator/>
      </w:r>
    </w:p>
  </w:endnote>
  <w:endnote w:type="continuationSeparator" w:id="0">
    <w:p w:rsidR="00C12AC4" w:rsidRDefault="00C12AC4" w:rsidP="005A66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T Astra Serif">
    <w:altName w:val="Times New Roman"/>
    <w:charset w:val="01"/>
    <w:family w:val="roman"/>
    <w:pitch w:val="default"/>
  </w:font>
  <w:font w:name="Tahoma">
    <w:panose1 w:val="020B0604030504040204"/>
    <w:charset w:val="CC"/>
    <w:family w:val="swiss"/>
    <w:pitch w:val="variable"/>
    <w:sig w:usb0="E1002EFF" w:usb1="C000605B" w:usb2="00000029" w:usb3="00000000" w:csb0="000101FF" w:csb1="00000000"/>
  </w:font>
  <w:font w:name="Noto Sans Devanagari">
    <w:altName w:val="Times New Roman"/>
    <w:charset w:val="01"/>
    <w:family w:val="auto"/>
    <w:pitch w:val="variable"/>
  </w:font>
  <w:font w:name="Calibri">
    <w:panose1 w:val="020F0502020204030204"/>
    <w:charset w:val="CC"/>
    <w:family w:val="swiss"/>
    <w:pitch w:val="variable"/>
    <w:sig w:usb0="E4002EFF" w:usb1="C000247B" w:usb2="00000009" w:usb3="00000000" w:csb0="000001FF" w:csb1="00000000"/>
  </w:font>
  <w:font w:name="Liberation Serif">
    <w:panose1 w:val="02020603050405020304"/>
    <w:charset w:val="CC"/>
    <w:family w:val="roman"/>
    <w:pitch w:val="variable"/>
    <w:sig w:usb0="E0000AFF" w:usb1="500078FF" w:usb2="00000021" w:usb3="00000000" w:csb0="000001B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imes New Roman CYR">
    <w:panose1 w:val="02020603050405020304"/>
    <w:charset w:val="CC"/>
    <w:family w:val="roman"/>
    <w:pitch w:val="variable"/>
    <w:sig w:usb0="E0002EFF" w:usb1="C000785B" w:usb2="00000009" w:usb3="00000000" w:csb0="000001FF" w:csb1="00000000"/>
  </w:font>
  <w:font w:name="Peterburg">
    <w:altName w:val="Courier New"/>
    <w:charset w:val="00"/>
    <w:family w:val="swiss"/>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12AC4" w:rsidRDefault="00C12AC4" w:rsidP="005A66B3">
      <w:pPr>
        <w:spacing w:after="0" w:line="240" w:lineRule="auto"/>
      </w:pPr>
      <w:r>
        <w:separator/>
      </w:r>
    </w:p>
  </w:footnote>
  <w:footnote w:type="continuationSeparator" w:id="0">
    <w:p w:rsidR="00C12AC4" w:rsidRDefault="00C12AC4" w:rsidP="005A66B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462B" w:rsidRDefault="00F9462B">
    <w:pPr>
      <w:pStyle w:val="af5"/>
    </w:pPr>
  </w:p>
  <w:p w:rsidR="00F9462B" w:rsidRDefault="00F9462B">
    <w:pPr>
      <w:pStyle w:val="af5"/>
    </w:pPr>
  </w:p>
  <w:p w:rsidR="00F9462B" w:rsidRDefault="00F9462B" w:rsidP="005A66B3">
    <w:pPr>
      <w:pStyle w:val="af5"/>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F52E85C8"/>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00000002"/>
    <w:multiLevelType w:val="singleLevel"/>
    <w:tmpl w:val="00000002"/>
    <w:name w:val="WW8Num2"/>
    <w:lvl w:ilvl="0">
      <w:start w:val="1"/>
      <w:numFmt w:val="bullet"/>
      <w:lvlText w:val=""/>
      <w:lvlJc w:val="left"/>
      <w:pPr>
        <w:tabs>
          <w:tab w:val="num" w:pos="360"/>
        </w:tabs>
        <w:ind w:left="360" w:hanging="360"/>
      </w:pPr>
      <w:rPr>
        <w:rFonts w:ascii="Symbol" w:hAnsi="Symbol"/>
        <w:sz w:val="22"/>
        <w:szCs w:val="22"/>
      </w:rPr>
    </w:lvl>
  </w:abstractNum>
  <w:abstractNum w:abstractNumId="2" w15:restartNumberingAfterBreak="0">
    <w:nsid w:val="00000003"/>
    <w:multiLevelType w:val="singleLevel"/>
    <w:tmpl w:val="00000003"/>
    <w:name w:val="WW8Num3"/>
    <w:lvl w:ilvl="0">
      <w:start w:val="1"/>
      <w:numFmt w:val="bullet"/>
      <w:lvlText w:val=""/>
      <w:lvlJc w:val="left"/>
      <w:pPr>
        <w:tabs>
          <w:tab w:val="num" w:pos="360"/>
        </w:tabs>
        <w:ind w:left="360" w:hanging="360"/>
      </w:pPr>
      <w:rPr>
        <w:rFonts w:ascii="Symbol" w:hAnsi="Symbol"/>
        <w:sz w:val="22"/>
        <w:szCs w:val="22"/>
      </w:rPr>
    </w:lvl>
  </w:abstractNum>
  <w:abstractNum w:abstractNumId="3" w15:restartNumberingAfterBreak="0">
    <w:nsid w:val="00000004"/>
    <w:multiLevelType w:val="singleLevel"/>
    <w:tmpl w:val="00000004"/>
    <w:name w:val="WW8Num4"/>
    <w:lvl w:ilvl="0">
      <w:start w:val="1"/>
      <w:numFmt w:val="bullet"/>
      <w:lvlText w:val=""/>
      <w:lvlJc w:val="left"/>
      <w:pPr>
        <w:tabs>
          <w:tab w:val="num" w:pos="360"/>
        </w:tabs>
        <w:ind w:left="360" w:hanging="360"/>
      </w:pPr>
      <w:rPr>
        <w:rFonts w:ascii="Symbol" w:hAnsi="Symbol"/>
        <w:sz w:val="22"/>
        <w:szCs w:val="22"/>
      </w:rPr>
    </w:lvl>
  </w:abstractNum>
  <w:abstractNum w:abstractNumId="4" w15:restartNumberingAfterBreak="0">
    <w:nsid w:val="00000005"/>
    <w:multiLevelType w:val="singleLevel"/>
    <w:tmpl w:val="00000005"/>
    <w:name w:val="WW8Num5"/>
    <w:lvl w:ilvl="0">
      <w:start w:val="1"/>
      <w:numFmt w:val="bullet"/>
      <w:lvlText w:val=""/>
      <w:lvlJc w:val="left"/>
      <w:pPr>
        <w:tabs>
          <w:tab w:val="num" w:pos="360"/>
        </w:tabs>
        <w:ind w:left="360" w:hanging="360"/>
      </w:pPr>
      <w:rPr>
        <w:rFonts w:ascii="Symbol" w:hAnsi="Symbol"/>
        <w:sz w:val="22"/>
        <w:szCs w:val="22"/>
      </w:rPr>
    </w:lvl>
  </w:abstractNum>
  <w:abstractNum w:abstractNumId="5" w15:restartNumberingAfterBreak="0">
    <w:nsid w:val="00000006"/>
    <w:multiLevelType w:val="singleLevel"/>
    <w:tmpl w:val="00000006"/>
    <w:name w:val="WW8Num6"/>
    <w:lvl w:ilvl="0">
      <w:start w:val="1"/>
      <w:numFmt w:val="bullet"/>
      <w:lvlText w:val=""/>
      <w:lvlJc w:val="left"/>
      <w:pPr>
        <w:tabs>
          <w:tab w:val="num" w:pos="360"/>
        </w:tabs>
        <w:ind w:left="360" w:hanging="360"/>
      </w:pPr>
      <w:rPr>
        <w:rFonts w:ascii="Symbol" w:hAnsi="Symbol"/>
        <w:sz w:val="22"/>
        <w:szCs w:val="22"/>
      </w:rPr>
    </w:lvl>
  </w:abstractNum>
  <w:abstractNum w:abstractNumId="6" w15:restartNumberingAfterBreak="0">
    <w:nsid w:val="00000007"/>
    <w:multiLevelType w:val="singleLevel"/>
    <w:tmpl w:val="00000007"/>
    <w:name w:val="WW8Num7"/>
    <w:lvl w:ilvl="0">
      <w:start w:val="1"/>
      <w:numFmt w:val="bullet"/>
      <w:lvlText w:val=""/>
      <w:lvlJc w:val="left"/>
      <w:pPr>
        <w:tabs>
          <w:tab w:val="num" w:pos="360"/>
        </w:tabs>
        <w:ind w:left="360" w:hanging="360"/>
      </w:pPr>
      <w:rPr>
        <w:rFonts w:ascii="Symbol" w:hAnsi="Symbol"/>
        <w:sz w:val="22"/>
        <w:szCs w:val="22"/>
      </w:rPr>
    </w:lvl>
  </w:abstractNum>
  <w:abstractNum w:abstractNumId="7" w15:restartNumberingAfterBreak="0">
    <w:nsid w:val="00000008"/>
    <w:multiLevelType w:val="singleLevel"/>
    <w:tmpl w:val="00000008"/>
    <w:name w:val="WW8Num8"/>
    <w:lvl w:ilvl="0">
      <w:start w:val="1"/>
      <w:numFmt w:val="bullet"/>
      <w:lvlText w:val=""/>
      <w:lvlJc w:val="left"/>
      <w:pPr>
        <w:tabs>
          <w:tab w:val="num" w:pos="360"/>
        </w:tabs>
        <w:ind w:left="360" w:hanging="360"/>
      </w:pPr>
      <w:rPr>
        <w:rFonts w:ascii="Symbol" w:hAnsi="Symbol"/>
        <w:sz w:val="22"/>
        <w:szCs w:val="22"/>
      </w:rPr>
    </w:lvl>
  </w:abstractNum>
  <w:abstractNum w:abstractNumId="8" w15:restartNumberingAfterBreak="0">
    <w:nsid w:val="00000009"/>
    <w:multiLevelType w:val="singleLevel"/>
    <w:tmpl w:val="00000009"/>
    <w:name w:val="WW8Num9"/>
    <w:lvl w:ilvl="0">
      <w:start w:val="1"/>
      <w:numFmt w:val="bullet"/>
      <w:lvlText w:val=""/>
      <w:lvlJc w:val="left"/>
      <w:pPr>
        <w:tabs>
          <w:tab w:val="num" w:pos="360"/>
        </w:tabs>
        <w:ind w:left="360" w:hanging="360"/>
      </w:pPr>
      <w:rPr>
        <w:rFonts w:ascii="Symbol" w:hAnsi="Symbol"/>
        <w:sz w:val="22"/>
        <w:szCs w:val="22"/>
      </w:rPr>
    </w:lvl>
  </w:abstractNum>
  <w:abstractNum w:abstractNumId="9" w15:restartNumberingAfterBreak="0">
    <w:nsid w:val="0000000A"/>
    <w:multiLevelType w:val="singleLevel"/>
    <w:tmpl w:val="0000000A"/>
    <w:name w:val="WW8Num10"/>
    <w:lvl w:ilvl="0">
      <w:start w:val="1"/>
      <w:numFmt w:val="bullet"/>
      <w:lvlText w:val=""/>
      <w:lvlJc w:val="left"/>
      <w:pPr>
        <w:tabs>
          <w:tab w:val="num" w:pos="360"/>
        </w:tabs>
        <w:ind w:left="360" w:hanging="360"/>
      </w:pPr>
      <w:rPr>
        <w:rFonts w:ascii="Symbol" w:hAnsi="Symbol"/>
        <w:sz w:val="22"/>
        <w:szCs w:val="22"/>
      </w:rPr>
    </w:lvl>
  </w:abstractNum>
  <w:abstractNum w:abstractNumId="10" w15:restartNumberingAfterBreak="0">
    <w:nsid w:val="074C1952"/>
    <w:multiLevelType w:val="hybridMultilevel"/>
    <w:tmpl w:val="A45E52B0"/>
    <w:lvl w:ilvl="0" w:tplc="C17C67FA">
      <w:start w:val="1"/>
      <w:numFmt w:val="decimal"/>
      <w:pStyle w:val="S"/>
      <w:lvlText w:val="Таблица %1."/>
      <w:lvlJc w:val="left"/>
      <w:pPr>
        <w:tabs>
          <w:tab w:val="num" w:pos="1440"/>
        </w:tabs>
        <w:ind w:left="1440" w:hanging="360"/>
      </w:pPr>
      <w:rPr>
        <w:rFonts w:cs="Times New Roman" w:hint="default"/>
        <w:color w:val="auto"/>
      </w:rPr>
    </w:lvl>
    <w:lvl w:ilvl="1" w:tplc="73D87EA0">
      <w:start w:val="1"/>
      <w:numFmt w:val="bullet"/>
      <w:lvlText w:val=""/>
      <w:lvlJc w:val="left"/>
      <w:pPr>
        <w:tabs>
          <w:tab w:val="num" w:pos="2160"/>
        </w:tabs>
        <w:ind w:left="2160" w:hanging="360"/>
      </w:pPr>
      <w:rPr>
        <w:rFonts w:ascii="Symbol" w:hAnsi="Symbol" w:hint="default"/>
      </w:rPr>
    </w:lvl>
    <w:lvl w:ilvl="2" w:tplc="0419001B" w:tentative="1">
      <w:start w:val="1"/>
      <w:numFmt w:val="lowerRoman"/>
      <w:lvlText w:val="%3."/>
      <w:lvlJc w:val="right"/>
      <w:pPr>
        <w:tabs>
          <w:tab w:val="num" w:pos="2880"/>
        </w:tabs>
        <w:ind w:left="2880" w:hanging="180"/>
      </w:pPr>
      <w:rPr>
        <w:rFonts w:cs="Times New Roman"/>
      </w:rPr>
    </w:lvl>
    <w:lvl w:ilvl="3" w:tplc="0419000F" w:tentative="1">
      <w:start w:val="1"/>
      <w:numFmt w:val="decimal"/>
      <w:lvlText w:val="%4."/>
      <w:lvlJc w:val="left"/>
      <w:pPr>
        <w:tabs>
          <w:tab w:val="num" w:pos="3600"/>
        </w:tabs>
        <w:ind w:left="3600" w:hanging="360"/>
      </w:pPr>
      <w:rPr>
        <w:rFonts w:cs="Times New Roman"/>
      </w:rPr>
    </w:lvl>
    <w:lvl w:ilvl="4" w:tplc="04190019" w:tentative="1">
      <w:start w:val="1"/>
      <w:numFmt w:val="lowerLetter"/>
      <w:lvlText w:val="%5."/>
      <w:lvlJc w:val="left"/>
      <w:pPr>
        <w:tabs>
          <w:tab w:val="num" w:pos="4320"/>
        </w:tabs>
        <w:ind w:left="4320" w:hanging="360"/>
      </w:pPr>
      <w:rPr>
        <w:rFonts w:cs="Times New Roman"/>
      </w:rPr>
    </w:lvl>
    <w:lvl w:ilvl="5" w:tplc="0419001B" w:tentative="1">
      <w:start w:val="1"/>
      <w:numFmt w:val="lowerRoman"/>
      <w:lvlText w:val="%6."/>
      <w:lvlJc w:val="right"/>
      <w:pPr>
        <w:tabs>
          <w:tab w:val="num" w:pos="5040"/>
        </w:tabs>
        <w:ind w:left="5040" w:hanging="180"/>
      </w:pPr>
      <w:rPr>
        <w:rFonts w:cs="Times New Roman"/>
      </w:rPr>
    </w:lvl>
    <w:lvl w:ilvl="6" w:tplc="0419000F" w:tentative="1">
      <w:start w:val="1"/>
      <w:numFmt w:val="decimal"/>
      <w:lvlText w:val="%7."/>
      <w:lvlJc w:val="left"/>
      <w:pPr>
        <w:tabs>
          <w:tab w:val="num" w:pos="5760"/>
        </w:tabs>
        <w:ind w:left="5760" w:hanging="360"/>
      </w:pPr>
      <w:rPr>
        <w:rFonts w:cs="Times New Roman"/>
      </w:rPr>
    </w:lvl>
    <w:lvl w:ilvl="7" w:tplc="04190019" w:tentative="1">
      <w:start w:val="1"/>
      <w:numFmt w:val="lowerLetter"/>
      <w:lvlText w:val="%8."/>
      <w:lvlJc w:val="left"/>
      <w:pPr>
        <w:tabs>
          <w:tab w:val="num" w:pos="6480"/>
        </w:tabs>
        <w:ind w:left="6480" w:hanging="360"/>
      </w:pPr>
      <w:rPr>
        <w:rFonts w:cs="Times New Roman"/>
      </w:rPr>
    </w:lvl>
    <w:lvl w:ilvl="8" w:tplc="0419001B" w:tentative="1">
      <w:start w:val="1"/>
      <w:numFmt w:val="lowerRoman"/>
      <w:lvlText w:val="%9."/>
      <w:lvlJc w:val="right"/>
      <w:pPr>
        <w:tabs>
          <w:tab w:val="num" w:pos="7200"/>
        </w:tabs>
        <w:ind w:left="7200" w:hanging="180"/>
      </w:pPr>
      <w:rPr>
        <w:rFonts w:cs="Times New Roman"/>
      </w:rPr>
    </w:lvl>
  </w:abstractNum>
  <w:abstractNum w:abstractNumId="11" w15:restartNumberingAfterBreak="0">
    <w:nsid w:val="078A5A97"/>
    <w:multiLevelType w:val="multilevel"/>
    <w:tmpl w:val="6846CA98"/>
    <w:lvl w:ilvl="0">
      <w:start w:val="1"/>
      <w:numFmt w:val="decimal"/>
      <w:lvlText w:val="%1"/>
      <w:lvlJc w:val="left"/>
      <w:pPr>
        <w:tabs>
          <w:tab w:val="num" w:pos="720"/>
        </w:tabs>
        <w:ind w:left="720" w:hanging="360"/>
      </w:pPr>
      <w:rPr>
        <w:rFonts w:cs="Times New Roman" w:hint="default"/>
        <w:b/>
      </w:rPr>
    </w:lvl>
    <w:lvl w:ilvl="1">
      <w:start w:val="1"/>
      <w:numFmt w:val="decimal"/>
      <w:lvlText w:val="%1.%2"/>
      <w:lvlJc w:val="left"/>
      <w:pPr>
        <w:tabs>
          <w:tab w:val="num" w:pos="510"/>
        </w:tabs>
        <w:ind w:firstLine="340"/>
      </w:pPr>
      <w:rPr>
        <w:rFonts w:cs="Times New Roman" w:hint="default"/>
        <w:b w:val="0"/>
      </w:rPr>
    </w:lvl>
    <w:lvl w:ilvl="2">
      <w:start w:val="1"/>
      <w:numFmt w:val="decimal"/>
      <w:pStyle w:val="S2"/>
      <w:lvlText w:val="3.1.%3"/>
      <w:lvlJc w:val="left"/>
      <w:pPr>
        <w:tabs>
          <w:tab w:val="num" w:pos="1021"/>
        </w:tabs>
        <w:ind w:firstLine="737"/>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3">
      <w:start w:val="1"/>
      <w:numFmt w:val="decimal"/>
      <w:lvlText w:val="%1.%2.%3.%4"/>
      <w:lvlJc w:val="left"/>
      <w:pPr>
        <w:tabs>
          <w:tab w:val="num" w:pos="2160"/>
        </w:tabs>
        <w:ind w:left="2160" w:hanging="720"/>
      </w:pPr>
      <w:rPr>
        <w:rFonts w:cs="Times New Roman" w:hint="default"/>
      </w:rPr>
    </w:lvl>
    <w:lvl w:ilvl="4">
      <w:start w:val="1"/>
      <w:numFmt w:val="decimal"/>
      <w:lvlText w:val="%1.%2.%3.%4.%5"/>
      <w:lvlJc w:val="left"/>
      <w:pPr>
        <w:tabs>
          <w:tab w:val="num" w:pos="2880"/>
        </w:tabs>
        <w:ind w:left="2880" w:hanging="1080"/>
      </w:pPr>
      <w:rPr>
        <w:rFonts w:cs="Times New Roman" w:hint="default"/>
      </w:rPr>
    </w:lvl>
    <w:lvl w:ilvl="5">
      <w:start w:val="1"/>
      <w:numFmt w:val="decimal"/>
      <w:lvlText w:val="%1.%2.%3.%4.%5.%6"/>
      <w:lvlJc w:val="left"/>
      <w:pPr>
        <w:tabs>
          <w:tab w:val="num" w:pos="3240"/>
        </w:tabs>
        <w:ind w:left="3240" w:hanging="1080"/>
      </w:pPr>
      <w:rPr>
        <w:rFonts w:cs="Times New Roman" w:hint="default"/>
      </w:rPr>
    </w:lvl>
    <w:lvl w:ilvl="6">
      <w:start w:val="1"/>
      <w:numFmt w:val="decimal"/>
      <w:lvlText w:val="%1.%2.%3.%4.%5.%6.%7"/>
      <w:lvlJc w:val="left"/>
      <w:pPr>
        <w:tabs>
          <w:tab w:val="num" w:pos="3960"/>
        </w:tabs>
        <w:ind w:left="3960" w:hanging="1440"/>
      </w:pPr>
      <w:rPr>
        <w:rFonts w:cs="Times New Roman" w:hint="default"/>
      </w:rPr>
    </w:lvl>
    <w:lvl w:ilvl="7">
      <w:start w:val="1"/>
      <w:numFmt w:val="decimal"/>
      <w:lvlText w:val="%1.%2.%3.%4.%5.%6.%7.%8"/>
      <w:lvlJc w:val="left"/>
      <w:pPr>
        <w:tabs>
          <w:tab w:val="num" w:pos="4320"/>
        </w:tabs>
        <w:ind w:left="4320" w:hanging="1440"/>
      </w:pPr>
      <w:rPr>
        <w:rFonts w:cs="Times New Roman" w:hint="default"/>
      </w:rPr>
    </w:lvl>
    <w:lvl w:ilvl="8">
      <w:start w:val="1"/>
      <w:numFmt w:val="decimal"/>
      <w:lvlText w:val="%1.%2.%3.%4.%5.%6.%7.%8.%9"/>
      <w:lvlJc w:val="left"/>
      <w:pPr>
        <w:tabs>
          <w:tab w:val="num" w:pos="5040"/>
        </w:tabs>
        <w:ind w:left="5040" w:hanging="1800"/>
      </w:pPr>
      <w:rPr>
        <w:rFonts w:cs="Times New Roman" w:hint="default"/>
      </w:rPr>
    </w:lvl>
  </w:abstractNum>
  <w:abstractNum w:abstractNumId="12" w15:restartNumberingAfterBreak="0">
    <w:nsid w:val="0B8B1138"/>
    <w:multiLevelType w:val="hybridMultilevel"/>
    <w:tmpl w:val="8C0290C8"/>
    <w:lvl w:ilvl="0" w:tplc="24F632A0">
      <w:start w:val="1"/>
      <w:numFmt w:val="decimal"/>
      <w:lvlText w:val="%1."/>
      <w:lvlJc w:val="left"/>
      <w:pPr>
        <w:ind w:left="90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pStyle w:val="S3"/>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15:restartNumberingAfterBreak="0">
    <w:nsid w:val="0DA5350D"/>
    <w:multiLevelType w:val="hybridMultilevel"/>
    <w:tmpl w:val="CE4A691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11867300"/>
    <w:multiLevelType w:val="hybridMultilevel"/>
    <w:tmpl w:val="354E510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12CE173D"/>
    <w:multiLevelType w:val="hybridMultilevel"/>
    <w:tmpl w:val="3920EE1A"/>
    <w:lvl w:ilvl="0" w:tplc="0419000F">
      <w:start w:val="1"/>
      <w:numFmt w:val="decimal"/>
      <w:pStyle w:val="a"/>
      <w:lvlText w:val="%1."/>
      <w:lvlJc w:val="left"/>
      <w:pPr>
        <w:ind w:left="1429" w:hanging="360"/>
      </w:pPr>
    </w:lvl>
    <w:lvl w:ilvl="1" w:tplc="CA4E8F58">
      <w:start w:val="1"/>
      <w:numFmt w:val="decimal"/>
      <w:lvlText w:val="%2)"/>
      <w:lvlJc w:val="left"/>
      <w:pPr>
        <w:ind w:left="2809" w:hanging="102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17E027BB"/>
    <w:multiLevelType w:val="hybridMultilevel"/>
    <w:tmpl w:val="B6A8E476"/>
    <w:lvl w:ilvl="0" w:tplc="02CA76B4">
      <w:start w:val="1"/>
      <w:numFmt w:val="decimal"/>
      <w:pStyle w:val="S20"/>
      <w:lvlText w:val="%1)"/>
      <w:lvlJc w:val="left"/>
      <w:pPr>
        <w:tabs>
          <w:tab w:val="num" w:pos="1188"/>
        </w:tabs>
        <w:ind w:firstLine="737"/>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25F5650B"/>
    <w:multiLevelType w:val="hybridMultilevel"/>
    <w:tmpl w:val="3828C3D4"/>
    <w:lvl w:ilvl="0" w:tplc="CF882588">
      <w:start w:val="1"/>
      <w:numFmt w:val="bullet"/>
      <w:pStyle w:val="S4"/>
      <w:lvlText w:val=""/>
      <w:lvlJc w:val="left"/>
      <w:pPr>
        <w:tabs>
          <w:tab w:val="num" w:pos="1361"/>
        </w:tabs>
        <w:ind w:firstLine="1021"/>
      </w:pPr>
      <w:rPr>
        <w:rFonts w:ascii="Symbol" w:hAnsi="Symbol" w:hint="default"/>
        <w:color w:val="auto"/>
      </w:rPr>
    </w:lvl>
    <w:lvl w:ilvl="1" w:tplc="868AE610">
      <w:start w:val="1"/>
      <w:numFmt w:val="bullet"/>
      <w:lvlText w:val="o"/>
      <w:lvlJc w:val="left"/>
      <w:pPr>
        <w:tabs>
          <w:tab w:val="num" w:pos="1440"/>
        </w:tabs>
        <w:ind w:left="1440" w:hanging="360"/>
      </w:pPr>
      <w:rPr>
        <w:rFonts w:ascii="Courier New" w:hAnsi="Courier New" w:hint="default"/>
      </w:rPr>
    </w:lvl>
    <w:lvl w:ilvl="2" w:tplc="8B9E9AE6" w:tentative="1">
      <w:start w:val="1"/>
      <w:numFmt w:val="bullet"/>
      <w:lvlText w:val=""/>
      <w:lvlJc w:val="left"/>
      <w:pPr>
        <w:tabs>
          <w:tab w:val="num" w:pos="2160"/>
        </w:tabs>
        <w:ind w:left="2160" w:hanging="360"/>
      </w:pPr>
      <w:rPr>
        <w:rFonts w:ascii="Wingdings" w:hAnsi="Wingdings" w:hint="default"/>
      </w:rPr>
    </w:lvl>
    <w:lvl w:ilvl="3" w:tplc="E65CDF00" w:tentative="1">
      <w:start w:val="1"/>
      <w:numFmt w:val="bullet"/>
      <w:lvlText w:val=""/>
      <w:lvlJc w:val="left"/>
      <w:pPr>
        <w:tabs>
          <w:tab w:val="num" w:pos="2880"/>
        </w:tabs>
        <w:ind w:left="2880" w:hanging="360"/>
      </w:pPr>
      <w:rPr>
        <w:rFonts w:ascii="Symbol" w:hAnsi="Symbol" w:hint="default"/>
      </w:rPr>
    </w:lvl>
    <w:lvl w:ilvl="4" w:tplc="911EAD06" w:tentative="1">
      <w:start w:val="1"/>
      <w:numFmt w:val="bullet"/>
      <w:lvlText w:val="o"/>
      <w:lvlJc w:val="left"/>
      <w:pPr>
        <w:tabs>
          <w:tab w:val="num" w:pos="3600"/>
        </w:tabs>
        <w:ind w:left="3600" w:hanging="360"/>
      </w:pPr>
      <w:rPr>
        <w:rFonts w:ascii="Courier New" w:hAnsi="Courier New" w:hint="default"/>
      </w:rPr>
    </w:lvl>
    <w:lvl w:ilvl="5" w:tplc="4A9A628C" w:tentative="1">
      <w:start w:val="1"/>
      <w:numFmt w:val="bullet"/>
      <w:lvlText w:val=""/>
      <w:lvlJc w:val="left"/>
      <w:pPr>
        <w:tabs>
          <w:tab w:val="num" w:pos="4320"/>
        </w:tabs>
        <w:ind w:left="4320" w:hanging="360"/>
      </w:pPr>
      <w:rPr>
        <w:rFonts w:ascii="Wingdings" w:hAnsi="Wingdings" w:hint="default"/>
      </w:rPr>
    </w:lvl>
    <w:lvl w:ilvl="6" w:tplc="247C09C6" w:tentative="1">
      <w:start w:val="1"/>
      <w:numFmt w:val="bullet"/>
      <w:lvlText w:val=""/>
      <w:lvlJc w:val="left"/>
      <w:pPr>
        <w:tabs>
          <w:tab w:val="num" w:pos="5040"/>
        </w:tabs>
        <w:ind w:left="5040" w:hanging="360"/>
      </w:pPr>
      <w:rPr>
        <w:rFonts w:ascii="Symbol" w:hAnsi="Symbol" w:hint="default"/>
      </w:rPr>
    </w:lvl>
    <w:lvl w:ilvl="7" w:tplc="54F48810" w:tentative="1">
      <w:start w:val="1"/>
      <w:numFmt w:val="bullet"/>
      <w:lvlText w:val="o"/>
      <w:lvlJc w:val="left"/>
      <w:pPr>
        <w:tabs>
          <w:tab w:val="num" w:pos="5760"/>
        </w:tabs>
        <w:ind w:left="5760" w:hanging="360"/>
      </w:pPr>
      <w:rPr>
        <w:rFonts w:ascii="Courier New" w:hAnsi="Courier New" w:hint="default"/>
      </w:rPr>
    </w:lvl>
    <w:lvl w:ilvl="8" w:tplc="3A38FD4C"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70C05C6"/>
    <w:multiLevelType w:val="hybridMultilevel"/>
    <w:tmpl w:val="09962096"/>
    <w:lvl w:ilvl="0" w:tplc="0419000F">
      <w:start w:val="1"/>
      <w:numFmt w:val="decimal"/>
      <w:pStyle w:val="1"/>
      <w:lvlText w:val="%1."/>
      <w:lvlJc w:val="left"/>
      <w:pPr>
        <w:ind w:left="1211"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15:restartNumberingAfterBreak="0">
    <w:nsid w:val="39AE07B9"/>
    <w:multiLevelType w:val="multilevel"/>
    <w:tmpl w:val="A05EDDE2"/>
    <w:lvl w:ilvl="0">
      <w:start w:val="1"/>
      <w:numFmt w:val="decimal"/>
      <w:lvlText w:val="%1"/>
      <w:lvlJc w:val="left"/>
      <w:pPr>
        <w:tabs>
          <w:tab w:val="num" w:pos="1963"/>
        </w:tabs>
        <w:ind w:left="1963" w:hanging="360"/>
      </w:pPr>
      <w:rPr>
        <w:rFonts w:cs="Times New Roman" w:hint="default"/>
        <w:b/>
        <w:i w:val="0"/>
      </w:rPr>
    </w:lvl>
    <w:lvl w:ilvl="1">
      <w:start w:val="1"/>
      <w:numFmt w:val="decimal"/>
      <w:lvlText w:val="2.%2"/>
      <w:lvlJc w:val="left"/>
      <w:pPr>
        <w:tabs>
          <w:tab w:val="num" w:pos="964"/>
        </w:tabs>
        <w:ind w:firstLine="397"/>
      </w:pPr>
      <w:rPr>
        <w:rFonts w:cs="Times New Roman" w:hint="default"/>
        <w:b w:val="0"/>
        <w:i w:val="0"/>
      </w:rPr>
    </w:lvl>
    <w:lvl w:ilvl="2">
      <w:start w:val="1"/>
      <w:numFmt w:val="decimal"/>
      <w:pStyle w:val="S30"/>
      <w:lvlText w:val="3.2.%3"/>
      <w:lvlJc w:val="center"/>
      <w:pPr>
        <w:tabs>
          <w:tab w:val="num" w:pos="567"/>
        </w:tabs>
        <w:ind w:firstLine="288"/>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3">
      <w:start w:val="1"/>
      <w:numFmt w:val="decimal"/>
      <w:lvlText w:val="%1.%2.%3.%4"/>
      <w:lvlJc w:val="left"/>
      <w:pPr>
        <w:tabs>
          <w:tab w:val="num" w:pos="3403"/>
        </w:tabs>
        <w:ind w:left="3403" w:hanging="720"/>
      </w:pPr>
      <w:rPr>
        <w:rFonts w:cs="Times New Roman" w:hint="default"/>
      </w:rPr>
    </w:lvl>
    <w:lvl w:ilvl="4">
      <w:start w:val="1"/>
      <w:numFmt w:val="decimal"/>
      <w:lvlText w:val="%1.%2.%3.%4.%5"/>
      <w:lvlJc w:val="left"/>
      <w:pPr>
        <w:tabs>
          <w:tab w:val="num" w:pos="4123"/>
        </w:tabs>
        <w:ind w:left="4123" w:hanging="1080"/>
      </w:pPr>
      <w:rPr>
        <w:rFonts w:cs="Times New Roman" w:hint="default"/>
      </w:rPr>
    </w:lvl>
    <w:lvl w:ilvl="5">
      <w:start w:val="1"/>
      <w:numFmt w:val="decimal"/>
      <w:lvlText w:val="%1.%2.%3.%4.%5.%6"/>
      <w:lvlJc w:val="left"/>
      <w:pPr>
        <w:tabs>
          <w:tab w:val="num" w:pos="4483"/>
        </w:tabs>
        <w:ind w:left="4483" w:hanging="1080"/>
      </w:pPr>
      <w:rPr>
        <w:rFonts w:cs="Times New Roman" w:hint="default"/>
      </w:rPr>
    </w:lvl>
    <w:lvl w:ilvl="6">
      <w:start w:val="1"/>
      <w:numFmt w:val="decimal"/>
      <w:lvlText w:val="%1.%2.%3.%4.%5.%6.%7"/>
      <w:lvlJc w:val="left"/>
      <w:pPr>
        <w:tabs>
          <w:tab w:val="num" w:pos="5203"/>
        </w:tabs>
        <w:ind w:left="5203" w:hanging="1440"/>
      </w:pPr>
      <w:rPr>
        <w:rFonts w:cs="Times New Roman" w:hint="default"/>
      </w:rPr>
    </w:lvl>
    <w:lvl w:ilvl="7">
      <w:start w:val="1"/>
      <w:numFmt w:val="decimal"/>
      <w:lvlText w:val="%1.%2.%3.%4.%5.%6.%7.%8"/>
      <w:lvlJc w:val="left"/>
      <w:pPr>
        <w:tabs>
          <w:tab w:val="num" w:pos="5563"/>
        </w:tabs>
        <w:ind w:left="5563" w:hanging="1440"/>
      </w:pPr>
      <w:rPr>
        <w:rFonts w:cs="Times New Roman" w:hint="default"/>
      </w:rPr>
    </w:lvl>
    <w:lvl w:ilvl="8">
      <w:start w:val="1"/>
      <w:numFmt w:val="decimal"/>
      <w:lvlText w:val="%1.%2.%3.%4.%5.%6.%7.%8.%9"/>
      <w:lvlJc w:val="left"/>
      <w:pPr>
        <w:tabs>
          <w:tab w:val="num" w:pos="6283"/>
        </w:tabs>
        <w:ind w:left="6283" w:hanging="1800"/>
      </w:pPr>
      <w:rPr>
        <w:rFonts w:cs="Times New Roman" w:hint="default"/>
      </w:rPr>
    </w:lvl>
  </w:abstractNum>
  <w:abstractNum w:abstractNumId="20" w15:restartNumberingAfterBreak="0">
    <w:nsid w:val="3A55020B"/>
    <w:multiLevelType w:val="hybridMultilevel"/>
    <w:tmpl w:val="443ACEEA"/>
    <w:lvl w:ilvl="0" w:tplc="04190011">
      <w:start w:val="1"/>
      <w:numFmt w:val="decimal"/>
      <w:lvlText w:val="%1)"/>
      <w:lvlJc w:val="left"/>
      <w:pPr>
        <w:ind w:left="1429" w:hanging="360"/>
      </w:pPr>
    </w:lvl>
    <w:lvl w:ilvl="1" w:tplc="04190011">
      <w:start w:val="1"/>
      <w:numFmt w:val="decimal"/>
      <w:lvlText w:val="%2)"/>
      <w:lvlJc w:val="left"/>
      <w:pPr>
        <w:ind w:left="2149" w:hanging="360"/>
      </w:pPr>
    </w:lvl>
    <w:lvl w:ilvl="2" w:tplc="75E8E2D0">
      <w:start w:val="5"/>
      <w:numFmt w:val="decimal"/>
      <w:lvlText w:val="%3."/>
      <w:lvlJc w:val="left"/>
      <w:pPr>
        <w:ind w:left="3049" w:hanging="36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15:restartNumberingAfterBreak="0">
    <w:nsid w:val="41CC7886"/>
    <w:multiLevelType w:val="hybridMultilevel"/>
    <w:tmpl w:val="D400BB88"/>
    <w:lvl w:ilvl="0" w:tplc="0419000F">
      <w:start w:val="1"/>
      <w:numFmt w:val="decimal"/>
      <w:pStyle w:val="S31"/>
      <w:lvlText w:val="%1."/>
      <w:lvlJc w:val="left"/>
      <w:pPr>
        <w:tabs>
          <w:tab w:val="num" w:pos="1134"/>
        </w:tabs>
        <w:ind w:firstLine="794"/>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4A2F353E"/>
    <w:multiLevelType w:val="hybridMultilevel"/>
    <w:tmpl w:val="C1D0C1FA"/>
    <w:lvl w:ilvl="0" w:tplc="04190011">
      <w:start w:val="1"/>
      <w:numFmt w:val="decimal"/>
      <w:pStyle w:val="10"/>
      <w:lvlText w:val="Рисунок. %1"/>
      <w:lvlJc w:val="left"/>
      <w:pPr>
        <w:tabs>
          <w:tab w:val="num" w:pos="2149"/>
        </w:tabs>
        <w:ind w:left="2149" w:hanging="360"/>
      </w:pPr>
      <w:rPr>
        <w:rFonts w:cs="Times New Roman" w:hint="default"/>
      </w:rPr>
    </w:lvl>
    <w:lvl w:ilvl="1" w:tplc="04190019" w:tentative="1">
      <w:start w:val="1"/>
      <w:numFmt w:val="lowerLetter"/>
      <w:lvlText w:val="%2."/>
      <w:lvlJc w:val="left"/>
      <w:pPr>
        <w:tabs>
          <w:tab w:val="num" w:pos="2149"/>
        </w:tabs>
        <w:ind w:left="2149" w:hanging="360"/>
      </w:pPr>
      <w:rPr>
        <w:rFonts w:cs="Times New Roman"/>
      </w:rPr>
    </w:lvl>
    <w:lvl w:ilvl="2" w:tplc="0419001B" w:tentative="1">
      <w:start w:val="1"/>
      <w:numFmt w:val="lowerRoman"/>
      <w:lvlText w:val="%3."/>
      <w:lvlJc w:val="right"/>
      <w:pPr>
        <w:tabs>
          <w:tab w:val="num" w:pos="2869"/>
        </w:tabs>
        <w:ind w:left="2869" w:hanging="180"/>
      </w:pPr>
      <w:rPr>
        <w:rFonts w:cs="Times New Roman"/>
      </w:rPr>
    </w:lvl>
    <w:lvl w:ilvl="3" w:tplc="0419000F" w:tentative="1">
      <w:start w:val="1"/>
      <w:numFmt w:val="decimal"/>
      <w:lvlText w:val="%4."/>
      <w:lvlJc w:val="left"/>
      <w:pPr>
        <w:tabs>
          <w:tab w:val="num" w:pos="3589"/>
        </w:tabs>
        <w:ind w:left="3589" w:hanging="360"/>
      </w:pPr>
      <w:rPr>
        <w:rFonts w:cs="Times New Roman"/>
      </w:rPr>
    </w:lvl>
    <w:lvl w:ilvl="4" w:tplc="04190019" w:tentative="1">
      <w:start w:val="1"/>
      <w:numFmt w:val="lowerLetter"/>
      <w:lvlText w:val="%5."/>
      <w:lvlJc w:val="left"/>
      <w:pPr>
        <w:tabs>
          <w:tab w:val="num" w:pos="4309"/>
        </w:tabs>
        <w:ind w:left="4309" w:hanging="360"/>
      </w:pPr>
      <w:rPr>
        <w:rFonts w:cs="Times New Roman"/>
      </w:rPr>
    </w:lvl>
    <w:lvl w:ilvl="5" w:tplc="0419001B" w:tentative="1">
      <w:start w:val="1"/>
      <w:numFmt w:val="lowerRoman"/>
      <w:lvlText w:val="%6."/>
      <w:lvlJc w:val="right"/>
      <w:pPr>
        <w:tabs>
          <w:tab w:val="num" w:pos="5029"/>
        </w:tabs>
        <w:ind w:left="5029" w:hanging="180"/>
      </w:pPr>
      <w:rPr>
        <w:rFonts w:cs="Times New Roman"/>
      </w:rPr>
    </w:lvl>
    <w:lvl w:ilvl="6" w:tplc="0419000F" w:tentative="1">
      <w:start w:val="1"/>
      <w:numFmt w:val="decimal"/>
      <w:lvlText w:val="%7."/>
      <w:lvlJc w:val="left"/>
      <w:pPr>
        <w:tabs>
          <w:tab w:val="num" w:pos="5749"/>
        </w:tabs>
        <w:ind w:left="5749" w:hanging="360"/>
      </w:pPr>
      <w:rPr>
        <w:rFonts w:cs="Times New Roman"/>
      </w:rPr>
    </w:lvl>
    <w:lvl w:ilvl="7" w:tplc="04190019" w:tentative="1">
      <w:start w:val="1"/>
      <w:numFmt w:val="lowerLetter"/>
      <w:lvlText w:val="%8."/>
      <w:lvlJc w:val="left"/>
      <w:pPr>
        <w:tabs>
          <w:tab w:val="num" w:pos="6469"/>
        </w:tabs>
        <w:ind w:left="6469" w:hanging="360"/>
      </w:pPr>
      <w:rPr>
        <w:rFonts w:cs="Times New Roman"/>
      </w:rPr>
    </w:lvl>
    <w:lvl w:ilvl="8" w:tplc="0419001B" w:tentative="1">
      <w:start w:val="1"/>
      <w:numFmt w:val="lowerRoman"/>
      <w:lvlText w:val="%9."/>
      <w:lvlJc w:val="right"/>
      <w:pPr>
        <w:tabs>
          <w:tab w:val="num" w:pos="7189"/>
        </w:tabs>
        <w:ind w:left="7189" w:hanging="180"/>
      </w:pPr>
      <w:rPr>
        <w:rFonts w:cs="Times New Roman"/>
      </w:rPr>
    </w:lvl>
  </w:abstractNum>
  <w:abstractNum w:abstractNumId="23" w15:restartNumberingAfterBreak="0">
    <w:nsid w:val="4C3E1FBE"/>
    <w:multiLevelType w:val="hybridMultilevel"/>
    <w:tmpl w:val="5908E028"/>
    <w:lvl w:ilvl="0" w:tplc="04190001">
      <w:start w:val="1"/>
      <w:numFmt w:val="bullet"/>
      <w:pStyle w:val="a0"/>
      <w:lvlText w:val=""/>
      <w:lvlJc w:val="left"/>
      <w:pPr>
        <w:ind w:left="1353" w:hanging="360"/>
      </w:pPr>
      <w:rPr>
        <w:rFonts w:ascii="Symbol" w:hAnsi="Symbol" w:hint="default"/>
        <w:b w:val="0"/>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4" w15:restartNumberingAfterBreak="0">
    <w:nsid w:val="53B46E17"/>
    <w:multiLevelType w:val="hybridMultilevel"/>
    <w:tmpl w:val="7698394E"/>
    <w:lvl w:ilvl="0" w:tplc="FFFFFFFF">
      <w:start w:val="1"/>
      <w:numFmt w:val="upperRoman"/>
      <w:pStyle w:val="a1"/>
      <w:lvlText w:val="%1."/>
      <w:lvlJc w:val="right"/>
      <w:pPr>
        <w:tabs>
          <w:tab w:val="num" w:pos="1315"/>
        </w:tabs>
        <w:ind w:left="1315" w:hanging="180"/>
      </w:pPr>
    </w:lvl>
    <w:lvl w:ilvl="1" w:tplc="FFFFFFFF">
      <w:numFmt w:val="none"/>
      <w:lvlText w:val=""/>
      <w:lvlJc w:val="left"/>
      <w:pPr>
        <w:tabs>
          <w:tab w:val="num" w:pos="-1057"/>
        </w:tabs>
        <w:ind w:left="0" w:firstLine="0"/>
      </w:pPr>
    </w:lvl>
    <w:lvl w:ilvl="2" w:tplc="FFFFFFFF">
      <w:numFmt w:val="none"/>
      <w:lvlText w:val=""/>
      <w:lvlJc w:val="left"/>
      <w:pPr>
        <w:tabs>
          <w:tab w:val="num" w:pos="-1057"/>
        </w:tabs>
        <w:ind w:left="0" w:firstLine="0"/>
      </w:pPr>
    </w:lvl>
    <w:lvl w:ilvl="3" w:tplc="FFFFFFFF">
      <w:numFmt w:val="none"/>
      <w:lvlText w:val=""/>
      <w:lvlJc w:val="left"/>
      <w:pPr>
        <w:tabs>
          <w:tab w:val="num" w:pos="-1057"/>
        </w:tabs>
        <w:ind w:left="0" w:firstLine="0"/>
      </w:pPr>
    </w:lvl>
    <w:lvl w:ilvl="4" w:tplc="FFFFFFFF">
      <w:numFmt w:val="none"/>
      <w:lvlText w:val=""/>
      <w:lvlJc w:val="left"/>
      <w:pPr>
        <w:tabs>
          <w:tab w:val="num" w:pos="-1057"/>
        </w:tabs>
        <w:ind w:left="0" w:firstLine="0"/>
      </w:pPr>
    </w:lvl>
    <w:lvl w:ilvl="5" w:tplc="FFFFFFFF">
      <w:numFmt w:val="none"/>
      <w:lvlText w:val=""/>
      <w:lvlJc w:val="left"/>
      <w:pPr>
        <w:tabs>
          <w:tab w:val="num" w:pos="-1057"/>
        </w:tabs>
        <w:ind w:left="0" w:firstLine="0"/>
      </w:pPr>
    </w:lvl>
    <w:lvl w:ilvl="6" w:tplc="FFFFFFFF">
      <w:numFmt w:val="none"/>
      <w:lvlText w:val=""/>
      <w:lvlJc w:val="left"/>
      <w:pPr>
        <w:tabs>
          <w:tab w:val="num" w:pos="-1057"/>
        </w:tabs>
        <w:ind w:left="0" w:firstLine="0"/>
      </w:pPr>
    </w:lvl>
    <w:lvl w:ilvl="7" w:tplc="FFFFFFFF">
      <w:numFmt w:val="none"/>
      <w:lvlText w:val=""/>
      <w:lvlJc w:val="left"/>
      <w:pPr>
        <w:tabs>
          <w:tab w:val="num" w:pos="-1057"/>
        </w:tabs>
        <w:ind w:left="0" w:firstLine="0"/>
      </w:pPr>
    </w:lvl>
    <w:lvl w:ilvl="8" w:tplc="FFFFFFFF">
      <w:numFmt w:val="none"/>
      <w:lvlText w:val=""/>
      <w:lvlJc w:val="left"/>
      <w:pPr>
        <w:tabs>
          <w:tab w:val="num" w:pos="-1057"/>
        </w:tabs>
        <w:ind w:left="0" w:firstLine="0"/>
      </w:pPr>
    </w:lvl>
  </w:abstractNum>
  <w:abstractNum w:abstractNumId="25" w15:restartNumberingAfterBreak="0">
    <w:nsid w:val="59E60585"/>
    <w:multiLevelType w:val="hybridMultilevel"/>
    <w:tmpl w:val="E78C7934"/>
    <w:lvl w:ilvl="0" w:tplc="0FA0E204">
      <w:start w:val="1"/>
      <w:numFmt w:val="bullet"/>
      <w:lvlText w:val=""/>
      <w:lvlJc w:val="left"/>
      <w:pPr>
        <w:tabs>
          <w:tab w:val="num" w:pos="3346"/>
        </w:tabs>
        <w:ind w:left="3346" w:hanging="360"/>
      </w:pPr>
      <w:rPr>
        <w:rFonts w:ascii="Symbol" w:hAnsi="Symbol" w:hint="default"/>
        <w:color w:val="auto"/>
      </w:rPr>
    </w:lvl>
    <w:lvl w:ilvl="1" w:tplc="04190019">
      <w:start w:val="1"/>
      <w:numFmt w:val="bullet"/>
      <w:pStyle w:val="a2"/>
      <w:lvlText w:val=""/>
      <w:lvlJc w:val="left"/>
      <w:pPr>
        <w:tabs>
          <w:tab w:val="num" w:pos="2149"/>
        </w:tabs>
        <w:ind w:left="2149" w:hanging="360"/>
      </w:pPr>
      <w:rPr>
        <w:rFonts w:ascii="Symbol" w:hAnsi="Symbol" w:hint="default"/>
        <w:color w:val="auto"/>
      </w:rPr>
    </w:lvl>
    <w:lvl w:ilvl="2" w:tplc="0419001B">
      <w:start w:val="1"/>
      <w:numFmt w:val="bullet"/>
      <w:lvlText w:val=""/>
      <w:lvlJc w:val="left"/>
      <w:pPr>
        <w:tabs>
          <w:tab w:val="num" w:pos="2869"/>
        </w:tabs>
        <w:ind w:left="2869" w:hanging="360"/>
      </w:pPr>
      <w:rPr>
        <w:rFonts w:ascii="Wingdings" w:hAnsi="Wingdings" w:hint="default"/>
      </w:rPr>
    </w:lvl>
    <w:lvl w:ilvl="3" w:tplc="0419000F" w:tentative="1">
      <w:start w:val="1"/>
      <w:numFmt w:val="bullet"/>
      <w:lvlText w:val=""/>
      <w:lvlJc w:val="left"/>
      <w:pPr>
        <w:tabs>
          <w:tab w:val="num" w:pos="3589"/>
        </w:tabs>
        <w:ind w:left="3589" w:hanging="360"/>
      </w:pPr>
      <w:rPr>
        <w:rFonts w:ascii="Symbol" w:hAnsi="Symbol" w:hint="default"/>
      </w:rPr>
    </w:lvl>
    <w:lvl w:ilvl="4" w:tplc="04190019" w:tentative="1">
      <w:start w:val="1"/>
      <w:numFmt w:val="bullet"/>
      <w:lvlText w:val="o"/>
      <w:lvlJc w:val="left"/>
      <w:pPr>
        <w:tabs>
          <w:tab w:val="num" w:pos="4309"/>
        </w:tabs>
        <w:ind w:left="4309" w:hanging="360"/>
      </w:pPr>
      <w:rPr>
        <w:rFonts w:ascii="Courier New" w:hAnsi="Courier New" w:hint="default"/>
      </w:rPr>
    </w:lvl>
    <w:lvl w:ilvl="5" w:tplc="0419001B" w:tentative="1">
      <w:start w:val="1"/>
      <w:numFmt w:val="bullet"/>
      <w:lvlText w:val=""/>
      <w:lvlJc w:val="left"/>
      <w:pPr>
        <w:tabs>
          <w:tab w:val="num" w:pos="5029"/>
        </w:tabs>
        <w:ind w:left="5029" w:hanging="360"/>
      </w:pPr>
      <w:rPr>
        <w:rFonts w:ascii="Wingdings" w:hAnsi="Wingdings" w:hint="default"/>
      </w:rPr>
    </w:lvl>
    <w:lvl w:ilvl="6" w:tplc="0419000F" w:tentative="1">
      <w:start w:val="1"/>
      <w:numFmt w:val="bullet"/>
      <w:lvlText w:val=""/>
      <w:lvlJc w:val="left"/>
      <w:pPr>
        <w:tabs>
          <w:tab w:val="num" w:pos="5749"/>
        </w:tabs>
        <w:ind w:left="5749" w:hanging="360"/>
      </w:pPr>
      <w:rPr>
        <w:rFonts w:ascii="Symbol" w:hAnsi="Symbol" w:hint="default"/>
      </w:rPr>
    </w:lvl>
    <w:lvl w:ilvl="7" w:tplc="04190019" w:tentative="1">
      <w:start w:val="1"/>
      <w:numFmt w:val="bullet"/>
      <w:lvlText w:val="o"/>
      <w:lvlJc w:val="left"/>
      <w:pPr>
        <w:tabs>
          <w:tab w:val="num" w:pos="6469"/>
        </w:tabs>
        <w:ind w:left="6469" w:hanging="360"/>
      </w:pPr>
      <w:rPr>
        <w:rFonts w:ascii="Courier New" w:hAnsi="Courier New" w:hint="default"/>
      </w:rPr>
    </w:lvl>
    <w:lvl w:ilvl="8" w:tplc="0419001B" w:tentative="1">
      <w:start w:val="1"/>
      <w:numFmt w:val="bullet"/>
      <w:lvlText w:val=""/>
      <w:lvlJc w:val="left"/>
      <w:pPr>
        <w:tabs>
          <w:tab w:val="num" w:pos="7189"/>
        </w:tabs>
        <w:ind w:left="7189" w:hanging="360"/>
      </w:pPr>
      <w:rPr>
        <w:rFonts w:ascii="Wingdings" w:hAnsi="Wingdings" w:hint="default"/>
      </w:rPr>
    </w:lvl>
  </w:abstractNum>
  <w:abstractNum w:abstractNumId="26" w15:restartNumberingAfterBreak="0">
    <w:nsid w:val="62187731"/>
    <w:multiLevelType w:val="hybridMultilevel"/>
    <w:tmpl w:val="B58653F8"/>
    <w:lvl w:ilvl="0" w:tplc="69625528">
      <w:start w:val="1"/>
      <w:numFmt w:val="decimal"/>
      <w:pStyle w:val="S1"/>
      <w:lvlText w:val="%1."/>
      <w:lvlJc w:val="left"/>
      <w:pPr>
        <w:ind w:left="900" w:hanging="360"/>
      </w:pPr>
      <w:rPr>
        <w:rFonts w:cs="Times New Roman" w:hint="default"/>
      </w:rPr>
    </w:lvl>
    <w:lvl w:ilvl="1" w:tplc="04190003" w:tentative="1">
      <w:start w:val="1"/>
      <w:numFmt w:val="lowerLetter"/>
      <w:pStyle w:val="S0"/>
      <w:lvlText w:val="%2."/>
      <w:lvlJc w:val="left"/>
      <w:pPr>
        <w:ind w:left="1620" w:hanging="360"/>
      </w:pPr>
      <w:rPr>
        <w:rFonts w:cs="Times New Roman"/>
      </w:rPr>
    </w:lvl>
    <w:lvl w:ilvl="2" w:tplc="04190005" w:tentative="1">
      <w:start w:val="1"/>
      <w:numFmt w:val="lowerRoman"/>
      <w:lvlText w:val="%3."/>
      <w:lvlJc w:val="right"/>
      <w:pPr>
        <w:ind w:left="2340" w:hanging="180"/>
      </w:pPr>
      <w:rPr>
        <w:rFonts w:cs="Times New Roman"/>
      </w:rPr>
    </w:lvl>
    <w:lvl w:ilvl="3" w:tplc="04190001" w:tentative="1">
      <w:start w:val="1"/>
      <w:numFmt w:val="decimal"/>
      <w:lvlText w:val="%4."/>
      <w:lvlJc w:val="left"/>
      <w:pPr>
        <w:ind w:left="3060" w:hanging="360"/>
      </w:pPr>
      <w:rPr>
        <w:rFonts w:cs="Times New Roman"/>
      </w:rPr>
    </w:lvl>
    <w:lvl w:ilvl="4" w:tplc="04190003" w:tentative="1">
      <w:start w:val="1"/>
      <w:numFmt w:val="lowerLetter"/>
      <w:lvlText w:val="%5."/>
      <w:lvlJc w:val="left"/>
      <w:pPr>
        <w:ind w:left="3780" w:hanging="360"/>
      </w:pPr>
      <w:rPr>
        <w:rFonts w:cs="Times New Roman"/>
      </w:rPr>
    </w:lvl>
    <w:lvl w:ilvl="5" w:tplc="04190005" w:tentative="1">
      <w:start w:val="1"/>
      <w:numFmt w:val="lowerRoman"/>
      <w:lvlText w:val="%6."/>
      <w:lvlJc w:val="right"/>
      <w:pPr>
        <w:ind w:left="4500" w:hanging="180"/>
      </w:pPr>
      <w:rPr>
        <w:rFonts w:cs="Times New Roman"/>
      </w:rPr>
    </w:lvl>
    <w:lvl w:ilvl="6" w:tplc="04190001" w:tentative="1">
      <w:start w:val="1"/>
      <w:numFmt w:val="decimal"/>
      <w:lvlText w:val="%7."/>
      <w:lvlJc w:val="left"/>
      <w:pPr>
        <w:ind w:left="5220" w:hanging="360"/>
      </w:pPr>
      <w:rPr>
        <w:rFonts w:cs="Times New Roman"/>
      </w:rPr>
    </w:lvl>
    <w:lvl w:ilvl="7" w:tplc="04190003" w:tentative="1">
      <w:start w:val="1"/>
      <w:numFmt w:val="lowerLetter"/>
      <w:lvlText w:val="%8."/>
      <w:lvlJc w:val="left"/>
      <w:pPr>
        <w:ind w:left="5940" w:hanging="360"/>
      </w:pPr>
      <w:rPr>
        <w:rFonts w:cs="Times New Roman"/>
      </w:rPr>
    </w:lvl>
    <w:lvl w:ilvl="8" w:tplc="04190005" w:tentative="1">
      <w:start w:val="1"/>
      <w:numFmt w:val="lowerRoman"/>
      <w:lvlText w:val="%9."/>
      <w:lvlJc w:val="right"/>
      <w:pPr>
        <w:ind w:left="6660" w:hanging="180"/>
      </w:pPr>
      <w:rPr>
        <w:rFonts w:cs="Times New Roman"/>
      </w:rPr>
    </w:lvl>
  </w:abstractNum>
  <w:abstractNum w:abstractNumId="27" w15:restartNumberingAfterBreak="0">
    <w:nsid w:val="639462AA"/>
    <w:multiLevelType w:val="hybridMultilevel"/>
    <w:tmpl w:val="98AEF254"/>
    <w:lvl w:ilvl="0" w:tplc="69625528">
      <w:start w:val="1"/>
      <w:numFmt w:val="decimal"/>
      <w:lvlText w:val="%1."/>
      <w:lvlJc w:val="left"/>
      <w:pPr>
        <w:ind w:left="927" w:hanging="360"/>
      </w:pPr>
      <w:rPr>
        <w:rFonts w:cs="Times New Roman" w:hint="default"/>
      </w:rPr>
    </w:lvl>
    <w:lvl w:ilvl="1" w:tplc="04190019" w:tentative="1">
      <w:start w:val="1"/>
      <w:numFmt w:val="lowerLetter"/>
      <w:pStyle w:val="11"/>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28" w15:restartNumberingAfterBreak="0">
    <w:nsid w:val="76C541EE"/>
    <w:multiLevelType w:val="hybridMultilevel"/>
    <w:tmpl w:val="DF64C174"/>
    <w:lvl w:ilvl="0" w:tplc="F31AABC0">
      <w:start w:val="1"/>
      <w:numFmt w:val="decimal"/>
      <w:pStyle w:val="S5"/>
      <w:lvlText w:val="Таблица %1"/>
      <w:lvlJc w:val="right"/>
      <w:pPr>
        <w:tabs>
          <w:tab w:val="num" w:pos="4116"/>
        </w:tabs>
        <w:ind w:left="3949" w:firstLine="5860"/>
      </w:pPr>
      <w:rPr>
        <w:rFonts w:cs="Times New Roman" w:hint="default"/>
      </w:rPr>
    </w:lvl>
    <w:lvl w:ilvl="1" w:tplc="04190003" w:tentative="1">
      <w:start w:val="1"/>
      <w:numFmt w:val="lowerLetter"/>
      <w:lvlText w:val="%2."/>
      <w:lvlJc w:val="left"/>
      <w:pPr>
        <w:tabs>
          <w:tab w:val="num" w:pos="1440"/>
        </w:tabs>
        <w:ind w:left="1440" w:hanging="360"/>
      </w:pPr>
      <w:rPr>
        <w:rFonts w:cs="Times New Roman"/>
      </w:rPr>
    </w:lvl>
    <w:lvl w:ilvl="2" w:tplc="04190005" w:tentative="1">
      <w:start w:val="1"/>
      <w:numFmt w:val="lowerRoman"/>
      <w:lvlText w:val="%3."/>
      <w:lvlJc w:val="right"/>
      <w:pPr>
        <w:tabs>
          <w:tab w:val="num" w:pos="2160"/>
        </w:tabs>
        <w:ind w:left="2160" w:hanging="180"/>
      </w:pPr>
      <w:rPr>
        <w:rFonts w:cs="Times New Roman"/>
      </w:rPr>
    </w:lvl>
    <w:lvl w:ilvl="3" w:tplc="04190001" w:tentative="1">
      <w:start w:val="1"/>
      <w:numFmt w:val="decimal"/>
      <w:lvlText w:val="%4."/>
      <w:lvlJc w:val="left"/>
      <w:pPr>
        <w:tabs>
          <w:tab w:val="num" w:pos="2880"/>
        </w:tabs>
        <w:ind w:left="2880" w:hanging="360"/>
      </w:pPr>
      <w:rPr>
        <w:rFonts w:cs="Times New Roman"/>
      </w:rPr>
    </w:lvl>
    <w:lvl w:ilvl="4" w:tplc="04190003" w:tentative="1">
      <w:start w:val="1"/>
      <w:numFmt w:val="lowerLetter"/>
      <w:lvlText w:val="%5."/>
      <w:lvlJc w:val="left"/>
      <w:pPr>
        <w:tabs>
          <w:tab w:val="num" w:pos="3600"/>
        </w:tabs>
        <w:ind w:left="3600" w:hanging="360"/>
      </w:pPr>
      <w:rPr>
        <w:rFonts w:cs="Times New Roman"/>
      </w:rPr>
    </w:lvl>
    <w:lvl w:ilvl="5" w:tplc="04190005" w:tentative="1">
      <w:start w:val="1"/>
      <w:numFmt w:val="lowerRoman"/>
      <w:lvlText w:val="%6."/>
      <w:lvlJc w:val="right"/>
      <w:pPr>
        <w:tabs>
          <w:tab w:val="num" w:pos="4320"/>
        </w:tabs>
        <w:ind w:left="4320" w:hanging="180"/>
      </w:pPr>
      <w:rPr>
        <w:rFonts w:cs="Times New Roman"/>
      </w:rPr>
    </w:lvl>
    <w:lvl w:ilvl="6" w:tplc="04190001" w:tentative="1">
      <w:start w:val="1"/>
      <w:numFmt w:val="decimal"/>
      <w:lvlText w:val="%7."/>
      <w:lvlJc w:val="left"/>
      <w:pPr>
        <w:tabs>
          <w:tab w:val="num" w:pos="5040"/>
        </w:tabs>
        <w:ind w:left="5040" w:hanging="360"/>
      </w:pPr>
      <w:rPr>
        <w:rFonts w:cs="Times New Roman"/>
      </w:rPr>
    </w:lvl>
    <w:lvl w:ilvl="7" w:tplc="04190003" w:tentative="1">
      <w:start w:val="1"/>
      <w:numFmt w:val="lowerLetter"/>
      <w:lvlText w:val="%8."/>
      <w:lvlJc w:val="left"/>
      <w:pPr>
        <w:tabs>
          <w:tab w:val="num" w:pos="5760"/>
        </w:tabs>
        <w:ind w:left="5760" w:hanging="360"/>
      </w:pPr>
      <w:rPr>
        <w:rFonts w:cs="Times New Roman"/>
      </w:rPr>
    </w:lvl>
    <w:lvl w:ilvl="8" w:tplc="04190005" w:tentative="1">
      <w:start w:val="1"/>
      <w:numFmt w:val="lowerRoman"/>
      <w:lvlText w:val="%9."/>
      <w:lvlJc w:val="right"/>
      <w:pPr>
        <w:tabs>
          <w:tab w:val="num" w:pos="6480"/>
        </w:tabs>
        <w:ind w:left="6480" w:hanging="180"/>
      </w:pPr>
      <w:rPr>
        <w:rFonts w:cs="Times New Roman"/>
      </w:rPr>
    </w:lvl>
  </w:abstractNum>
  <w:abstractNum w:abstractNumId="29" w15:restartNumberingAfterBreak="0">
    <w:nsid w:val="7ABA7ADD"/>
    <w:multiLevelType w:val="hybridMultilevel"/>
    <w:tmpl w:val="BA68A2A6"/>
    <w:lvl w:ilvl="0" w:tplc="04190011">
      <w:start w:val="1"/>
      <w:numFmt w:val="decimal"/>
      <w:pStyle w:val="S6"/>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num w:numId="1">
    <w:abstractNumId w:val="23"/>
  </w:num>
  <w:num w:numId="2">
    <w:abstractNumId w:val="15"/>
  </w:num>
  <w:num w:numId="3">
    <w:abstractNumId w:val="18"/>
  </w:num>
  <w:num w:numId="4">
    <w:abstractNumId w:val="24"/>
    <w:lvlOverride w:ilvl="0">
      <w:startOverride w:val="1"/>
    </w:lvlOverride>
    <w:lvlOverride w:ilvl="1"/>
    <w:lvlOverride w:ilvl="2"/>
    <w:lvlOverride w:ilvl="3"/>
    <w:lvlOverride w:ilvl="4"/>
    <w:lvlOverride w:ilvl="5"/>
    <w:lvlOverride w:ilvl="6"/>
    <w:lvlOverride w:ilvl="7"/>
    <w:lvlOverride w:ilvl="8"/>
  </w:num>
  <w:num w:numId="5">
    <w:abstractNumId w:val="0"/>
  </w:num>
  <w:num w:numId="6">
    <w:abstractNumId w:val="27"/>
  </w:num>
  <w:num w:numId="7">
    <w:abstractNumId w:val="26"/>
  </w:num>
  <w:num w:numId="8">
    <w:abstractNumId w:val="12"/>
  </w:num>
  <w:num w:numId="9">
    <w:abstractNumId w:val="29"/>
  </w:num>
  <w:num w:numId="10">
    <w:abstractNumId w:val="25"/>
  </w:num>
  <w:num w:numId="11">
    <w:abstractNumId w:val="28"/>
  </w:num>
  <w:num w:numId="12">
    <w:abstractNumId w:val="17"/>
  </w:num>
  <w:num w:numId="13">
    <w:abstractNumId w:val="22"/>
  </w:num>
  <w:num w:numId="14">
    <w:abstractNumId w:val="10"/>
  </w:num>
  <w:num w:numId="15">
    <w:abstractNumId w:val="11"/>
    <w:lvlOverride w:ilvl="0">
      <w:lvl w:ilvl="0">
        <w:start w:val="1"/>
        <w:numFmt w:val="decimal"/>
        <w:lvlText w:val="%1"/>
        <w:lvlJc w:val="left"/>
        <w:pPr>
          <w:tabs>
            <w:tab w:val="num" w:pos="720"/>
          </w:tabs>
          <w:ind w:left="720" w:hanging="360"/>
        </w:pPr>
        <w:rPr>
          <w:rFonts w:cs="Times New Roman" w:hint="default"/>
          <w:b/>
        </w:rPr>
      </w:lvl>
    </w:lvlOverride>
    <w:lvlOverride w:ilvl="1">
      <w:lvl w:ilvl="1">
        <w:start w:val="1"/>
        <w:numFmt w:val="decimal"/>
        <w:lvlText w:val="%1.%2"/>
        <w:lvlJc w:val="left"/>
        <w:pPr>
          <w:tabs>
            <w:tab w:val="num" w:pos="510"/>
          </w:tabs>
          <w:ind w:firstLine="340"/>
        </w:pPr>
        <w:rPr>
          <w:rFonts w:cs="Times New Roman" w:hint="default"/>
          <w:b w:val="0"/>
        </w:rPr>
      </w:lvl>
    </w:lvlOverride>
    <w:lvlOverride w:ilvl="2">
      <w:lvl w:ilvl="2">
        <w:start w:val="1"/>
        <w:numFmt w:val="decimal"/>
        <w:pStyle w:val="S2"/>
        <w:lvlText w:val="3.1.%3"/>
        <w:lvlJc w:val="left"/>
        <w:pPr>
          <w:tabs>
            <w:tab w:val="num" w:pos="1021"/>
          </w:tabs>
          <w:ind w:firstLine="737"/>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Override>
    <w:lvlOverride w:ilvl="3">
      <w:lvl w:ilvl="3">
        <w:start w:val="1"/>
        <w:numFmt w:val="decimal"/>
        <w:lvlText w:val="%1.%2.%3.%4"/>
        <w:lvlJc w:val="left"/>
        <w:pPr>
          <w:tabs>
            <w:tab w:val="num" w:pos="2160"/>
          </w:tabs>
          <w:ind w:left="2160" w:hanging="720"/>
        </w:pPr>
        <w:rPr>
          <w:rFonts w:cs="Times New Roman" w:hint="default"/>
        </w:rPr>
      </w:lvl>
    </w:lvlOverride>
    <w:lvlOverride w:ilvl="4">
      <w:lvl w:ilvl="4">
        <w:start w:val="1"/>
        <w:numFmt w:val="decimal"/>
        <w:lvlText w:val="%1.%2.%3.%4.%5"/>
        <w:lvlJc w:val="left"/>
        <w:pPr>
          <w:tabs>
            <w:tab w:val="num" w:pos="2880"/>
          </w:tabs>
          <w:ind w:left="2880" w:hanging="1080"/>
        </w:pPr>
        <w:rPr>
          <w:rFonts w:cs="Times New Roman" w:hint="default"/>
        </w:rPr>
      </w:lvl>
    </w:lvlOverride>
    <w:lvlOverride w:ilvl="5">
      <w:lvl w:ilvl="5">
        <w:start w:val="1"/>
        <w:numFmt w:val="decimal"/>
        <w:lvlText w:val="%1.%2.%3.%4.%5.%6"/>
        <w:lvlJc w:val="left"/>
        <w:pPr>
          <w:tabs>
            <w:tab w:val="num" w:pos="3240"/>
          </w:tabs>
          <w:ind w:left="3240" w:hanging="1080"/>
        </w:pPr>
        <w:rPr>
          <w:rFonts w:cs="Times New Roman" w:hint="default"/>
        </w:rPr>
      </w:lvl>
    </w:lvlOverride>
    <w:lvlOverride w:ilvl="6">
      <w:lvl w:ilvl="6">
        <w:start w:val="1"/>
        <w:numFmt w:val="decimal"/>
        <w:lvlText w:val="%1.%2.%3.%4.%5.%6.%7"/>
        <w:lvlJc w:val="left"/>
        <w:pPr>
          <w:tabs>
            <w:tab w:val="num" w:pos="3960"/>
          </w:tabs>
          <w:ind w:left="3960" w:hanging="1440"/>
        </w:pPr>
        <w:rPr>
          <w:rFonts w:cs="Times New Roman" w:hint="default"/>
        </w:rPr>
      </w:lvl>
    </w:lvlOverride>
    <w:lvlOverride w:ilvl="7">
      <w:lvl w:ilvl="7">
        <w:start w:val="1"/>
        <w:numFmt w:val="decimal"/>
        <w:lvlText w:val="%1.%2.%3.%4.%5.%6.%7.%8"/>
        <w:lvlJc w:val="left"/>
        <w:pPr>
          <w:tabs>
            <w:tab w:val="num" w:pos="4320"/>
          </w:tabs>
          <w:ind w:left="4320" w:hanging="1440"/>
        </w:pPr>
        <w:rPr>
          <w:rFonts w:cs="Times New Roman" w:hint="default"/>
        </w:rPr>
      </w:lvl>
    </w:lvlOverride>
    <w:lvlOverride w:ilvl="8">
      <w:lvl w:ilvl="8">
        <w:start w:val="1"/>
        <w:numFmt w:val="decimal"/>
        <w:lvlText w:val="%1.%2.%3.%4.%5.%6.%7.%8.%9"/>
        <w:lvlJc w:val="left"/>
        <w:pPr>
          <w:tabs>
            <w:tab w:val="num" w:pos="5040"/>
          </w:tabs>
          <w:ind w:left="5040" w:hanging="1800"/>
        </w:pPr>
        <w:rPr>
          <w:rFonts w:cs="Times New Roman" w:hint="default"/>
        </w:rPr>
      </w:lvl>
    </w:lvlOverride>
  </w:num>
  <w:num w:numId="16">
    <w:abstractNumId w:val="16"/>
  </w:num>
  <w:num w:numId="17">
    <w:abstractNumId w:val="19"/>
  </w:num>
  <w:num w:numId="18">
    <w:abstractNumId w:val="21"/>
  </w:num>
  <w:num w:numId="19">
    <w:abstractNumId w:val="13"/>
  </w:num>
  <w:num w:numId="20">
    <w:abstractNumId w:val="14"/>
  </w:num>
  <w:num w:numId="2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0"/>
    <w:lvlOverride w:ilvl="0">
      <w:startOverride w:val="1"/>
    </w:lvlOverride>
    <w:lvlOverride w:ilvl="1">
      <w:startOverride w:val="1"/>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num>
  <w:num w:numId="24">
    <w:abstractNumId w:val="6"/>
  </w:num>
  <w:num w:numId="25">
    <w:abstractNumId w:val="8"/>
  </w:num>
  <w:num w:numId="26">
    <w:abstractNumId w:val="4"/>
  </w:num>
  <w:num w:numId="27">
    <w:abstractNumId w:val="9"/>
  </w:num>
  <w:num w:numId="28">
    <w:abstractNumId w:val="1"/>
  </w:num>
  <w:num w:numId="29">
    <w:abstractNumId w:val="7"/>
  </w:num>
  <w:num w:numId="30">
    <w:abstractNumId w:val="2"/>
  </w:num>
  <w:num w:numId="31">
    <w:abstractNumId w:val="3"/>
  </w:num>
  <w:num w:numId="3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1"/>
  <w:displayBackgroundShape/>
  <w:proofState w:spelling="clean" w:grammar="clean"/>
  <w:defaultTabStop w:val="708"/>
  <w:autoHyphenatio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15D8"/>
    <w:rsid w:val="00005CB7"/>
    <w:rsid w:val="00041730"/>
    <w:rsid w:val="00055597"/>
    <w:rsid w:val="00063AA1"/>
    <w:rsid w:val="000803AE"/>
    <w:rsid w:val="00085347"/>
    <w:rsid w:val="000A3AD6"/>
    <w:rsid w:val="000B001D"/>
    <w:rsid w:val="000B181B"/>
    <w:rsid w:val="000B195C"/>
    <w:rsid w:val="000D12EF"/>
    <w:rsid w:val="000D3440"/>
    <w:rsid w:val="000E2743"/>
    <w:rsid w:val="000F1EA2"/>
    <w:rsid w:val="000F4E18"/>
    <w:rsid w:val="00114D28"/>
    <w:rsid w:val="00134816"/>
    <w:rsid w:val="00134CE4"/>
    <w:rsid w:val="00166F9F"/>
    <w:rsid w:val="001735F3"/>
    <w:rsid w:val="00186FEE"/>
    <w:rsid w:val="001909B9"/>
    <w:rsid w:val="001A2425"/>
    <w:rsid w:val="001B6CCA"/>
    <w:rsid w:val="001F609C"/>
    <w:rsid w:val="001F62EA"/>
    <w:rsid w:val="002110EA"/>
    <w:rsid w:val="00211F68"/>
    <w:rsid w:val="00222DC2"/>
    <w:rsid w:val="002512D3"/>
    <w:rsid w:val="00256438"/>
    <w:rsid w:val="00267841"/>
    <w:rsid w:val="00270E24"/>
    <w:rsid w:val="0027743C"/>
    <w:rsid w:val="00282505"/>
    <w:rsid w:val="00283722"/>
    <w:rsid w:val="00293057"/>
    <w:rsid w:val="002B75E0"/>
    <w:rsid w:val="002C15D8"/>
    <w:rsid w:val="002D4A84"/>
    <w:rsid w:val="002E598C"/>
    <w:rsid w:val="002E69DA"/>
    <w:rsid w:val="002F2979"/>
    <w:rsid w:val="0031155D"/>
    <w:rsid w:val="0031200B"/>
    <w:rsid w:val="0031277F"/>
    <w:rsid w:val="003360B2"/>
    <w:rsid w:val="0035555A"/>
    <w:rsid w:val="00364D21"/>
    <w:rsid w:val="00371163"/>
    <w:rsid w:val="00377B73"/>
    <w:rsid w:val="003865D3"/>
    <w:rsid w:val="00391A46"/>
    <w:rsid w:val="00395A81"/>
    <w:rsid w:val="003B5ED6"/>
    <w:rsid w:val="00402507"/>
    <w:rsid w:val="00403AB4"/>
    <w:rsid w:val="0042251B"/>
    <w:rsid w:val="00434FAC"/>
    <w:rsid w:val="00442161"/>
    <w:rsid w:val="004437CD"/>
    <w:rsid w:val="00444627"/>
    <w:rsid w:val="0044640A"/>
    <w:rsid w:val="004507FF"/>
    <w:rsid w:val="0047363F"/>
    <w:rsid w:val="0048271D"/>
    <w:rsid w:val="00483039"/>
    <w:rsid w:val="004D7035"/>
    <w:rsid w:val="004D73B8"/>
    <w:rsid w:val="004F3B00"/>
    <w:rsid w:val="00505182"/>
    <w:rsid w:val="00517925"/>
    <w:rsid w:val="005271BB"/>
    <w:rsid w:val="00533DAE"/>
    <w:rsid w:val="00543043"/>
    <w:rsid w:val="0056443E"/>
    <w:rsid w:val="00581B7B"/>
    <w:rsid w:val="00591159"/>
    <w:rsid w:val="005969F6"/>
    <w:rsid w:val="005A66B3"/>
    <w:rsid w:val="005B7DDD"/>
    <w:rsid w:val="005C1613"/>
    <w:rsid w:val="005C79FE"/>
    <w:rsid w:val="005F3B21"/>
    <w:rsid w:val="00610124"/>
    <w:rsid w:val="0062625A"/>
    <w:rsid w:val="006353D8"/>
    <w:rsid w:val="00641F7F"/>
    <w:rsid w:val="00643EFC"/>
    <w:rsid w:val="006535B4"/>
    <w:rsid w:val="006576E5"/>
    <w:rsid w:val="006668B2"/>
    <w:rsid w:val="00673026"/>
    <w:rsid w:val="006B3E23"/>
    <w:rsid w:val="006B7AA3"/>
    <w:rsid w:val="006C0975"/>
    <w:rsid w:val="006D75FE"/>
    <w:rsid w:val="006E430B"/>
    <w:rsid w:val="006F72F2"/>
    <w:rsid w:val="007033A7"/>
    <w:rsid w:val="00715313"/>
    <w:rsid w:val="00740EC9"/>
    <w:rsid w:val="007563E4"/>
    <w:rsid w:val="007845E2"/>
    <w:rsid w:val="007A4572"/>
    <w:rsid w:val="007A4A4E"/>
    <w:rsid w:val="007D579E"/>
    <w:rsid w:val="00800416"/>
    <w:rsid w:val="00830721"/>
    <w:rsid w:val="00834519"/>
    <w:rsid w:val="00841C80"/>
    <w:rsid w:val="00855FAE"/>
    <w:rsid w:val="00856A9F"/>
    <w:rsid w:val="008620B2"/>
    <w:rsid w:val="00871FBF"/>
    <w:rsid w:val="00881237"/>
    <w:rsid w:val="008C18F6"/>
    <w:rsid w:val="008D24DD"/>
    <w:rsid w:val="008D30F7"/>
    <w:rsid w:val="008E74A6"/>
    <w:rsid w:val="009042A2"/>
    <w:rsid w:val="0091250B"/>
    <w:rsid w:val="00913106"/>
    <w:rsid w:val="00927DA6"/>
    <w:rsid w:val="00937A48"/>
    <w:rsid w:val="0094297B"/>
    <w:rsid w:val="00951FCA"/>
    <w:rsid w:val="00956848"/>
    <w:rsid w:val="009739BA"/>
    <w:rsid w:val="0097662C"/>
    <w:rsid w:val="009C0B22"/>
    <w:rsid w:val="009D4A9E"/>
    <w:rsid w:val="009F056F"/>
    <w:rsid w:val="00A0251C"/>
    <w:rsid w:val="00A10A7E"/>
    <w:rsid w:val="00A156D4"/>
    <w:rsid w:val="00A15D3B"/>
    <w:rsid w:val="00A203DC"/>
    <w:rsid w:val="00A24563"/>
    <w:rsid w:val="00A455B7"/>
    <w:rsid w:val="00A60FF5"/>
    <w:rsid w:val="00A72386"/>
    <w:rsid w:val="00A834FD"/>
    <w:rsid w:val="00AA52D4"/>
    <w:rsid w:val="00AB7D80"/>
    <w:rsid w:val="00AC3B1D"/>
    <w:rsid w:val="00AE0C3D"/>
    <w:rsid w:val="00AE77A7"/>
    <w:rsid w:val="00AF4834"/>
    <w:rsid w:val="00B03688"/>
    <w:rsid w:val="00B07CFC"/>
    <w:rsid w:val="00B10756"/>
    <w:rsid w:val="00B123E9"/>
    <w:rsid w:val="00B36E01"/>
    <w:rsid w:val="00B620E7"/>
    <w:rsid w:val="00B70E08"/>
    <w:rsid w:val="00B945F4"/>
    <w:rsid w:val="00B967E3"/>
    <w:rsid w:val="00BA3125"/>
    <w:rsid w:val="00BC2BD9"/>
    <w:rsid w:val="00BD4495"/>
    <w:rsid w:val="00C12AC4"/>
    <w:rsid w:val="00C2086F"/>
    <w:rsid w:val="00C301DD"/>
    <w:rsid w:val="00C33959"/>
    <w:rsid w:val="00C43C8B"/>
    <w:rsid w:val="00C82EBC"/>
    <w:rsid w:val="00C9635F"/>
    <w:rsid w:val="00CA117B"/>
    <w:rsid w:val="00CA7205"/>
    <w:rsid w:val="00CD4FE1"/>
    <w:rsid w:val="00CE6905"/>
    <w:rsid w:val="00D153FE"/>
    <w:rsid w:val="00D2091F"/>
    <w:rsid w:val="00D27101"/>
    <w:rsid w:val="00D50612"/>
    <w:rsid w:val="00D7186B"/>
    <w:rsid w:val="00D96824"/>
    <w:rsid w:val="00DA368B"/>
    <w:rsid w:val="00DA4C49"/>
    <w:rsid w:val="00E02586"/>
    <w:rsid w:val="00E028B3"/>
    <w:rsid w:val="00E104BB"/>
    <w:rsid w:val="00E438AD"/>
    <w:rsid w:val="00E55E23"/>
    <w:rsid w:val="00E838B7"/>
    <w:rsid w:val="00E8457A"/>
    <w:rsid w:val="00E85761"/>
    <w:rsid w:val="00EA38C4"/>
    <w:rsid w:val="00EA5448"/>
    <w:rsid w:val="00EB35D1"/>
    <w:rsid w:val="00EB7979"/>
    <w:rsid w:val="00EC4D6D"/>
    <w:rsid w:val="00EE25B2"/>
    <w:rsid w:val="00EE59EE"/>
    <w:rsid w:val="00EE5B7D"/>
    <w:rsid w:val="00F10238"/>
    <w:rsid w:val="00F144F1"/>
    <w:rsid w:val="00F24726"/>
    <w:rsid w:val="00F500D3"/>
    <w:rsid w:val="00F525B6"/>
    <w:rsid w:val="00F74186"/>
    <w:rsid w:val="00F747AB"/>
    <w:rsid w:val="00F904A3"/>
    <w:rsid w:val="00F9462B"/>
    <w:rsid w:val="00F94EB2"/>
    <w:rsid w:val="00FB1157"/>
    <w:rsid w:val="00FB4EB2"/>
    <w:rsid w:val="00FD17BF"/>
    <w:rsid w:val="00FE0510"/>
    <w:rsid w:val="00FE1397"/>
    <w:rsid w:val="00FE75CE"/>
    <w:rsid w:val="00FF59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4F59CB4-EDA1-463B-9954-89CBC45FAD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PT Astra Serif" w:eastAsia="Tahoma" w:hAnsi="PT Astra Serif" w:cs="Noto Sans Devanagari"/>
        <w:sz w:val="24"/>
        <w:szCs w:val="24"/>
        <w:lang w:val="ru-RU" w:eastAsia="zh-CN" w:bidi="hi-IN"/>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pPr>
      <w:spacing w:after="200" w:line="276" w:lineRule="auto"/>
    </w:pPr>
    <w:rPr>
      <w:rFonts w:ascii="Calibri" w:eastAsia="Times New Roman" w:hAnsi="Calibri" w:cs="Times New Roman"/>
      <w:sz w:val="22"/>
      <w:szCs w:val="22"/>
      <w:lang w:bidi="ar-SA"/>
    </w:rPr>
  </w:style>
  <w:style w:type="paragraph" w:styleId="12">
    <w:name w:val="heading 1"/>
    <w:aliases w:val=" Знак"/>
    <w:basedOn w:val="a4"/>
    <w:next w:val="a5"/>
    <w:link w:val="13"/>
    <w:uiPriority w:val="9"/>
    <w:qFormat/>
    <w:pPr>
      <w:outlineLvl w:val="0"/>
    </w:pPr>
    <w:rPr>
      <w:rFonts w:ascii="Liberation Serif" w:hAnsi="Liberation Serif"/>
      <w:b/>
      <w:bCs/>
      <w:sz w:val="48"/>
      <w:szCs w:val="48"/>
    </w:rPr>
  </w:style>
  <w:style w:type="paragraph" w:styleId="2">
    <w:name w:val="heading 2"/>
    <w:aliases w:val="Знак2,Знак2 Знак"/>
    <w:basedOn w:val="a3"/>
    <w:next w:val="a3"/>
    <w:link w:val="20"/>
    <w:unhideWhenUsed/>
    <w:qFormat/>
    <w:rsid w:val="0062625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aliases w:val="Знак3,Знак3 Знак, Знак3, Знак3 Знак"/>
    <w:basedOn w:val="a3"/>
    <w:next w:val="a3"/>
    <w:link w:val="30"/>
    <w:uiPriority w:val="9"/>
    <w:unhideWhenUsed/>
    <w:qFormat/>
    <w:rsid w:val="00D7186B"/>
    <w:pPr>
      <w:keepNext/>
      <w:widowControl w:val="0"/>
      <w:suppressAutoHyphens w:val="0"/>
      <w:spacing w:before="200" w:after="0" w:line="240" w:lineRule="auto"/>
      <w:jc w:val="center"/>
      <w:outlineLvl w:val="2"/>
    </w:pPr>
    <w:rPr>
      <w:rFonts w:ascii="Times New Roman" w:hAnsi="Times New Roman"/>
      <w:b/>
      <w:bCs/>
      <w:sz w:val="26"/>
      <w:szCs w:val="26"/>
      <w:lang w:val="x-none" w:eastAsia="en-US"/>
    </w:rPr>
  </w:style>
  <w:style w:type="paragraph" w:styleId="40">
    <w:name w:val="heading 4"/>
    <w:basedOn w:val="a3"/>
    <w:next w:val="a3"/>
    <w:link w:val="41"/>
    <w:uiPriority w:val="9"/>
    <w:unhideWhenUsed/>
    <w:qFormat/>
    <w:rsid w:val="00D7186B"/>
    <w:pPr>
      <w:keepNext/>
      <w:widowControl w:val="0"/>
      <w:suppressAutoHyphens w:val="0"/>
      <w:spacing w:after="0" w:line="240" w:lineRule="auto"/>
      <w:jc w:val="center"/>
      <w:outlineLvl w:val="3"/>
    </w:pPr>
    <w:rPr>
      <w:rFonts w:ascii="Times New Roman" w:hAnsi="Times New Roman"/>
      <w:b/>
      <w:bCs/>
      <w:sz w:val="24"/>
      <w:szCs w:val="28"/>
      <w:lang w:val="x-none" w:eastAsia="en-US"/>
    </w:rPr>
  </w:style>
  <w:style w:type="paragraph" w:styleId="5">
    <w:name w:val="heading 5"/>
    <w:basedOn w:val="a3"/>
    <w:next w:val="a3"/>
    <w:link w:val="50"/>
    <w:qFormat/>
    <w:rsid w:val="00D7186B"/>
    <w:pPr>
      <w:suppressAutoHyphens w:val="0"/>
      <w:spacing w:before="240" w:after="60" w:line="240" w:lineRule="auto"/>
      <w:outlineLvl w:val="4"/>
    </w:pPr>
    <w:rPr>
      <w:rFonts w:ascii="Times New Roman" w:hAnsi="Times New Roman"/>
      <w:b/>
      <w:bCs/>
      <w:i/>
      <w:iCs/>
      <w:sz w:val="26"/>
      <w:szCs w:val="26"/>
      <w:lang w:val="x-none" w:eastAsia="ar-SA"/>
    </w:rPr>
  </w:style>
  <w:style w:type="paragraph" w:styleId="6">
    <w:name w:val="heading 6"/>
    <w:basedOn w:val="a3"/>
    <w:next w:val="a3"/>
    <w:link w:val="60"/>
    <w:uiPriority w:val="9"/>
    <w:qFormat/>
    <w:rsid w:val="00402507"/>
    <w:pPr>
      <w:keepNext/>
      <w:widowControl w:val="0"/>
      <w:shd w:val="clear" w:color="auto" w:fill="FFFFFF"/>
      <w:tabs>
        <w:tab w:val="left" w:pos="8334"/>
      </w:tabs>
      <w:suppressAutoHyphens w:val="0"/>
      <w:autoSpaceDE w:val="0"/>
      <w:autoSpaceDN w:val="0"/>
      <w:adjustRightInd w:val="0"/>
      <w:spacing w:after="0" w:line="240" w:lineRule="auto"/>
      <w:ind w:firstLine="709"/>
      <w:jc w:val="both"/>
      <w:outlineLvl w:val="5"/>
    </w:pPr>
    <w:rPr>
      <w:rFonts w:ascii="Times New Roman" w:hAnsi="Times New Roman"/>
      <w:b/>
      <w:bCs/>
      <w:sz w:val="28"/>
      <w:szCs w:val="24"/>
      <w:lang w:val="x-none" w:eastAsia="x-none"/>
    </w:rPr>
  </w:style>
  <w:style w:type="paragraph" w:styleId="7">
    <w:name w:val="heading 7"/>
    <w:basedOn w:val="a3"/>
    <w:next w:val="a3"/>
    <w:link w:val="70"/>
    <w:uiPriority w:val="9"/>
    <w:qFormat/>
    <w:rsid w:val="00402507"/>
    <w:pPr>
      <w:keepNext/>
      <w:widowControl w:val="0"/>
      <w:shd w:val="clear" w:color="auto" w:fill="FFFFFF"/>
      <w:suppressAutoHyphens w:val="0"/>
      <w:autoSpaceDE w:val="0"/>
      <w:autoSpaceDN w:val="0"/>
      <w:adjustRightInd w:val="0"/>
      <w:spacing w:after="0" w:line="240" w:lineRule="auto"/>
      <w:ind w:firstLine="709"/>
      <w:jc w:val="both"/>
      <w:outlineLvl w:val="6"/>
    </w:pPr>
    <w:rPr>
      <w:rFonts w:ascii="Times New Roman" w:hAnsi="Times New Roman"/>
      <w:b/>
      <w:bCs/>
      <w:sz w:val="24"/>
      <w:szCs w:val="24"/>
      <w:lang w:val="x-none" w:eastAsia="x-none"/>
    </w:rPr>
  </w:style>
  <w:style w:type="paragraph" w:styleId="8">
    <w:name w:val="heading 8"/>
    <w:basedOn w:val="a3"/>
    <w:next w:val="a3"/>
    <w:link w:val="80"/>
    <w:uiPriority w:val="9"/>
    <w:qFormat/>
    <w:rsid w:val="00402507"/>
    <w:pPr>
      <w:keepNext/>
      <w:widowControl w:val="0"/>
      <w:shd w:val="clear" w:color="auto" w:fill="FFFFFF"/>
      <w:suppressAutoHyphens w:val="0"/>
      <w:autoSpaceDE w:val="0"/>
      <w:autoSpaceDN w:val="0"/>
      <w:adjustRightInd w:val="0"/>
      <w:spacing w:after="0" w:line="240" w:lineRule="auto"/>
      <w:ind w:firstLine="709"/>
      <w:jc w:val="both"/>
      <w:outlineLvl w:val="7"/>
    </w:pPr>
    <w:rPr>
      <w:rFonts w:ascii="Times New Roman" w:hAnsi="Times New Roman"/>
      <w:sz w:val="24"/>
      <w:szCs w:val="24"/>
      <w:lang w:val="x-none" w:eastAsia="x-none"/>
    </w:rPr>
  </w:style>
  <w:style w:type="paragraph" w:styleId="9">
    <w:name w:val="heading 9"/>
    <w:basedOn w:val="a3"/>
    <w:next w:val="a3"/>
    <w:link w:val="90"/>
    <w:uiPriority w:val="99"/>
    <w:qFormat/>
    <w:rsid w:val="00402507"/>
    <w:pPr>
      <w:keepNext/>
      <w:widowControl w:val="0"/>
      <w:shd w:val="clear" w:color="auto" w:fill="FFFFFF"/>
      <w:suppressAutoHyphens w:val="0"/>
      <w:autoSpaceDE w:val="0"/>
      <w:autoSpaceDN w:val="0"/>
      <w:adjustRightInd w:val="0"/>
      <w:spacing w:after="0" w:line="240" w:lineRule="auto"/>
      <w:ind w:firstLine="709"/>
      <w:outlineLvl w:val="8"/>
    </w:pPr>
    <w:rPr>
      <w:rFonts w:ascii="Times New Roman" w:hAnsi="Times New Roman"/>
      <w:b/>
      <w:bCs/>
      <w:sz w:val="24"/>
      <w:szCs w:val="24"/>
      <w:lang w:val="x-none" w:eastAsia="x-none"/>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WW8Num1z0">
    <w:name w:val="WW8Num1z0"/>
    <w:qFormat/>
    <w:rPr>
      <w:rFonts w:ascii="Times New Roman" w:eastAsia="Times New Roman" w:hAnsi="Times New Roman" w:cs="Times New Roman"/>
    </w:rPr>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rPr>
      <w:rFonts w:ascii="Times New Roman" w:eastAsia="Times New Roman" w:hAnsi="Times New Roman" w:cs="Times New Roman"/>
    </w:rPr>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WW8Num3z0">
    <w:name w:val="WW8Num3z0"/>
    <w:qFormat/>
    <w:rPr>
      <w:color w:val="000000"/>
    </w:rPr>
  </w:style>
  <w:style w:type="character" w:customStyle="1" w:styleId="WW8Num3z1">
    <w:name w:val="WW8Num3z1"/>
    <w:qFormat/>
  </w:style>
  <w:style w:type="character" w:customStyle="1" w:styleId="WW8Num3z2">
    <w:name w:val="WW8Num3z2"/>
    <w:qFormat/>
  </w:style>
  <w:style w:type="character" w:customStyle="1" w:styleId="WW8Num3z3">
    <w:name w:val="WW8Num3z3"/>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a9">
    <w:name w:val="Текст выноски Знак"/>
    <w:aliases w:val=" Знак Знак3"/>
    <w:uiPriority w:val="99"/>
    <w:qFormat/>
    <w:rPr>
      <w:rFonts w:ascii="Segoe UI" w:eastAsia="Times New Roman" w:hAnsi="Segoe UI" w:cs="Segoe UI"/>
      <w:sz w:val="18"/>
      <w:szCs w:val="18"/>
    </w:rPr>
  </w:style>
  <w:style w:type="character" w:styleId="aa">
    <w:name w:val="Hyperlink"/>
    <w:uiPriority w:val="99"/>
    <w:rPr>
      <w:color w:val="000080"/>
      <w:u w:val="single"/>
    </w:rPr>
  </w:style>
  <w:style w:type="paragraph" w:customStyle="1" w:styleId="a4">
    <w:name w:val="Заголовок"/>
    <w:aliases w:val="Title"/>
    <w:basedOn w:val="a3"/>
    <w:next w:val="a5"/>
    <w:uiPriority w:val="99"/>
    <w:qFormat/>
    <w:pPr>
      <w:keepNext/>
      <w:spacing w:before="240" w:after="120"/>
    </w:pPr>
    <w:rPr>
      <w:rFonts w:ascii="PT Astra Serif" w:eastAsia="Tahoma" w:hAnsi="PT Astra Serif" w:cs="Noto Sans Devanagari"/>
      <w:sz w:val="28"/>
      <w:szCs w:val="28"/>
    </w:rPr>
  </w:style>
  <w:style w:type="paragraph" w:styleId="a5">
    <w:name w:val="Body Text"/>
    <w:aliases w:val=" Знак1 Знак,Знак1 Знак Знак,Знак1 Знак,bt"/>
    <w:basedOn w:val="a3"/>
    <w:link w:val="ab"/>
    <w:uiPriority w:val="99"/>
    <w:pPr>
      <w:spacing w:after="140"/>
    </w:pPr>
  </w:style>
  <w:style w:type="paragraph" w:styleId="ac">
    <w:name w:val="List"/>
    <w:basedOn w:val="a5"/>
    <w:uiPriority w:val="99"/>
    <w:rPr>
      <w:rFonts w:ascii="PT Astra Serif" w:hAnsi="PT Astra Serif" w:cs="Noto Sans Devanagari"/>
    </w:rPr>
  </w:style>
  <w:style w:type="paragraph" w:styleId="ad">
    <w:name w:val="caption"/>
    <w:basedOn w:val="a3"/>
    <w:uiPriority w:val="35"/>
    <w:qFormat/>
    <w:pPr>
      <w:suppressLineNumbers/>
      <w:spacing w:before="120" w:after="120"/>
    </w:pPr>
    <w:rPr>
      <w:rFonts w:ascii="PT Astra Serif" w:hAnsi="PT Astra Serif" w:cs="Noto Sans Devanagari"/>
      <w:i/>
      <w:iCs/>
      <w:sz w:val="24"/>
      <w:szCs w:val="24"/>
    </w:rPr>
  </w:style>
  <w:style w:type="paragraph" w:styleId="ae">
    <w:name w:val="index heading"/>
    <w:basedOn w:val="a3"/>
    <w:qFormat/>
    <w:pPr>
      <w:suppressLineNumbers/>
    </w:pPr>
    <w:rPr>
      <w:rFonts w:ascii="PT Astra Serif" w:hAnsi="PT Astra Serif" w:cs="Noto Sans Devanagari"/>
    </w:rPr>
  </w:style>
  <w:style w:type="paragraph" w:customStyle="1" w:styleId="ConsPlusNormal">
    <w:name w:val="ConsPlusNormal"/>
    <w:link w:val="ConsPlusNormal0"/>
    <w:qFormat/>
    <w:pPr>
      <w:widowControl w:val="0"/>
      <w:autoSpaceDE w:val="0"/>
    </w:pPr>
    <w:rPr>
      <w:rFonts w:ascii="Arial" w:eastAsia="Times New Roman" w:hAnsi="Arial" w:cs="Arial"/>
      <w:sz w:val="16"/>
      <w:szCs w:val="16"/>
      <w:lang w:bidi="ar-SA"/>
    </w:rPr>
  </w:style>
  <w:style w:type="paragraph" w:customStyle="1" w:styleId="ConsPlusNonformat">
    <w:name w:val="ConsPlusNonformat"/>
    <w:uiPriority w:val="99"/>
    <w:qFormat/>
    <w:pPr>
      <w:widowControl w:val="0"/>
      <w:autoSpaceDE w:val="0"/>
    </w:pPr>
    <w:rPr>
      <w:rFonts w:ascii="Courier New" w:eastAsia="Times New Roman" w:hAnsi="Courier New" w:cs="Courier New"/>
      <w:sz w:val="20"/>
      <w:szCs w:val="20"/>
      <w:lang w:bidi="ar-SA"/>
    </w:rPr>
  </w:style>
  <w:style w:type="paragraph" w:styleId="af">
    <w:name w:val="Normal (Web)"/>
    <w:basedOn w:val="a3"/>
    <w:uiPriority w:val="99"/>
    <w:qFormat/>
    <w:pPr>
      <w:spacing w:before="280" w:after="280" w:line="240" w:lineRule="auto"/>
    </w:pPr>
    <w:rPr>
      <w:rFonts w:ascii="Times New Roman" w:hAnsi="Times New Roman"/>
      <w:sz w:val="24"/>
      <w:szCs w:val="24"/>
      <w:lang w:eastAsia="ru-RU"/>
    </w:rPr>
  </w:style>
  <w:style w:type="paragraph" w:styleId="af0">
    <w:name w:val="Balloon Text"/>
    <w:basedOn w:val="a3"/>
    <w:uiPriority w:val="99"/>
    <w:qFormat/>
    <w:pPr>
      <w:spacing w:after="0" w:line="240" w:lineRule="auto"/>
    </w:pPr>
    <w:rPr>
      <w:rFonts w:ascii="Segoe UI" w:hAnsi="Segoe UI" w:cs="Segoe UI"/>
      <w:sz w:val="18"/>
      <w:szCs w:val="18"/>
    </w:rPr>
  </w:style>
  <w:style w:type="paragraph" w:customStyle="1" w:styleId="af1">
    <w:name w:val="Содержимое таблицы"/>
    <w:basedOn w:val="a3"/>
    <w:uiPriority w:val="99"/>
    <w:qFormat/>
    <w:pPr>
      <w:widowControl w:val="0"/>
      <w:suppressLineNumbers/>
    </w:pPr>
  </w:style>
  <w:style w:type="paragraph" w:customStyle="1" w:styleId="af2">
    <w:name w:val="Заголовок таблицы"/>
    <w:basedOn w:val="af1"/>
    <w:uiPriority w:val="99"/>
    <w:qFormat/>
    <w:pPr>
      <w:jc w:val="center"/>
    </w:pPr>
    <w:rPr>
      <w:b/>
      <w:bCs/>
    </w:rPr>
  </w:style>
  <w:style w:type="paragraph" w:customStyle="1" w:styleId="western1">
    <w:name w:val="western1"/>
    <w:basedOn w:val="a3"/>
    <w:rsid w:val="000F1EA2"/>
    <w:pPr>
      <w:suppressAutoHyphens w:val="0"/>
      <w:spacing w:before="100" w:beforeAutospacing="1" w:after="198"/>
    </w:pPr>
    <w:rPr>
      <w:rFonts w:cs="Calibri"/>
      <w:color w:val="000000"/>
      <w:lang w:eastAsia="ru-RU"/>
    </w:rPr>
  </w:style>
  <w:style w:type="character" w:customStyle="1" w:styleId="ConsPlusNormal0">
    <w:name w:val="ConsPlusNormal Знак"/>
    <w:link w:val="ConsPlusNormal"/>
    <w:locked/>
    <w:rsid w:val="00C82EBC"/>
    <w:rPr>
      <w:rFonts w:ascii="Arial" w:eastAsia="Times New Roman" w:hAnsi="Arial" w:cs="Arial"/>
      <w:sz w:val="16"/>
      <w:szCs w:val="16"/>
      <w:lang w:bidi="ar-SA"/>
    </w:rPr>
  </w:style>
  <w:style w:type="paragraph" w:styleId="af3">
    <w:name w:val="List Paragraph"/>
    <w:basedOn w:val="a3"/>
    <w:link w:val="af4"/>
    <w:uiPriority w:val="34"/>
    <w:qFormat/>
    <w:rsid w:val="004F3B00"/>
    <w:pPr>
      <w:ind w:left="720"/>
      <w:contextualSpacing/>
    </w:pPr>
  </w:style>
  <w:style w:type="paragraph" w:styleId="af5">
    <w:name w:val="header"/>
    <w:aliases w:val="ВерхКолонтитул"/>
    <w:basedOn w:val="a3"/>
    <w:link w:val="af6"/>
    <w:uiPriority w:val="99"/>
    <w:unhideWhenUsed/>
    <w:rsid w:val="005A66B3"/>
    <w:pPr>
      <w:tabs>
        <w:tab w:val="center" w:pos="4677"/>
        <w:tab w:val="right" w:pos="9355"/>
      </w:tabs>
      <w:spacing w:after="0" w:line="240" w:lineRule="auto"/>
    </w:pPr>
  </w:style>
  <w:style w:type="character" w:customStyle="1" w:styleId="af6">
    <w:name w:val="Верхний колонтитул Знак"/>
    <w:aliases w:val="ВерхКолонтитул Знак"/>
    <w:basedOn w:val="a6"/>
    <w:link w:val="af5"/>
    <w:uiPriority w:val="99"/>
    <w:rsid w:val="005A66B3"/>
    <w:rPr>
      <w:rFonts w:ascii="Calibri" w:eastAsia="Times New Roman" w:hAnsi="Calibri" w:cs="Times New Roman"/>
      <w:sz w:val="22"/>
      <w:szCs w:val="22"/>
      <w:lang w:bidi="ar-SA"/>
    </w:rPr>
  </w:style>
  <w:style w:type="paragraph" w:styleId="af7">
    <w:name w:val="footer"/>
    <w:basedOn w:val="a3"/>
    <w:link w:val="af8"/>
    <w:uiPriority w:val="99"/>
    <w:unhideWhenUsed/>
    <w:rsid w:val="005A66B3"/>
    <w:pPr>
      <w:tabs>
        <w:tab w:val="center" w:pos="4677"/>
        <w:tab w:val="right" w:pos="9355"/>
      </w:tabs>
      <w:spacing w:after="0" w:line="240" w:lineRule="auto"/>
    </w:pPr>
  </w:style>
  <w:style w:type="character" w:customStyle="1" w:styleId="af8">
    <w:name w:val="Нижний колонтитул Знак"/>
    <w:basedOn w:val="a6"/>
    <w:link w:val="af7"/>
    <w:uiPriority w:val="99"/>
    <w:rsid w:val="005A66B3"/>
    <w:rPr>
      <w:rFonts w:ascii="Calibri" w:eastAsia="Times New Roman" w:hAnsi="Calibri" w:cs="Times New Roman"/>
      <w:sz w:val="22"/>
      <w:szCs w:val="22"/>
      <w:lang w:bidi="ar-SA"/>
    </w:rPr>
  </w:style>
  <w:style w:type="character" w:customStyle="1" w:styleId="20">
    <w:name w:val="Заголовок 2 Знак"/>
    <w:aliases w:val="Знак2 Знак1,Знак2 Знак Знак"/>
    <w:basedOn w:val="a6"/>
    <w:link w:val="2"/>
    <w:rsid w:val="0062625A"/>
    <w:rPr>
      <w:rFonts w:asciiTheme="majorHAnsi" w:eastAsiaTheme="majorEastAsia" w:hAnsiTheme="majorHAnsi" w:cstheme="majorBidi"/>
      <w:color w:val="2E74B5" w:themeColor="accent1" w:themeShade="BF"/>
      <w:sz w:val="26"/>
      <w:szCs w:val="26"/>
      <w:lang w:bidi="ar-SA"/>
    </w:rPr>
  </w:style>
  <w:style w:type="character" w:customStyle="1" w:styleId="30">
    <w:name w:val="Заголовок 3 Знак"/>
    <w:aliases w:val="Знак3 Знак1,Знак3 Знак Знак, Знак3 Знак1, Знак3 Знак Знак"/>
    <w:basedOn w:val="a6"/>
    <w:link w:val="3"/>
    <w:uiPriority w:val="9"/>
    <w:rsid w:val="00D7186B"/>
    <w:rPr>
      <w:rFonts w:ascii="Times New Roman" w:eastAsia="Times New Roman" w:hAnsi="Times New Roman" w:cs="Times New Roman"/>
      <w:b/>
      <w:bCs/>
      <w:sz w:val="26"/>
      <w:szCs w:val="26"/>
      <w:lang w:val="x-none" w:eastAsia="en-US" w:bidi="ar-SA"/>
    </w:rPr>
  </w:style>
  <w:style w:type="character" w:customStyle="1" w:styleId="41">
    <w:name w:val="Заголовок 4 Знак"/>
    <w:basedOn w:val="a6"/>
    <w:link w:val="40"/>
    <w:uiPriority w:val="9"/>
    <w:rsid w:val="00D7186B"/>
    <w:rPr>
      <w:rFonts w:ascii="Times New Roman" w:eastAsia="Times New Roman" w:hAnsi="Times New Roman" w:cs="Times New Roman"/>
      <w:b/>
      <w:bCs/>
      <w:szCs w:val="28"/>
      <w:lang w:val="x-none" w:eastAsia="en-US" w:bidi="ar-SA"/>
    </w:rPr>
  </w:style>
  <w:style w:type="character" w:customStyle="1" w:styleId="50">
    <w:name w:val="Заголовок 5 Знак"/>
    <w:basedOn w:val="a6"/>
    <w:link w:val="5"/>
    <w:rsid w:val="00D7186B"/>
    <w:rPr>
      <w:rFonts w:ascii="Times New Roman" w:eastAsia="Times New Roman" w:hAnsi="Times New Roman" w:cs="Times New Roman"/>
      <w:b/>
      <w:bCs/>
      <w:i/>
      <w:iCs/>
      <w:sz w:val="26"/>
      <w:szCs w:val="26"/>
      <w:lang w:val="x-none" w:eastAsia="ar-SA" w:bidi="ar-SA"/>
    </w:rPr>
  </w:style>
  <w:style w:type="character" w:customStyle="1" w:styleId="13">
    <w:name w:val="Заголовок 1 Знак"/>
    <w:aliases w:val=" Знак Знак"/>
    <w:basedOn w:val="a6"/>
    <w:link w:val="12"/>
    <w:uiPriority w:val="9"/>
    <w:rsid w:val="00D7186B"/>
    <w:rPr>
      <w:rFonts w:ascii="Liberation Serif" w:hAnsi="Liberation Serif"/>
      <w:b/>
      <w:bCs/>
      <w:sz w:val="48"/>
      <w:szCs w:val="48"/>
      <w:lang w:bidi="ar-SA"/>
    </w:rPr>
  </w:style>
  <w:style w:type="paragraph" w:styleId="14">
    <w:name w:val="toc 1"/>
    <w:basedOn w:val="a3"/>
    <w:next w:val="a3"/>
    <w:autoRedefine/>
    <w:uiPriority w:val="39"/>
    <w:unhideWhenUsed/>
    <w:qFormat/>
    <w:rsid w:val="00D7186B"/>
    <w:pPr>
      <w:widowControl w:val="0"/>
      <w:tabs>
        <w:tab w:val="right" w:pos="10206"/>
      </w:tabs>
      <w:suppressAutoHyphens w:val="0"/>
      <w:spacing w:after="100" w:line="240" w:lineRule="auto"/>
      <w:ind w:right="567" w:firstLine="709"/>
    </w:pPr>
    <w:rPr>
      <w:rFonts w:ascii="Times New Roman" w:eastAsia="Calibri" w:hAnsi="Times New Roman"/>
      <w:b/>
      <w:noProof/>
      <w:sz w:val="24"/>
      <w:lang w:eastAsia="en-US"/>
    </w:rPr>
  </w:style>
  <w:style w:type="paragraph" w:styleId="21">
    <w:name w:val="toc 2"/>
    <w:basedOn w:val="a3"/>
    <w:next w:val="a3"/>
    <w:autoRedefine/>
    <w:uiPriority w:val="39"/>
    <w:unhideWhenUsed/>
    <w:qFormat/>
    <w:rsid w:val="00D7186B"/>
    <w:pPr>
      <w:widowControl w:val="0"/>
      <w:tabs>
        <w:tab w:val="right" w:pos="10206"/>
      </w:tabs>
      <w:suppressAutoHyphens w:val="0"/>
      <w:spacing w:after="0" w:line="240" w:lineRule="auto"/>
      <w:ind w:left="709" w:right="566"/>
      <w:jc w:val="both"/>
    </w:pPr>
    <w:rPr>
      <w:rFonts w:ascii="Times New Roman" w:eastAsia="Calibri" w:hAnsi="Times New Roman"/>
      <w:sz w:val="24"/>
      <w:lang w:eastAsia="en-US"/>
    </w:rPr>
  </w:style>
  <w:style w:type="table" w:styleId="af9">
    <w:name w:val="Table Grid"/>
    <w:basedOn w:val="a7"/>
    <w:rsid w:val="00D7186B"/>
    <w:pPr>
      <w:suppressAutoHyphens w:val="0"/>
    </w:pPr>
    <w:rPr>
      <w:rFonts w:ascii="Times New Roman" w:eastAsia="Calibri" w:hAnsi="Times New Roman" w:cs="Times New Roman"/>
      <w:sz w:val="20"/>
      <w:szCs w:val="20"/>
      <w:lang w:eastAsia="ru-RU"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31">
    <w:name w:val="toc 3"/>
    <w:basedOn w:val="a3"/>
    <w:next w:val="a3"/>
    <w:autoRedefine/>
    <w:uiPriority w:val="39"/>
    <w:unhideWhenUsed/>
    <w:qFormat/>
    <w:rsid w:val="00D7186B"/>
    <w:pPr>
      <w:widowControl w:val="0"/>
      <w:tabs>
        <w:tab w:val="right" w:pos="10206"/>
      </w:tabs>
      <w:suppressAutoHyphens w:val="0"/>
      <w:spacing w:after="0" w:line="240" w:lineRule="auto"/>
      <w:ind w:left="709" w:right="566"/>
      <w:jc w:val="both"/>
    </w:pPr>
    <w:rPr>
      <w:rFonts w:ascii="Times New Roman" w:eastAsia="Calibri" w:hAnsi="Times New Roman"/>
      <w:sz w:val="24"/>
      <w:lang w:eastAsia="en-US"/>
    </w:rPr>
  </w:style>
  <w:style w:type="paragraph" w:styleId="afa">
    <w:name w:val="Title"/>
    <w:aliases w:val="Таблица № Знак,Таблица №"/>
    <w:basedOn w:val="a3"/>
    <w:link w:val="afb"/>
    <w:uiPriority w:val="99"/>
    <w:qFormat/>
    <w:rsid w:val="00D7186B"/>
    <w:pPr>
      <w:suppressAutoHyphens w:val="0"/>
      <w:spacing w:after="0" w:line="240" w:lineRule="auto"/>
      <w:jc w:val="center"/>
    </w:pPr>
    <w:rPr>
      <w:rFonts w:ascii="Times New Roman" w:hAnsi="Times New Roman"/>
      <w:b/>
      <w:bCs/>
      <w:sz w:val="36"/>
      <w:szCs w:val="24"/>
      <w:lang w:val="x-none" w:eastAsia="x-none"/>
    </w:rPr>
  </w:style>
  <w:style w:type="character" w:customStyle="1" w:styleId="afb">
    <w:name w:val="Название Знак"/>
    <w:aliases w:val="Таблица № Знак Знак,Таблица № Знак1"/>
    <w:basedOn w:val="a6"/>
    <w:link w:val="afa"/>
    <w:rsid w:val="00D7186B"/>
    <w:rPr>
      <w:rFonts w:ascii="Times New Roman" w:eastAsia="Times New Roman" w:hAnsi="Times New Roman" w:cs="Times New Roman"/>
      <w:b/>
      <w:bCs/>
      <w:sz w:val="36"/>
      <w:lang w:val="x-none" w:eastAsia="x-none" w:bidi="ar-SA"/>
    </w:rPr>
  </w:style>
  <w:style w:type="paragraph" w:styleId="42">
    <w:name w:val="toc 4"/>
    <w:basedOn w:val="a3"/>
    <w:next w:val="a3"/>
    <w:autoRedefine/>
    <w:uiPriority w:val="39"/>
    <w:unhideWhenUsed/>
    <w:rsid w:val="00D7186B"/>
    <w:pPr>
      <w:widowControl w:val="0"/>
      <w:tabs>
        <w:tab w:val="right" w:pos="10195"/>
      </w:tabs>
      <w:suppressAutoHyphens w:val="0"/>
      <w:spacing w:after="0" w:line="240" w:lineRule="auto"/>
      <w:ind w:left="1418" w:firstLine="709"/>
      <w:jc w:val="both"/>
    </w:pPr>
    <w:rPr>
      <w:rFonts w:ascii="Times New Roman" w:eastAsia="Calibri" w:hAnsi="Times New Roman"/>
      <w:sz w:val="24"/>
      <w:lang w:eastAsia="en-US"/>
    </w:rPr>
  </w:style>
  <w:style w:type="character" w:customStyle="1" w:styleId="FontStyle11">
    <w:name w:val="Font Style11"/>
    <w:uiPriority w:val="99"/>
    <w:rsid w:val="00D7186B"/>
    <w:rPr>
      <w:rFonts w:ascii="Times New Roman" w:hAnsi="Times New Roman" w:cs="Times New Roman"/>
      <w:b/>
      <w:bCs/>
      <w:sz w:val="28"/>
      <w:szCs w:val="28"/>
    </w:rPr>
  </w:style>
  <w:style w:type="character" w:styleId="afc">
    <w:name w:val="Strong"/>
    <w:aliases w:val="без отступа сверху"/>
    <w:qFormat/>
    <w:rsid w:val="00D7186B"/>
    <w:rPr>
      <w:b/>
      <w:bCs/>
    </w:rPr>
  </w:style>
  <w:style w:type="character" w:customStyle="1" w:styleId="ab">
    <w:name w:val="Основной текст Знак"/>
    <w:aliases w:val=" Знак1 Знак Знак,Знак1 Знак Знак Знак,Знак1 Знак Знак1,bt Знак"/>
    <w:basedOn w:val="a6"/>
    <w:link w:val="a5"/>
    <w:uiPriority w:val="99"/>
    <w:rsid w:val="00D7186B"/>
    <w:rPr>
      <w:rFonts w:ascii="Calibri" w:eastAsia="Times New Roman" w:hAnsi="Calibri" w:cs="Times New Roman"/>
      <w:sz w:val="22"/>
      <w:szCs w:val="22"/>
      <w:lang w:bidi="ar-SA"/>
    </w:rPr>
  </w:style>
  <w:style w:type="character" w:customStyle="1" w:styleId="afd">
    <w:name w:val="Надстрочный"/>
    <w:rsid w:val="00D7186B"/>
    <w:rPr>
      <w:sz w:val="28"/>
    </w:rPr>
  </w:style>
  <w:style w:type="character" w:styleId="afe">
    <w:name w:val="Emphasis"/>
    <w:uiPriority w:val="20"/>
    <w:qFormat/>
    <w:rsid w:val="00D7186B"/>
    <w:rPr>
      <w:i/>
      <w:iCs/>
    </w:rPr>
  </w:style>
  <w:style w:type="paragraph" w:customStyle="1" w:styleId="aff">
    <w:name w:val="_Обычный"/>
    <w:basedOn w:val="a3"/>
    <w:uiPriority w:val="99"/>
    <w:rsid w:val="00D7186B"/>
    <w:pPr>
      <w:spacing w:after="0" w:line="360" w:lineRule="auto"/>
      <w:ind w:firstLine="709"/>
      <w:jc w:val="both"/>
    </w:pPr>
    <w:rPr>
      <w:rFonts w:ascii="Times New Roman" w:hAnsi="Times New Roman"/>
      <w:sz w:val="24"/>
      <w:szCs w:val="24"/>
      <w:lang w:eastAsia="ar-SA"/>
    </w:rPr>
  </w:style>
  <w:style w:type="character" w:customStyle="1" w:styleId="15">
    <w:name w:val="Текст выноски Знак1"/>
    <w:basedOn w:val="a6"/>
    <w:uiPriority w:val="99"/>
    <w:semiHidden/>
    <w:rsid w:val="00D7186B"/>
    <w:rPr>
      <w:rFonts w:ascii="Segoe UI" w:hAnsi="Segoe UI" w:cs="Segoe UI"/>
      <w:sz w:val="18"/>
      <w:szCs w:val="18"/>
      <w:lang w:eastAsia="en-US"/>
    </w:rPr>
  </w:style>
  <w:style w:type="numbering" w:customStyle="1" w:styleId="16">
    <w:name w:val="Нет списка1"/>
    <w:next w:val="a8"/>
    <w:uiPriority w:val="99"/>
    <w:semiHidden/>
    <w:unhideWhenUsed/>
    <w:rsid w:val="00D7186B"/>
  </w:style>
  <w:style w:type="paragraph" w:customStyle="1" w:styleId="120">
    <w:name w:val="Таймс 12"/>
    <w:basedOn w:val="a3"/>
    <w:link w:val="121"/>
    <w:qFormat/>
    <w:rsid w:val="00D7186B"/>
    <w:pPr>
      <w:suppressAutoHyphens w:val="0"/>
      <w:spacing w:before="120" w:after="120" w:line="240" w:lineRule="auto"/>
      <w:ind w:firstLine="713"/>
      <w:jc w:val="both"/>
    </w:pPr>
    <w:rPr>
      <w:rFonts w:ascii="Times New Roman" w:hAnsi="Times New Roman"/>
      <w:sz w:val="24"/>
      <w:szCs w:val="28"/>
      <w:lang w:val="x-none" w:eastAsia="x-none"/>
    </w:rPr>
  </w:style>
  <w:style w:type="character" w:customStyle="1" w:styleId="121">
    <w:name w:val="Таймс 12 Знак"/>
    <w:link w:val="120"/>
    <w:rsid w:val="00D7186B"/>
    <w:rPr>
      <w:rFonts w:ascii="Times New Roman" w:eastAsia="Times New Roman" w:hAnsi="Times New Roman" w:cs="Times New Roman"/>
      <w:szCs w:val="28"/>
      <w:lang w:val="x-none" w:eastAsia="x-none" w:bidi="ar-SA"/>
    </w:rPr>
  </w:style>
  <w:style w:type="paragraph" w:customStyle="1" w:styleId="Style3">
    <w:name w:val="Style3"/>
    <w:basedOn w:val="a3"/>
    <w:uiPriority w:val="99"/>
    <w:rsid w:val="00D7186B"/>
    <w:pPr>
      <w:widowControl w:val="0"/>
      <w:suppressAutoHyphens w:val="0"/>
      <w:autoSpaceDE w:val="0"/>
      <w:autoSpaceDN w:val="0"/>
      <w:adjustRightInd w:val="0"/>
      <w:spacing w:after="0" w:line="240" w:lineRule="auto"/>
    </w:pPr>
    <w:rPr>
      <w:rFonts w:ascii="Times New Roman" w:hAnsi="Times New Roman"/>
      <w:sz w:val="24"/>
      <w:szCs w:val="24"/>
      <w:lang w:eastAsia="ru-RU"/>
    </w:rPr>
  </w:style>
  <w:style w:type="numbering" w:customStyle="1" w:styleId="22">
    <w:name w:val="Нет списка2"/>
    <w:next w:val="a8"/>
    <w:uiPriority w:val="99"/>
    <w:semiHidden/>
    <w:unhideWhenUsed/>
    <w:rsid w:val="00D7186B"/>
  </w:style>
  <w:style w:type="paragraph" w:customStyle="1" w:styleId="Style0">
    <w:name w:val="Style0"/>
    <w:basedOn w:val="a3"/>
    <w:uiPriority w:val="99"/>
    <w:rsid w:val="00D7186B"/>
    <w:pPr>
      <w:suppressAutoHyphens w:val="0"/>
      <w:spacing w:after="0" w:line="240" w:lineRule="auto"/>
    </w:pPr>
    <w:rPr>
      <w:rFonts w:ascii="Times New Roman" w:hAnsi="Times New Roman"/>
      <w:sz w:val="20"/>
      <w:szCs w:val="20"/>
      <w:lang w:eastAsia="ru-RU"/>
    </w:rPr>
  </w:style>
  <w:style w:type="paragraph" w:customStyle="1" w:styleId="Style1">
    <w:name w:val="Style1"/>
    <w:basedOn w:val="a3"/>
    <w:uiPriority w:val="99"/>
    <w:rsid w:val="00D7186B"/>
    <w:pPr>
      <w:suppressAutoHyphens w:val="0"/>
      <w:spacing w:after="0" w:line="297" w:lineRule="exact"/>
      <w:ind w:firstLine="713"/>
      <w:jc w:val="both"/>
    </w:pPr>
    <w:rPr>
      <w:rFonts w:ascii="Times New Roman" w:hAnsi="Times New Roman"/>
      <w:sz w:val="20"/>
      <w:szCs w:val="20"/>
      <w:lang w:eastAsia="ru-RU"/>
    </w:rPr>
  </w:style>
  <w:style w:type="paragraph" w:customStyle="1" w:styleId="Style21">
    <w:name w:val="Style21"/>
    <w:basedOn w:val="a3"/>
    <w:uiPriority w:val="99"/>
    <w:rsid w:val="00D7186B"/>
    <w:pPr>
      <w:suppressAutoHyphens w:val="0"/>
      <w:spacing w:after="0" w:line="240" w:lineRule="auto"/>
    </w:pPr>
    <w:rPr>
      <w:rFonts w:ascii="Times New Roman" w:hAnsi="Times New Roman"/>
      <w:sz w:val="20"/>
      <w:szCs w:val="20"/>
      <w:lang w:eastAsia="ru-RU"/>
    </w:rPr>
  </w:style>
  <w:style w:type="paragraph" w:customStyle="1" w:styleId="Style5">
    <w:name w:val="Style5"/>
    <w:basedOn w:val="a3"/>
    <w:uiPriority w:val="99"/>
    <w:rsid w:val="00D7186B"/>
    <w:pPr>
      <w:suppressAutoHyphens w:val="0"/>
      <w:spacing w:after="0" w:line="295" w:lineRule="exact"/>
      <w:ind w:hanging="346"/>
    </w:pPr>
    <w:rPr>
      <w:rFonts w:ascii="Times New Roman" w:hAnsi="Times New Roman"/>
      <w:sz w:val="20"/>
      <w:szCs w:val="20"/>
      <w:lang w:eastAsia="ru-RU"/>
    </w:rPr>
  </w:style>
  <w:style w:type="paragraph" w:customStyle="1" w:styleId="Style13">
    <w:name w:val="Style13"/>
    <w:basedOn w:val="a3"/>
    <w:uiPriority w:val="99"/>
    <w:rsid w:val="00D7186B"/>
    <w:pPr>
      <w:suppressAutoHyphens w:val="0"/>
      <w:spacing w:after="0" w:line="295" w:lineRule="exact"/>
      <w:ind w:firstLine="734"/>
    </w:pPr>
    <w:rPr>
      <w:rFonts w:ascii="Times New Roman" w:hAnsi="Times New Roman"/>
      <w:sz w:val="20"/>
      <w:szCs w:val="20"/>
      <w:lang w:eastAsia="ru-RU"/>
    </w:rPr>
  </w:style>
  <w:style w:type="character" w:customStyle="1" w:styleId="CharStyle0">
    <w:name w:val="CharStyle0"/>
    <w:rsid w:val="00D7186B"/>
    <w:rPr>
      <w:rFonts w:ascii="Tahoma" w:eastAsia="Tahoma" w:hAnsi="Tahoma" w:cs="Tahoma"/>
      <w:b w:val="0"/>
      <w:bCs w:val="0"/>
      <w:i w:val="0"/>
      <w:iCs w:val="0"/>
      <w:smallCaps w:val="0"/>
      <w:sz w:val="30"/>
      <w:szCs w:val="30"/>
    </w:rPr>
  </w:style>
  <w:style w:type="character" w:customStyle="1" w:styleId="CharStyle1">
    <w:name w:val="CharStyle1"/>
    <w:rsid w:val="00D7186B"/>
    <w:rPr>
      <w:rFonts w:ascii="Times New Roman" w:eastAsia="Times New Roman" w:hAnsi="Times New Roman" w:cs="Times New Roman"/>
      <w:b w:val="0"/>
      <w:bCs w:val="0"/>
      <w:i w:val="0"/>
      <w:iCs w:val="0"/>
      <w:smallCaps w:val="0"/>
      <w:sz w:val="24"/>
      <w:szCs w:val="24"/>
    </w:rPr>
  </w:style>
  <w:style w:type="character" w:customStyle="1" w:styleId="CharStyle2">
    <w:name w:val="CharStyle2"/>
    <w:rsid w:val="00D7186B"/>
    <w:rPr>
      <w:rFonts w:ascii="Times New Roman" w:eastAsia="Times New Roman" w:hAnsi="Times New Roman" w:cs="Times New Roman"/>
      <w:b/>
      <w:bCs/>
      <w:i w:val="0"/>
      <w:iCs w:val="0"/>
      <w:smallCaps w:val="0"/>
      <w:sz w:val="24"/>
      <w:szCs w:val="24"/>
    </w:rPr>
  </w:style>
  <w:style w:type="paragraph" w:customStyle="1" w:styleId="Style2">
    <w:name w:val="Style2"/>
    <w:basedOn w:val="a3"/>
    <w:uiPriority w:val="99"/>
    <w:rsid w:val="00D7186B"/>
    <w:pPr>
      <w:widowControl w:val="0"/>
      <w:suppressAutoHyphens w:val="0"/>
      <w:autoSpaceDE w:val="0"/>
      <w:autoSpaceDN w:val="0"/>
      <w:adjustRightInd w:val="0"/>
      <w:spacing w:after="0" w:line="240" w:lineRule="auto"/>
    </w:pPr>
    <w:rPr>
      <w:rFonts w:ascii="Times New Roman" w:hAnsi="Times New Roman"/>
      <w:sz w:val="24"/>
      <w:szCs w:val="24"/>
      <w:lang w:eastAsia="ru-RU"/>
    </w:rPr>
  </w:style>
  <w:style w:type="paragraph" w:customStyle="1" w:styleId="Style4">
    <w:name w:val="Style4"/>
    <w:basedOn w:val="a3"/>
    <w:uiPriority w:val="99"/>
    <w:rsid w:val="00D7186B"/>
    <w:pPr>
      <w:widowControl w:val="0"/>
      <w:suppressAutoHyphens w:val="0"/>
      <w:autoSpaceDE w:val="0"/>
      <w:autoSpaceDN w:val="0"/>
      <w:adjustRightInd w:val="0"/>
      <w:spacing w:after="0" w:line="240" w:lineRule="auto"/>
    </w:pPr>
    <w:rPr>
      <w:rFonts w:ascii="Times New Roman" w:hAnsi="Times New Roman"/>
      <w:sz w:val="24"/>
      <w:szCs w:val="24"/>
      <w:lang w:eastAsia="ru-RU"/>
    </w:rPr>
  </w:style>
  <w:style w:type="paragraph" w:customStyle="1" w:styleId="Style6">
    <w:name w:val="Style6"/>
    <w:basedOn w:val="a3"/>
    <w:uiPriority w:val="99"/>
    <w:rsid w:val="00D7186B"/>
    <w:pPr>
      <w:widowControl w:val="0"/>
      <w:suppressAutoHyphens w:val="0"/>
      <w:autoSpaceDE w:val="0"/>
      <w:autoSpaceDN w:val="0"/>
      <w:adjustRightInd w:val="0"/>
      <w:spacing w:after="0" w:line="277" w:lineRule="exact"/>
      <w:ind w:firstLine="238"/>
      <w:jc w:val="both"/>
    </w:pPr>
    <w:rPr>
      <w:rFonts w:ascii="Times New Roman" w:hAnsi="Times New Roman"/>
      <w:sz w:val="24"/>
      <w:szCs w:val="24"/>
      <w:lang w:eastAsia="ru-RU"/>
    </w:rPr>
  </w:style>
  <w:style w:type="character" w:customStyle="1" w:styleId="FontStyle12">
    <w:name w:val="Font Style12"/>
    <w:uiPriority w:val="99"/>
    <w:rsid w:val="00D7186B"/>
    <w:rPr>
      <w:rFonts w:ascii="Times New Roman" w:hAnsi="Times New Roman" w:cs="Times New Roman"/>
      <w:sz w:val="22"/>
      <w:szCs w:val="22"/>
    </w:rPr>
  </w:style>
  <w:style w:type="paragraph" w:customStyle="1" w:styleId="Style9">
    <w:name w:val="Style9"/>
    <w:basedOn w:val="a3"/>
    <w:uiPriority w:val="99"/>
    <w:rsid w:val="00D7186B"/>
    <w:pPr>
      <w:widowControl w:val="0"/>
      <w:suppressAutoHyphens w:val="0"/>
      <w:autoSpaceDE w:val="0"/>
      <w:autoSpaceDN w:val="0"/>
      <w:adjustRightInd w:val="0"/>
      <w:spacing w:after="0" w:line="226" w:lineRule="exact"/>
      <w:ind w:firstLine="552"/>
      <w:jc w:val="both"/>
    </w:pPr>
    <w:rPr>
      <w:rFonts w:ascii="Arial" w:hAnsi="Arial" w:cs="Arial"/>
      <w:sz w:val="24"/>
      <w:szCs w:val="24"/>
      <w:lang w:eastAsia="ru-RU"/>
    </w:rPr>
  </w:style>
  <w:style w:type="character" w:customStyle="1" w:styleId="FontStyle13">
    <w:name w:val="Font Style13"/>
    <w:uiPriority w:val="99"/>
    <w:rsid w:val="00D7186B"/>
    <w:rPr>
      <w:rFonts w:ascii="Arial" w:hAnsi="Arial" w:cs="Arial"/>
      <w:sz w:val="18"/>
      <w:szCs w:val="18"/>
    </w:rPr>
  </w:style>
  <w:style w:type="paragraph" w:customStyle="1" w:styleId="Style7">
    <w:name w:val="Style7"/>
    <w:basedOn w:val="a3"/>
    <w:uiPriority w:val="99"/>
    <w:rsid w:val="00D7186B"/>
    <w:pPr>
      <w:widowControl w:val="0"/>
      <w:suppressAutoHyphens w:val="0"/>
      <w:autoSpaceDE w:val="0"/>
      <w:autoSpaceDN w:val="0"/>
      <w:adjustRightInd w:val="0"/>
      <w:spacing w:after="0" w:line="298" w:lineRule="exact"/>
      <w:ind w:hanging="341"/>
      <w:jc w:val="both"/>
    </w:pPr>
    <w:rPr>
      <w:rFonts w:ascii="Times New Roman" w:hAnsi="Times New Roman"/>
      <w:sz w:val="24"/>
      <w:szCs w:val="24"/>
      <w:lang w:eastAsia="ru-RU"/>
    </w:rPr>
  </w:style>
  <w:style w:type="paragraph" w:customStyle="1" w:styleId="Style18">
    <w:name w:val="Style18"/>
    <w:basedOn w:val="a3"/>
    <w:uiPriority w:val="99"/>
    <w:rsid w:val="00D7186B"/>
    <w:pPr>
      <w:suppressAutoHyphens w:val="0"/>
      <w:spacing w:after="0" w:line="240" w:lineRule="auto"/>
    </w:pPr>
    <w:rPr>
      <w:rFonts w:ascii="Times New Roman" w:hAnsi="Times New Roman"/>
      <w:sz w:val="20"/>
      <w:szCs w:val="20"/>
      <w:lang w:eastAsia="ru-RU"/>
    </w:rPr>
  </w:style>
  <w:style w:type="paragraph" w:customStyle="1" w:styleId="Style27">
    <w:name w:val="Style27"/>
    <w:basedOn w:val="a3"/>
    <w:uiPriority w:val="99"/>
    <w:rsid w:val="00D7186B"/>
    <w:pPr>
      <w:suppressAutoHyphens w:val="0"/>
      <w:spacing w:after="0" w:line="240" w:lineRule="auto"/>
    </w:pPr>
    <w:rPr>
      <w:rFonts w:ascii="Times New Roman" w:hAnsi="Times New Roman"/>
      <w:sz w:val="20"/>
      <w:szCs w:val="20"/>
      <w:lang w:eastAsia="ru-RU"/>
    </w:rPr>
  </w:style>
  <w:style w:type="character" w:customStyle="1" w:styleId="CharStyle25">
    <w:name w:val="CharStyle25"/>
    <w:rsid w:val="00D7186B"/>
    <w:rPr>
      <w:rFonts w:ascii="Times New Roman" w:eastAsia="Times New Roman" w:hAnsi="Times New Roman" w:cs="Times New Roman"/>
      <w:b w:val="0"/>
      <w:bCs w:val="0"/>
      <w:i w:val="0"/>
      <w:iCs w:val="0"/>
      <w:smallCaps w:val="0"/>
      <w:sz w:val="26"/>
      <w:szCs w:val="26"/>
    </w:rPr>
  </w:style>
  <w:style w:type="character" w:customStyle="1" w:styleId="CharStyle27">
    <w:name w:val="CharStyle27"/>
    <w:rsid w:val="00D7186B"/>
    <w:rPr>
      <w:rFonts w:ascii="Times New Roman" w:eastAsia="Times New Roman" w:hAnsi="Times New Roman" w:cs="Times New Roman"/>
      <w:b w:val="0"/>
      <w:bCs w:val="0"/>
      <w:i w:val="0"/>
      <w:iCs w:val="0"/>
      <w:smallCaps w:val="0"/>
      <w:sz w:val="22"/>
      <w:szCs w:val="22"/>
    </w:rPr>
  </w:style>
  <w:style w:type="character" w:customStyle="1" w:styleId="FontStyle18">
    <w:name w:val="Font Style18"/>
    <w:uiPriority w:val="99"/>
    <w:rsid w:val="00D7186B"/>
    <w:rPr>
      <w:rFonts w:ascii="Times New Roman" w:hAnsi="Times New Roman" w:cs="Times New Roman"/>
      <w:b/>
      <w:bCs/>
      <w:sz w:val="22"/>
      <w:szCs w:val="22"/>
    </w:rPr>
  </w:style>
  <w:style w:type="character" w:customStyle="1" w:styleId="FontStyle19">
    <w:name w:val="Font Style19"/>
    <w:uiPriority w:val="99"/>
    <w:rsid w:val="00D7186B"/>
    <w:rPr>
      <w:rFonts w:ascii="Arial" w:hAnsi="Arial" w:cs="Arial"/>
      <w:sz w:val="32"/>
      <w:szCs w:val="32"/>
    </w:rPr>
  </w:style>
  <w:style w:type="character" w:customStyle="1" w:styleId="FontStyle20">
    <w:name w:val="Font Style20"/>
    <w:uiPriority w:val="99"/>
    <w:rsid w:val="00D7186B"/>
    <w:rPr>
      <w:rFonts w:ascii="Times New Roman" w:hAnsi="Times New Roman" w:cs="Times New Roman"/>
      <w:sz w:val="22"/>
      <w:szCs w:val="22"/>
    </w:rPr>
  </w:style>
  <w:style w:type="paragraph" w:customStyle="1" w:styleId="Style12">
    <w:name w:val="Style12"/>
    <w:basedOn w:val="a3"/>
    <w:uiPriority w:val="99"/>
    <w:rsid w:val="00D7186B"/>
    <w:pPr>
      <w:widowControl w:val="0"/>
      <w:suppressAutoHyphens w:val="0"/>
      <w:autoSpaceDE w:val="0"/>
      <w:autoSpaceDN w:val="0"/>
      <w:adjustRightInd w:val="0"/>
      <w:spacing w:after="0" w:line="260" w:lineRule="exact"/>
      <w:ind w:firstLine="696"/>
      <w:jc w:val="both"/>
    </w:pPr>
    <w:rPr>
      <w:rFonts w:ascii="Times New Roman" w:hAnsi="Times New Roman"/>
      <w:sz w:val="24"/>
      <w:szCs w:val="24"/>
      <w:lang w:eastAsia="ru-RU"/>
    </w:rPr>
  </w:style>
  <w:style w:type="paragraph" w:customStyle="1" w:styleId="Style14">
    <w:name w:val="Style14"/>
    <w:basedOn w:val="a3"/>
    <w:uiPriority w:val="99"/>
    <w:rsid w:val="00D7186B"/>
    <w:pPr>
      <w:widowControl w:val="0"/>
      <w:suppressAutoHyphens w:val="0"/>
      <w:autoSpaceDE w:val="0"/>
      <w:autoSpaceDN w:val="0"/>
      <w:adjustRightInd w:val="0"/>
      <w:spacing w:after="0" w:line="262" w:lineRule="exact"/>
      <w:ind w:firstLine="691"/>
      <w:jc w:val="both"/>
    </w:pPr>
    <w:rPr>
      <w:rFonts w:ascii="Times New Roman" w:hAnsi="Times New Roman"/>
      <w:sz w:val="24"/>
      <w:szCs w:val="24"/>
      <w:lang w:eastAsia="ru-RU"/>
    </w:rPr>
  </w:style>
  <w:style w:type="character" w:customStyle="1" w:styleId="FontStyle22">
    <w:name w:val="Font Style22"/>
    <w:uiPriority w:val="99"/>
    <w:rsid w:val="00D7186B"/>
    <w:rPr>
      <w:rFonts w:ascii="Arial" w:hAnsi="Arial" w:cs="Arial"/>
      <w:i/>
      <w:iCs/>
      <w:sz w:val="18"/>
      <w:szCs w:val="18"/>
    </w:rPr>
  </w:style>
  <w:style w:type="character" w:customStyle="1" w:styleId="FontStyle24">
    <w:name w:val="Font Style24"/>
    <w:uiPriority w:val="99"/>
    <w:rsid w:val="00D7186B"/>
    <w:rPr>
      <w:rFonts w:ascii="Arial" w:hAnsi="Arial" w:cs="Arial"/>
      <w:b/>
      <w:bCs/>
      <w:i/>
      <w:iCs/>
      <w:sz w:val="16"/>
      <w:szCs w:val="16"/>
    </w:rPr>
  </w:style>
  <w:style w:type="character" w:customStyle="1" w:styleId="FontStyle25">
    <w:name w:val="Font Style25"/>
    <w:uiPriority w:val="99"/>
    <w:rsid w:val="00D7186B"/>
    <w:rPr>
      <w:rFonts w:ascii="Arial" w:hAnsi="Arial" w:cs="Arial"/>
      <w:sz w:val="20"/>
      <w:szCs w:val="20"/>
    </w:rPr>
  </w:style>
  <w:style w:type="character" w:customStyle="1" w:styleId="FontStyle27">
    <w:name w:val="Font Style27"/>
    <w:uiPriority w:val="99"/>
    <w:rsid w:val="00D7186B"/>
    <w:rPr>
      <w:rFonts w:ascii="Arial" w:hAnsi="Arial" w:cs="Arial"/>
      <w:i/>
      <w:iCs/>
      <w:sz w:val="20"/>
      <w:szCs w:val="20"/>
    </w:rPr>
  </w:style>
  <w:style w:type="paragraph" w:customStyle="1" w:styleId="Style212">
    <w:name w:val="Style212"/>
    <w:basedOn w:val="a3"/>
    <w:uiPriority w:val="99"/>
    <w:rsid w:val="00D7186B"/>
    <w:pPr>
      <w:suppressAutoHyphens w:val="0"/>
      <w:spacing w:after="0" w:line="240" w:lineRule="auto"/>
    </w:pPr>
    <w:rPr>
      <w:rFonts w:ascii="Times New Roman" w:hAnsi="Times New Roman"/>
      <w:sz w:val="20"/>
      <w:szCs w:val="20"/>
      <w:lang w:eastAsia="ru-RU"/>
    </w:rPr>
  </w:style>
  <w:style w:type="paragraph" w:customStyle="1" w:styleId="Style40">
    <w:name w:val="Style40"/>
    <w:basedOn w:val="a3"/>
    <w:uiPriority w:val="99"/>
    <w:rsid w:val="00D7186B"/>
    <w:pPr>
      <w:suppressAutoHyphens w:val="0"/>
      <w:spacing w:after="0" w:line="235" w:lineRule="exact"/>
    </w:pPr>
    <w:rPr>
      <w:rFonts w:ascii="Times New Roman" w:hAnsi="Times New Roman"/>
      <w:sz w:val="20"/>
      <w:szCs w:val="20"/>
      <w:lang w:eastAsia="ru-RU"/>
    </w:rPr>
  </w:style>
  <w:style w:type="paragraph" w:customStyle="1" w:styleId="Style153">
    <w:name w:val="Style153"/>
    <w:basedOn w:val="a3"/>
    <w:uiPriority w:val="99"/>
    <w:rsid w:val="00D7186B"/>
    <w:pPr>
      <w:suppressAutoHyphens w:val="0"/>
      <w:spacing w:after="0" w:line="240" w:lineRule="auto"/>
    </w:pPr>
    <w:rPr>
      <w:rFonts w:ascii="Times New Roman" w:hAnsi="Times New Roman"/>
      <w:sz w:val="20"/>
      <w:szCs w:val="20"/>
      <w:lang w:eastAsia="ru-RU"/>
    </w:rPr>
  </w:style>
  <w:style w:type="character" w:customStyle="1" w:styleId="CharStyle10">
    <w:name w:val="CharStyle10"/>
    <w:rsid w:val="00D7186B"/>
    <w:rPr>
      <w:rFonts w:ascii="Times New Roman" w:eastAsia="Times New Roman" w:hAnsi="Times New Roman" w:cs="Times New Roman"/>
      <w:b w:val="0"/>
      <w:bCs w:val="0"/>
      <w:i w:val="0"/>
      <w:iCs w:val="0"/>
      <w:smallCaps w:val="0"/>
      <w:sz w:val="18"/>
      <w:szCs w:val="18"/>
    </w:rPr>
  </w:style>
  <w:style w:type="character" w:customStyle="1" w:styleId="CharStyle9">
    <w:name w:val="CharStyle9"/>
    <w:rsid w:val="00D7186B"/>
    <w:rPr>
      <w:rFonts w:ascii="Times New Roman" w:eastAsia="Times New Roman" w:hAnsi="Times New Roman" w:cs="Times New Roman"/>
      <w:b/>
      <w:bCs/>
      <w:i w:val="0"/>
      <w:iCs w:val="0"/>
      <w:smallCaps w:val="0"/>
      <w:sz w:val="18"/>
      <w:szCs w:val="18"/>
    </w:rPr>
  </w:style>
  <w:style w:type="character" w:customStyle="1" w:styleId="CharStyle8">
    <w:name w:val="CharStyle8"/>
    <w:rsid w:val="00D7186B"/>
    <w:rPr>
      <w:rFonts w:ascii="Times New Roman" w:eastAsia="Times New Roman" w:hAnsi="Times New Roman" w:cs="Times New Roman"/>
      <w:b w:val="0"/>
      <w:bCs w:val="0"/>
      <w:i w:val="0"/>
      <w:iCs w:val="0"/>
      <w:smallCaps w:val="0"/>
      <w:sz w:val="14"/>
      <w:szCs w:val="14"/>
    </w:rPr>
  </w:style>
  <w:style w:type="character" w:customStyle="1" w:styleId="WW8Num4z0">
    <w:name w:val="WW8Num4z0"/>
    <w:rsid w:val="00D7186B"/>
    <w:rPr>
      <w:rFonts w:ascii="Symbol" w:hAnsi="Symbol"/>
      <w:sz w:val="22"/>
      <w:szCs w:val="22"/>
    </w:rPr>
  </w:style>
  <w:style w:type="character" w:customStyle="1" w:styleId="WW8Num5z0">
    <w:name w:val="WW8Num5z0"/>
    <w:rsid w:val="00D7186B"/>
    <w:rPr>
      <w:rFonts w:ascii="Symbol" w:hAnsi="Symbol"/>
      <w:sz w:val="22"/>
      <w:szCs w:val="22"/>
    </w:rPr>
  </w:style>
  <w:style w:type="character" w:customStyle="1" w:styleId="WW8Num6z0">
    <w:name w:val="WW8Num6z0"/>
    <w:rsid w:val="00D7186B"/>
    <w:rPr>
      <w:rFonts w:ascii="Symbol" w:hAnsi="Symbol"/>
      <w:sz w:val="22"/>
      <w:szCs w:val="22"/>
    </w:rPr>
  </w:style>
  <w:style w:type="character" w:customStyle="1" w:styleId="WW8Num7z0">
    <w:name w:val="WW8Num7z0"/>
    <w:rsid w:val="00D7186B"/>
    <w:rPr>
      <w:rFonts w:ascii="Symbol" w:hAnsi="Symbol"/>
      <w:sz w:val="22"/>
      <w:szCs w:val="22"/>
    </w:rPr>
  </w:style>
  <w:style w:type="character" w:customStyle="1" w:styleId="WW8Num8z0">
    <w:name w:val="WW8Num8z0"/>
    <w:rsid w:val="00D7186B"/>
    <w:rPr>
      <w:rFonts w:ascii="Symbol" w:hAnsi="Symbol"/>
      <w:sz w:val="22"/>
      <w:szCs w:val="22"/>
    </w:rPr>
  </w:style>
  <w:style w:type="character" w:customStyle="1" w:styleId="WW8Num9z0">
    <w:name w:val="WW8Num9z0"/>
    <w:rsid w:val="00D7186B"/>
    <w:rPr>
      <w:rFonts w:ascii="Symbol" w:hAnsi="Symbol"/>
      <w:sz w:val="22"/>
      <w:szCs w:val="22"/>
    </w:rPr>
  </w:style>
  <w:style w:type="character" w:customStyle="1" w:styleId="WW8Num10z0">
    <w:name w:val="WW8Num10z0"/>
    <w:rsid w:val="00D7186B"/>
    <w:rPr>
      <w:rFonts w:ascii="Symbol" w:hAnsi="Symbol"/>
      <w:sz w:val="22"/>
      <w:szCs w:val="22"/>
    </w:rPr>
  </w:style>
  <w:style w:type="character" w:customStyle="1" w:styleId="WW8Num11z0">
    <w:name w:val="WW8Num11z0"/>
    <w:rsid w:val="00D7186B"/>
    <w:rPr>
      <w:rFonts w:ascii="Symbol" w:hAnsi="Symbol"/>
      <w:sz w:val="22"/>
      <w:szCs w:val="22"/>
    </w:rPr>
  </w:style>
  <w:style w:type="character" w:customStyle="1" w:styleId="WW8Num12z0">
    <w:name w:val="WW8Num12z0"/>
    <w:rsid w:val="00D7186B"/>
    <w:rPr>
      <w:rFonts w:ascii="Symbol" w:hAnsi="Symbol"/>
      <w:sz w:val="22"/>
      <w:szCs w:val="22"/>
    </w:rPr>
  </w:style>
  <w:style w:type="character" w:customStyle="1" w:styleId="WW8Num12z1">
    <w:name w:val="WW8Num12z1"/>
    <w:rsid w:val="00D7186B"/>
    <w:rPr>
      <w:rFonts w:ascii="Courier New" w:hAnsi="Courier New" w:cs="Courier New"/>
    </w:rPr>
  </w:style>
  <w:style w:type="character" w:customStyle="1" w:styleId="WW8Num12z2">
    <w:name w:val="WW8Num12z2"/>
    <w:rsid w:val="00D7186B"/>
    <w:rPr>
      <w:rFonts w:ascii="Wingdings" w:hAnsi="Wingdings"/>
    </w:rPr>
  </w:style>
  <w:style w:type="character" w:customStyle="1" w:styleId="WW8Num12z3">
    <w:name w:val="WW8Num12z3"/>
    <w:rsid w:val="00D7186B"/>
    <w:rPr>
      <w:rFonts w:ascii="Symbol" w:hAnsi="Symbol"/>
    </w:rPr>
  </w:style>
  <w:style w:type="character" w:customStyle="1" w:styleId="WW8Num13z0">
    <w:name w:val="WW8Num13z0"/>
    <w:rsid w:val="00D7186B"/>
    <w:rPr>
      <w:rFonts w:ascii="Symbol" w:hAnsi="Symbol"/>
      <w:sz w:val="22"/>
      <w:szCs w:val="22"/>
    </w:rPr>
  </w:style>
  <w:style w:type="character" w:customStyle="1" w:styleId="WW8Num13z1">
    <w:name w:val="WW8Num13z1"/>
    <w:rsid w:val="00D7186B"/>
    <w:rPr>
      <w:rFonts w:ascii="Courier New" w:hAnsi="Courier New" w:cs="Courier New"/>
    </w:rPr>
  </w:style>
  <w:style w:type="character" w:customStyle="1" w:styleId="WW8Num13z2">
    <w:name w:val="WW8Num13z2"/>
    <w:rsid w:val="00D7186B"/>
    <w:rPr>
      <w:rFonts w:ascii="Wingdings" w:hAnsi="Wingdings"/>
    </w:rPr>
  </w:style>
  <w:style w:type="character" w:customStyle="1" w:styleId="WW8Num13z3">
    <w:name w:val="WW8Num13z3"/>
    <w:rsid w:val="00D7186B"/>
    <w:rPr>
      <w:rFonts w:ascii="Symbol" w:hAnsi="Symbol"/>
    </w:rPr>
  </w:style>
  <w:style w:type="character" w:customStyle="1" w:styleId="WW8Num14z0">
    <w:name w:val="WW8Num14z0"/>
    <w:rsid w:val="00D7186B"/>
    <w:rPr>
      <w:rFonts w:ascii="Symbol" w:hAnsi="Symbol"/>
      <w:sz w:val="22"/>
      <w:szCs w:val="22"/>
    </w:rPr>
  </w:style>
  <w:style w:type="character" w:customStyle="1" w:styleId="WW8Num14z1">
    <w:name w:val="WW8Num14z1"/>
    <w:rsid w:val="00D7186B"/>
    <w:rPr>
      <w:rFonts w:ascii="Courier New" w:hAnsi="Courier New" w:cs="Courier New"/>
    </w:rPr>
  </w:style>
  <w:style w:type="character" w:customStyle="1" w:styleId="WW8Num14z2">
    <w:name w:val="WW8Num14z2"/>
    <w:rsid w:val="00D7186B"/>
    <w:rPr>
      <w:rFonts w:ascii="Wingdings" w:hAnsi="Wingdings"/>
    </w:rPr>
  </w:style>
  <w:style w:type="character" w:customStyle="1" w:styleId="WW8Num14z3">
    <w:name w:val="WW8Num14z3"/>
    <w:rsid w:val="00D7186B"/>
    <w:rPr>
      <w:rFonts w:ascii="Symbol" w:hAnsi="Symbol"/>
    </w:rPr>
  </w:style>
  <w:style w:type="character" w:customStyle="1" w:styleId="WW8Num15z0">
    <w:name w:val="WW8Num15z0"/>
    <w:rsid w:val="00D7186B"/>
    <w:rPr>
      <w:rFonts w:ascii="Courier New" w:hAnsi="Courier New" w:cs="Courier New"/>
      <w:sz w:val="22"/>
      <w:szCs w:val="22"/>
    </w:rPr>
  </w:style>
  <w:style w:type="character" w:customStyle="1" w:styleId="WW8Num15z1">
    <w:name w:val="WW8Num15z1"/>
    <w:rsid w:val="00D7186B"/>
    <w:rPr>
      <w:rFonts w:ascii="Courier New" w:hAnsi="Courier New" w:cs="Courier New"/>
    </w:rPr>
  </w:style>
  <w:style w:type="character" w:customStyle="1" w:styleId="WW8Num15z2">
    <w:name w:val="WW8Num15z2"/>
    <w:rsid w:val="00D7186B"/>
    <w:rPr>
      <w:rFonts w:ascii="Wingdings" w:hAnsi="Wingdings"/>
    </w:rPr>
  </w:style>
  <w:style w:type="character" w:customStyle="1" w:styleId="WW8Num15z3">
    <w:name w:val="WW8Num15z3"/>
    <w:rsid w:val="00D7186B"/>
    <w:rPr>
      <w:rFonts w:ascii="Symbol" w:hAnsi="Symbol"/>
    </w:rPr>
  </w:style>
  <w:style w:type="character" w:customStyle="1" w:styleId="WW8Num16z0">
    <w:name w:val="WW8Num16z0"/>
    <w:rsid w:val="00D7186B"/>
    <w:rPr>
      <w:rFonts w:ascii="Courier New" w:hAnsi="Courier New" w:cs="Courier New"/>
      <w:sz w:val="22"/>
      <w:szCs w:val="22"/>
    </w:rPr>
  </w:style>
  <w:style w:type="character" w:customStyle="1" w:styleId="WW8Num16z1">
    <w:name w:val="WW8Num16z1"/>
    <w:rsid w:val="00D7186B"/>
    <w:rPr>
      <w:rFonts w:ascii="Courier New" w:hAnsi="Courier New" w:cs="Courier New"/>
    </w:rPr>
  </w:style>
  <w:style w:type="character" w:customStyle="1" w:styleId="WW8Num16z2">
    <w:name w:val="WW8Num16z2"/>
    <w:rsid w:val="00D7186B"/>
    <w:rPr>
      <w:rFonts w:ascii="Wingdings" w:hAnsi="Wingdings"/>
    </w:rPr>
  </w:style>
  <w:style w:type="character" w:customStyle="1" w:styleId="WW8Num16z3">
    <w:name w:val="WW8Num16z3"/>
    <w:rsid w:val="00D7186B"/>
    <w:rPr>
      <w:rFonts w:ascii="Symbol" w:hAnsi="Symbol"/>
    </w:rPr>
  </w:style>
  <w:style w:type="character" w:customStyle="1" w:styleId="WW8Num17z0">
    <w:name w:val="WW8Num17z0"/>
    <w:rsid w:val="00D7186B"/>
    <w:rPr>
      <w:rFonts w:ascii="Symbol" w:hAnsi="Symbol"/>
      <w:sz w:val="22"/>
      <w:szCs w:val="22"/>
    </w:rPr>
  </w:style>
  <w:style w:type="character" w:customStyle="1" w:styleId="WW8Num17z1">
    <w:name w:val="WW8Num17z1"/>
    <w:rsid w:val="00D7186B"/>
    <w:rPr>
      <w:rFonts w:ascii="Courier New" w:hAnsi="Courier New" w:cs="Courier New"/>
    </w:rPr>
  </w:style>
  <w:style w:type="character" w:customStyle="1" w:styleId="WW8Num17z2">
    <w:name w:val="WW8Num17z2"/>
    <w:rsid w:val="00D7186B"/>
    <w:rPr>
      <w:rFonts w:ascii="Wingdings" w:hAnsi="Wingdings"/>
    </w:rPr>
  </w:style>
  <w:style w:type="character" w:customStyle="1" w:styleId="WW8Num17z3">
    <w:name w:val="WW8Num17z3"/>
    <w:rsid w:val="00D7186B"/>
    <w:rPr>
      <w:rFonts w:ascii="Symbol" w:hAnsi="Symbol"/>
    </w:rPr>
  </w:style>
  <w:style w:type="character" w:customStyle="1" w:styleId="WW8Num18z0">
    <w:name w:val="WW8Num18z0"/>
    <w:rsid w:val="00D7186B"/>
    <w:rPr>
      <w:rFonts w:ascii="Courier New" w:hAnsi="Courier New" w:cs="Courier New"/>
      <w:sz w:val="22"/>
      <w:szCs w:val="22"/>
    </w:rPr>
  </w:style>
  <w:style w:type="character" w:customStyle="1" w:styleId="WW8Num18z1">
    <w:name w:val="WW8Num18z1"/>
    <w:rsid w:val="00D7186B"/>
    <w:rPr>
      <w:rFonts w:ascii="Courier New" w:hAnsi="Courier New" w:cs="Courier New"/>
    </w:rPr>
  </w:style>
  <w:style w:type="character" w:customStyle="1" w:styleId="WW8Num18z2">
    <w:name w:val="WW8Num18z2"/>
    <w:rsid w:val="00D7186B"/>
    <w:rPr>
      <w:rFonts w:ascii="Wingdings" w:hAnsi="Wingdings"/>
    </w:rPr>
  </w:style>
  <w:style w:type="character" w:customStyle="1" w:styleId="WW8Num18z3">
    <w:name w:val="WW8Num18z3"/>
    <w:rsid w:val="00D7186B"/>
    <w:rPr>
      <w:rFonts w:ascii="Symbol" w:hAnsi="Symbol"/>
    </w:rPr>
  </w:style>
  <w:style w:type="character" w:customStyle="1" w:styleId="WW8Num19z0">
    <w:name w:val="WW8Num19z0"/>
    <w:rsid w:val="00D7186B"/>
    <w:rPr>
      <w:rFonts w:ascii="Courier New" w:hAnsi="Courier New" w:cs="Courier New"/>
      <w:sz w:val="22"/>
      <w:szCs w:val="22"/>
    </w:rPr>
  </w:style>
  <w:style w:type="character" w:customStyle="1" w:styleId="WW8Num19z1">
    <w:name w:val="WW8Num19z1"/>
    <w:rsid w:val="00D7186B"/>
    <w:rPr>
      <w:rFonts w:ascii="Courier New" w:hAnsi="Courier New" w:cs="Courier New"/>
    </w:rPr>
  </w:style>
  <w:style w:type="character" w:customStyle="1" w:styleId="WW8Num19z2">
    <w:name w:val="WW8Num19z2"/>
    <w:rsid w:val="00D7186B"/>
    <w:rPr>
      <w:rFonts w:ascii="Wingdings" w:hAnsi="Wingdings"/>
    </w:rPr>
  </w:style>
  <w:style w:type="character" w:customStyle="1" w:styleId="WW8Num19z3">
    <w:name w:val="WW8Num19z3"/>
    <w:rsid w:val="00D7186B"/>
    <w:rPr>
      <w:rFonts w:ascii="Symbol" w:hAnsi="Symbol"/>
    </w:rPr>
  </w:style>
  <w:style w:type="character" w:customStyle="1" w:styleId="WW8Num20z0">
    <w:name w:val="WW8Num20z0"/>
    <w:rsid w:val="00D7186B"/>
    <w:rPr>
      <w:rFonts w:ascii="Courier New" w:hAnsi="Courier New" w:cs="Courier New"/>
      <w:sz w:val="22"/>
      <w:szCs w:val="22"/>
    </w:rPr>
  </w:style>
  <w:style w:type="character" w:customStyle="1" w:styleId="WW8Num20z1">
    <w:name w:val="WW8Num20z1"/>
    <w:rsid w:val="00D7186B"/>
    <w:rPr>
      <w:rFonts w:ascii="Courier New" w:hAnsi="Courier New" w:cs="Courier New"/>
    </w:rPr>
  </w:style>
  <w:style w:type="character" w:customStyle="1" w:styleId="WW8Num20z2">
    <w:name w:val="WW8Num20z2"/>
    <w:rsid w:val="00D7186B"/>
    <w:rPr>
      <w:rFonts w:ascii="Wingdings" w:hAnsi="Wingdings"/>
    </w:rPr>
  </w:style>
  <w:style w:type="character" w:customStyle="1" w:styleId="WW8Num20z3">
    <w:name w:val="WW8Num20z3"/>
    <w:rsid w:val="00D7186B"/>
    <w:rPr>
      <w:rFonts w:ascii="Symbol" w:hAnsi="Symbol"/>
    </w:rPr>
  </w:style>
  <w:style w:type="character" w:customStyle="1" w:styleId="WW8Num21z0">
    <w:name w:val="WW8Num21z0"/>
    <w:rsid w:val="00D7186B"/>
    <w:rPr>
      <w:rFonts w:ascii="Courier New" w:hAnsi="Courier New" w:cs="Courier New"/>
      <w:sz w:val="22"/>
      <w:szCs w:val="22"/>
    </w:rPr>
  </w:style>
  <w:style w:type="character" w:customStyle="1" w:styleId="WW8Num21z1">
    <w:name w:val="WW8Num21z1"/>
    <w:rsid w:val="00D7186B"/>
    <w:rPr>
      <w:rFonts w:ascii="Courier New" w:hAnsi="Courier New" w:cs="Courier New"/>
    </w:rPr>
  </w:style>
  <w:style w:type="character" w:customStyle="1" w:styleId="WW8Num21z2">
    <w:name w:val="WW8Num21z2"/>
    <w:rsid w:val="00D7186B"/>
    <w:rPr>
      <w:rFonts w:ascii="Wingdings" w:hAnsi="Wingdings"/>
    </w:rPr>
  </w:style>
  <w:style w:type="character" w:customStyle="1" w:styleId="WW8Num21z3">
    <w:name w:val="WW8Num21z3"/>
    <w:rsid w:val="00D7186B"/>
    <w:rPr>
      <w:rFonts w:ascii="Symbol" w:hAnsi="Symbol"/>
    </w:rPr>
  </w:style>
  <w:style w:type="character" w:customStyle="1" w:styleId="WW8Num22z0">
    <w:name w:val="WW8Num22z0"/>
    <w:rsid w:val="00D7186B"/>
    <w:rPr>
      <w:rFonts w:ascii="Courier New" w:hAnsi="Courier New" w:cs="Courier New"/>
      <w:sz w:val="22"/>
      <w:szCs w:val="22"/>
    </w:rPr>
  </w:style>
  <w:style w:type="character" w:customStyle="1" w:styleId="WW8Num22z1">
    <w:name w:val="WW8Num22z1"/>
    <w:rsid w:val="00D7186B"/>
    <w:rPr>
      <w:rFonts w:ascii="Courier New" w:hAnsi="Courier New" w:cs="Courier New"/>
    </w:rPr>
  </w:style>
  <w:style w:type="character" w:customStyle="1" w:styleId="WW8Num22z2">
    <w:name w:val="WW8Num22z2"/>
    <w:rsid w:val="00D7186B"/>
    <w:rPr>
      <w:rFonts w:ascii="Wingdings" w:hAnsi="Wingdings"/>
    </w:rPr>
  </w:style>
  <w:style w:type="character" w:customStyle="1" w:styleId="WW8Num22z3">
    <w:name w:val="WW8Num22z3"/>
    <w:rsid w:val="00D7186B"/>
    <w:rPr>
      <w:rFonts w:ascii="Symbol" w:hAnsi="Symbol"/>
    </w:rPr>
  </w:style>
  <w:style w:type="character" w:customStyle="1" w:styleId="WW8Num23z0">
    <w:name w:val="WW8Num23z0"/>
    <w:rsid w:val="00D7186B"/>
    <w:rPr>
      <w:rFonts w:ascii="Symbol" w:hAnsi="Symbol"/>
      <w:sz w:val="22"/>
      <w:szCs w:val="22"/>
    </w:rPr>
  </w:style>
  <w:style w:type="character" w:customStyle="1" w:styleId="WW8Num23z1">
    <w:name w:val="WW8Num23z1"/>
    <w:rsid w:val="00D7186B"/>
    <w:rPr>
      <w:rFonts w:ascii="Courier New" w:hAnsi="Courier New" w:cs="Courier New"/>
    </w:rPr>
  </w:style>
  <w:style w:type="character" w:customStyle="1" w:styleId="WW8Num23z2">
    <w:name w:val="WW8Num23z2"/>
    <w:rsid w:val="00D7186B"/>
    <w:rPr>
      <w:rFonts w:ascii="Wingdings" w:hAnsi="Wingdings"/>
    </w:rPr>
  </w:style>
  <w:style w:type="character" w:customStyle="1" w:styleId="WW8Num23z3">
    <w:name w:val="WW8Num23z3"/>
    <w:rsid w:val="00D7186B"/>
    <w:rPr>
      <w:rFonts w:ascii="Symbol" w:hAnsi="Symbol"/>
    </w:rPr>
  </w:style>
  <w:style w:type="character" w:customStyle="1" w:styleId="WW8Num24z0">
    <w:name w:val="WW8Num24z0"/>
    <w:rsid w:val="00D7186B"/>
    <w:rPr>
      <w:rFonts w:ascii="Symbol" w:hAnsi="Symbol"/>
      <w:sz w:val="22"/>
      <w:szCs w:val="22"/>
    </w:rPr>
  </w:style>
  <w:style w:type="character" w:customStyle="1" w:styleId="WW8Num24z1">
    <w:name w:val="WW8Num24z1"/>
    <w:rsid w:val="00D7186B"/>
    <w:rPr>
      <w:rFonts w:ascii="Courier New" w:hAnsi="Courier New" w:cs="Courier New"/>
    </w:rPr>
  </w:style>
  <w:style w:type="character" w:customStyle="1" w:styleId="WW8Num24z2">
    <w:name w:val="WW8Num24z2"/>
    <w:rsid w:val="00D7186B"/>
    <w:rPr>
      <w:rFonts w:ascii="Wingdings" w:hAnsi="Wingdings"/>
    </w:rPr>
  </w:style>
  <w:style w:type="character" w:customStyle="1" w:styleId="WW8Num24z3">
    <w:name w:val="WW8Num24z3"/>
    <w:rsid w:val="00D7186B"/>
    <w:rPr>
      <w:rFonts w:ascii="Symbol" w:hAnsi="Symbol"/>
    </w:rPr>
  </w:style>
  <w:style w:type="character" w:customStyle="1" w:styleId="WW8Num26z0">
    <w:name w:val="WW8Num26z0"/>
    <w:rsid w:val="00D7186B"/>
    <w:rPr>
      <w:rFonts w:ascii="Courier New" w:hAnsi="Courier New" w:cs="Courier New"/>
      <w:sz w:val="22"/>
      <w:szCs w:val="22"/>
    </w:rPr>
  </w:style>
  <w:style w:type="character" w:customStyle="1" w:styleId="WW8Num26z1">
    <w:name w:val="WW8Num26z1"/>
    <w:rsid w:val="00D7186B"/>
    <w:rPr>
      <w:rFonts w:ascii="Courier New" w:hAnsi="Courier New" w:cs="Courier New"/>
    </w:rPr>
  </w:style>
  <w:style w:type="character" w:customStyle="1" w:styleId="WW8Num26z2">
    <w:name w:val="WW8Num26z2"/>
    <w:rsid w:val="00D7186B"/>
    <w:rPr>
      <w:rFonts w:ascii="Wingdings" w:hAnsi="Wingdings"/>
    </w:rPr>
  </w:style>
  <w:style w:type="character" w:customStyle="1" w:styleId="WW8Num26z3">
    <w:name w:val="WW8Num26z3"/>
    <w:rsid w:val="00D7186B"/>
    <w:rPr>
      <w:rFonts w:ascii="Symbol" w:hAnsi="Symbol"/>
    </w:rPr>
  </w:style>
  <w:style w:type="character" w:customStyle="1" w:styleId="WW8Num27z0">
    <w:name w:val="WW8Num27z0"/>
    <w:rsid w:val="00D7186B"/>
    <w:rPr>
      <w:rFonts w:ascii="Symbol" w:hAnsi="Symbol"/>
      <w:sz w:val="22"/>
      <w:szCs w:val="22"/>
    </w:rPr>
  </w:style>
  <w:style w:type="character" w:customStyle="1" w:styleId="WW8Num27z1">
    <w:name w:val="WW8Num27z1"/>
    <w:rsid w:val="00D7186B"/>
    <w:rPr>
      <w:rFonts w:ascii="Courier New" w:hAnsi="Courier New" w:cs="Courier New"/>
    </w:rPr>
  </w:style>
  <w:style w:type="character" w:customStyle="1" w:styleId="WW8Num27z2">
    <w:name w:val="WW8Num27z2"/>
    <w:rsid w:val="00D7186B"/>
    <w:rPr>
      <w:rFonts w:ascii="Wingdings" w:hAnsi="Wingdings"/>
    </w:rPr>
  </w:style>
  <w:style w:type="character" w:customStyle="1" w:styleId="WW8Num27z3">
    <w:name w:val="WW8Num27z3"/>
    <w:rsid w:val="00D7186B"/>
    <w:rPr>
      <w:rFonts w:ascii="Symbol" w:hAnsi="Symbol"/>
    </w:rPr>
  </w:style>
  <w:style w:type="character" w:customStyle="1" w:styleId="WW8Num28z0">
    <w:name w:val="WW8Num28z0"/>
    <w:rsid w:val="00D7186B"/>
    <w:rPr>
      <w:rFonts w:ascii="Symbol" w:hAnsi="Symbol"/>
      <w:sz w:val="22"/>
      <w:szCs w:val="22"/>
    </w:rPr>
  </w:style>
  <w:style w:type="character" w:customStyle="1" w:styleId="WW8Num28z1">
    <w:name w:val="WW8Num28z1"/>
    <w:rsid w:val="00D7186B"/>
    <w:rPr>
      <w:rFonts w:ascii="Courier New" w:hAnsi="Courier New" w:cs="Courier New"/>
    </w:rPr>
  </w:style>
  <w:style w:type="character" w:customStyle="1" w:styleId="WW8Num28z2">
    <w:name w:val="WW8Num28z2"/>
    <w:rsid w:val="00D7186B"/>
    <w:rPr>
      <w:rFonts w:ascii="Wingdings" w:hAnsi="Wingdings"/>
    </w:rPr>
  </w:style>
  <w:style w:type="character" w:customStyle="1" w:styleId="WW8Num28z3">
    <w:name w:val="WW8Num28z3"/>
    <w:rsid w:val="00D7186B"/>
    <w:rPr>
      <w:rFonts w:ascii="Symbol" w:hAnsi="Symbol"/>
    </w:rPr>
  </w:style>
  <w:style w:type="character" w:customStyle="1" w:styleId="WW8Num30z0">
    <w:name w:val="WW8Num30z0"/>
    <w:rsid w:val="00D7186B"/>
    <w:rPr>
      <w:rFonts w:ascii="Courier New" w:hAnsi="Courier New" w:cs="Courier New"/>
      <w:sz w:val="22"/>
      <w:szCs w:val="22"/>
    </w:rPr>
  </w:style>
  <w:style w:type="character" w:customStyle="1" w:styleId="WW8Num30z1">
    <w:name w:val="WW8Num30z1"/>
    <w:rsid w:val="00D7186B"/>
    <w:rPr>
      <w:rFonts w:ascii="Courier New" w:hAnsi="Courier New" w:cs="Courier New"/>
    </w:rPr>
  </w:style>
  <w:style w:type="character" w:customStyle="1" w:styleId="WW8Num30z2">
    <w:name w:val="WW8Num30z2"/>
    <w:rsid w:val="00D7186B"/>
    <w:rPr>
      <w:rFonts w:ascii="Wingdings" w:hAnsi="Wingdings"/>
    </w:rPr>
  </w:style>
  <w:style w:type="character" w:customStyle="1" w:styleId="WW8Num30z3">
    <w:name w:val="WW8Num30z3"/>
    <w:rsid w:val="00D7186B"/>
    <w:rPr>
      <w:rFonts w:ascii="Symbol" w:hAnsi="Symbol"/>
    </w:rPr>
  </w:style>
  <w:style w:type="character" w:customStyle="1" w:styleId="WW8Num31z0">
    <w:name w:val="WW8Num31z0"/>
    <w:rsid w:val="00D7186B"/>
    <w:rPr>
      <w:rFonts w:ascii="Courier New" w:hAnsi="Courier New" w:cs="Courier New"/>
      <w:sz w:val="22"/>
      <w:szCs w:val="22"/>
    </w:rPr>
  </w:style>
  <w:style w:type="character" w:customStyle="1" w:styleId="WW8Num31z1">
    <w:name w:val="WW8Num31z1"/>
    <w:rsid w:val="00D7186B"/>
    <w:rPr>
      <w:rFonts w:ascii="Courier New" w:hAnsi="Courier New" w:cs="Courier New"/>
    </w:rPr>
  </w:style>
  <w:style w:type="character" w:customStyle="1" w:styleId="WW8Num31z2">
    <w:name w:val="WW8Num31z2"/>
    <w:rsid w:val="00D7186B"/>
    <w:rPr>
      <w:rFonts w:ascii="Wingdings" w:hAnsi="Wingdings"/>
    </w:rPr>
  </w:style>
  <w:style w:type="character" w:customStyle="1" w:styleId="WW8Num31z3">
    <w:name w:val="WW8Num31z3"/>
    <w:rsid w:val="00D7186B"/>
    <w:rPr>
      <w:rFonts w:ascii="Symbol" w:hAnsi="Symbol"/>
    </w:rPr>
  </w:style>
  <w:style w:type="character" w:customStyle="1" w:styleId="WW8Num32z0">
    <w:name w:val="WW8Num32z0"/>
    <w:rsid w:val="00D7186B"/>
    <w:rPr>
      <w:rFonts w:ascii="Courier New" w:hAnsi="Courier New" w:cs="Courier New"/>
      <w:sz w:val="22"/>
      <w:szCs w:val="22"/>
    </w:rPr>
  </w:style>
  <w:style w:type="character" w:customStyle="1" w:styleId="WW8Num32z1">
    <w:name w:val="WW8Num32z1"/>
    <w:rsid w:val="00D7186B"/>
    <w:rPr>
      <w:rFonts w:ascii="Courier New" w:hAnsi="Courier New" w:cs="Courier New"/>
    </w:rPr>
  </w:style>
  <w:style w:type="character" w:customStyle="1" w:styleId="WW8Num32z2">
    <w:name w:val="WW8Num32z2"/>
    <w:rsid w:val="00D7186B"/>
    <w:rPr>
      <w:rFonts w:ascii="Wingdings" w:hAnsi="Wingdings"/>
    </w:rPr>
  </w:style>
  <w:style w:type="character" w:customStyle="1" w:styleId="WW8Num32z3">
    <w:name w:val="WW8Num32z3"/>
    <w:rsid w:val="00D7186B"/>
    <w:rPr>
      <w:rFonts w:ascii="Symbol" w:hAnsi="Symbol"/>
    </w:rPr>
  </w:style>
  <w:style w:type="character" w:customStyle="1" w:styleId="WW8Num33z0">
    <w:name w:val="WW8Num33z0"/>
    <w:rsid w:val="00D7186B"/>
    <w:rPr>
      <w:rFonts w:ascii="Courier New" w:hAnsi="Courier New" w:cs="Courier New"/>
      <w:sz w:val="22"/>
      <w:szCs w:val="22"/>
    </w:rPr>
  </w:style>
  <w:style w:type="character" w:customStyle="1" w:styleId="WW8Num33z1">
    <w:name w:val="WW8Num33z1"/>
    <w:rsid w:val="00D7186B"/>
    <w:rPr>
      <w:rFonts w:ascii="Courier New" w:hAnsi="Courier New" w:cs="Courier New"/>
    </w:rPr>
  </w:style>
  <w:style w:type="character" w:customStyle="1" w:styleId="WW8Num33z2">
    <w:name w:val="WW8Num33z2"/>
    <w:rsid w:val="00D7186B"/>
    <w:rPr>
      <w:rFonts w:ascii="Wingdings" w:hAnsi="Wingdings"/>
    </w:rPr>
  </w:style>
  <w:style w:type="character" w:customStyle="1" w:styleId="WW8Num33z3">
    <w:name w:val="WW8Num33z3"/>
    <w:rsid w:val="00D7186B"/>
    <w:rPr>
      <w:rFonts w:ascii="Symbol" w:hAnsi="Symbol"/>
    </w:rPr>
  </w:style>
  <w:style w:type="character" w:customStyle="1" w:styleId="WW8Num34z0">
    <w:name w:val="WW8Num34z0"/>
    <w:rsid w:val="00D7186B"/>
    <w:rPr>
      <w:rFonts w:ascii="Courier New" w:hAnsi="Courier New" w:cs="Courier New"/>
      <w:sz w:val="22"/>
      <w:szCs w:val="22"/>
    </w:rPr>
  </w:style>
  <w:style w:type="character" w:customStyle="1" w:styleId="WW8Num34z1">
    <w:name w:val="WW8Num34z1"/>
    <w:rsid w:val="00D7186B"/>
    <w:rPr>
      <w:rFonts w:ascii="Courier New" w:hAnsi="Courier New" w:cs="Courier New"/>
    </w:rPr>
  </w:style>
  <w:style w:type="character" w:customStyle="1" w:styleId="WW8Num34z2">
    <w:name w:val="WW8Num34z2"/>
    <w:rsid w:val="00D7186B"/>
    <w:rPr>
      <w:rFonts w:ascii="Wingdings" w:hAnsi="Wingdings"/>
    </w:rPr>
  </w:style>
  <w:style w:type="character" w:customStyle="1" w:styleId="WW8Num34z3">
    <w:name w:val="WW8Num34z3"/>
    <w:rsid w:val="00D7186B"/>
    <w:rPr>
      <w:rFonts w:ascii="Symbol" w:hAnsi="Symbol"/>
    </w:rPr>
  </w:style>
  <w:style w:type="character" w:customStyle="1" w:styleId="WW8Num35z0">
    <w:name w:val="WW8Num35z0"/>
    <w:rsid w:val="00D7186B"/>
    <w:rPr>
      <w:rFonts w:ascii="Courier New" w:hAnsi="Courier New" w:cs="Courier New"/>
      <w:sz w:val="22"/>
      <w:szCs w:val="22"/>
    </w:rPr>
  </w:style>
  <w:style w:type="character" w:customStyle="1" w:styleId="WW8Num35z1">
    <w:name w:val="WW8Num35z1"/>
    <w:rsid w:val="00D7186B"/>
    <w:rPr>
      <w:rFonts w:ascii="Courier New" w:hAnsi="Courier New" w:cs="Courier New"/>
    </w:rPr>
  </w:style>
  <w:style w:type="character" w:customStyle="1" w:styleId="WW8Num35z2">
    <w:name w:val="WW8Num35z2"/>
    <w:rsid w:val="00D7186B"/>
    <w:rPr>
      <w:rFonts w:ascii="Wingdings" w:hAnsi="Wingdings"/>
    </w:rPr>
  </w:style>
  <w:style w:type="character" w:customStyle="1" w:styleId="WW8Num35z3">
    <w:name w:val="WW8Num35z3"/>
    <w:rsid w:val="00D7186B"/>
    <w:rPr>
      <w:rFonts w:ascii="Symbol" w:hAnsi="Symbol"/>
    </w:rPr>
  </w:style>
  <w:style w:type="character" w:customStyle="1" w:styleId="WW8Num36z0">
    <w:name w:val="WW8Num36z0"/>
    <w:rsid w:val="00D7186B"/>
    <w:rPr>
      <w:rFonts w:ascii="Courier New" w:hAnsi="Courier New" w:cs="Courier New"/>
      <w:sz w:val="22"/>
      <w:szCs w:val="22"/>
    </w:rPr>
  </w:style>
  <w:style w:type="character" w:customStyle="1" w:styleId="WW8Num36z1">
    <w:name w:val="WW8Num36z1"/>
    <w:rsid w:val="00D7186B"/>
    <w:rPr>
      <w:rFonts w:ascii="Courier New" w:hAnsi="Courier New" w:cs="Courier New"/>
    </w:rPr>
  </w:style>
  <w:style w:type="character" w:customStyle="1" w:styleId="WW8Num36z2">
    <w:name w:val="WW8Num36z2"/>
    <w:rsid w:val="00D7186B"/>
    <w:rPr>
      <w:rFonts w:ascii="Wingdings" w:hAnsi="Wingdings"/>
    </w:rPr>
  </w:style>
  <w:style w:type="character" w:customStyle="1" w:styleId="WW8Num36z3">
    <w:name w:val="WW8Num36z3"/>
    <w:rsid w:val="00D7186B"/>
    <w:rPr>
      <w:rFonts w:ascii="Symbol" w:hAnsi="Symbol"/>
    </w:rPr>
  </w:style>
  <w:style w:type="character" w:customStyle="1" w:styleId="WW8Num37z0">
    <w:name w:val="WW8Num37z0"/>
    <w:rsid w:val="00D7186B"/>
    <w:rPr>
      <w:rFonts w:ascii="Courier New" w:hAnsi="Courier New" w:cs="Courier New"/>
      <w:sz w:val="22"/>
      <w:szCs w:val="22"/>
    </w:rPr>
  </w:style>
  <w:style w:type="character" w:customStyle="1" w:styleId="WW8Num37z1">
    <w:name w:val="WW8Num37z1"/>
    <w:rsid w:val="00D7186B"/>
    <w:rPr>
      <w:rFonts w:ascii="Courier New" w:hAnsi="Courier New" w:cs="Courier New"/>
    </w:rPr>
  </w:style>
  <w:style w:type="character" w:customStyle="1" w:styleId="WW8Num37z2">
    <w:name w:val="WW8Num37z2"/>
    <w:rsid w:val="00D7186B"/>
    <w:rPr>
      <w:rFonts w:ascii="Wingdings" w:hAnsi="Wingdings"/>
    </w:rPr>
  </w:style>
  <w:style w:type="character" w:customStyle="1" w:styleId="WW8Num37z3">
    <w:name w:val="WW8Num37z3"/>
    <w:rsid w:val="00D7186B"/>
    <w:rPr>
      <w:rFonts w:ascii="Symbol" w:hAnsi="Symbol"/>
    </w:rPr>
  </w:style>
  <w:style w:type="character" w:customStyle="1" w:styleId="WW8Num38z0">
    <w:name w:val="WW8Num38z0"/>
    <w:rsid w:val="00D7186B"/>
    <w:rPr>
      <w:rFonts w:ascii="Symbol" w:hAnsi="Symbol"/>
      <w:sz w:val="22"/>
      <w:szCs w:val="22"/>
    </w:rPr>
  </w:style>
  <w:style w:type="character" w:customStyle="1" w:styleId="WW8Num38z1">
    <w:name w:val="WW8Num38z1"/>
    <w:rsid w:val="00D7186B"/>
    <w:rPr>
      <w:rFonts w:ascii="Courier New" w:hAnsi="Courier New" w:cs="Courier New"/>
    </w:rPr>
  </w:style>
  <w:style w:type="character" w:customStyle="1" w:styleId="WW8Num38z2">
    <w:name w:val="WW8Num38z2"/>
    <w:rsid w:val="00D7186B"/>
    <w:rPr>
      <w:rFonts w:ascii="Wingdings" w:hAnsi="Wingdings"/>
    </w:rPr>
  </w:style>
  <w:style w:type="character" w:customStyle="1" w:styleId="WW8Num38z3">
    <w:name w:val="WW8Num38z3"/>
    <w:rsid w:val="00D7186B"/>
    <w:rPr>
      <w:rFonts w:ascii="Symbol" w:hAnsi="Symbol"/>
    </w:rPr>
  </w:style>
  <w:style w:type="character" w:customStyle="1" w:styleId="WW8Num39z0">
    <w:name w:val="WW8Num39z0"/>
    <w:rsid w:val="00D7186B"/>
    <w:rPr>
      <w:rFonts w:ascii="Symbol" w:hAnsi="Symbol"/>
      <w:sz w:val="22"/>
      <w:szCs w:val="22"/>
    </w:rPr>
  </w:style>
  <w:style w:type="character" w:customStyle="1" w:styleId="WW8Num39z1">
    <w:name w:val="WW8Num39z1"/>
    <w:rsid w:val="00D7186B"/>
    <w:rPr>
      <w:rFonts w:ascii="Courier New" w:hAnsi="Courier New" w:cs="Courier New"/>
    </w:rPr>
  </w:style>
  <w:style w:type="character" w:customStyle="1" w:styleId="WW8Num39z2">
    <w:name w:val="WW8Num39z2"/>
    <w:rsid w:val="00D7186B"/>
    <w:rPr>
      <w:rFonts w:ascii="Wingdings" w:hAnsi="Wingdings"/>
    </w:rPr>
  </w:style>
  <w:style w:type="character" w:customStyle="1" w:styleId="WW8Num39z3">
    <w:name w:val="WW8Num39z3"/>
    <w:rsid w:val="00D7186B"/>
    <w:rPr>
      <w:rFonts w:ascii="Symbol" w:hAnsi="Symbol"/>
    </w:rPr>
  </w:style>
  <w:style w:type="character" w:customStyle="1" w:styleId="WW8Num40z0">
    <w:name w:val="WW8Num40z0"/>
    <w:rsid w:val="00D7186B"/>
    <w:rPr>
      <w:rFonts w:ascii="Symbol" w:hAnsi="Symbol"/>
      <w:sz w:val="22"/>
      <w:szCs w:val="22"/>
    </w:rPr>
  </w:style>
  <w:style w:type="character" w:customStyle="1" w:styleId="WW8Num43z0">
    <w:name w:val="WW8Num43z0"/>
    <w:rsid w:val="00D7186B"/>
    <w:rPr>
      <w:rFonts w:ascii="Courier New" w:hAnsi="Courier New" w:cs="Courier New"/>
      <w:sz w:val="22"/>
      <w:szCs w:val="22"/>
    </w:rPr>
  </w:style>
  <w:style w:type="character" w:customStyle="1" w:styleId="WW8Num43z1">
    <w:name w:val="WW8Num43z1"/>
    <w:rsid w:val="00D7186B"/>
    <w:rPr>
      <w:rFonts w:ascii="Courier New" w:hAnsi="Courier New" w:cs="Courier New"/>
    </w:rPr>
  </w:style>
  <w:style w:type="character" w:customStyle="1" w:styleId="WW8Num43z2">
    <w:name w:val="WW8Num43z2"/>
    <w:rsid w:val="00D7186B"/>
    <w:rPr>
      <w:rFonts w:ascii="Wingdings" w:hAnsi="Wingdings"/>
    </w:rPr>
  </w:style>
  <w:style w:type="character" w:customStyle="1" w:styleId="WW8Num43z3">
    <w:name w:val="WW8Num43z3"/>
    <w:rsid w:val="00D7186B"/>
    <w:rPr>
      <w:rFonts w:ascii="Symbol" w:hAnsi="Symbol"/>
    </w:rPr>
  </w:style>
  <w:style w:type="character" w:customStyle="1" w:styleId="WW8Num44z0">
    <w:name w:val="WW8Num44z0"/>
    <w:rsid w:val="00D7186B"/>
    <w:rPr>
      <w:rFonts w:ascii="Symbol" w:hAnsi="Symbol"/>
      <w:sz w:val="22"/>
      <w:szCs w:val="22"/>
    </w:rPr>
  </w:style>
  <w:style w:type="character" w:customStyle="1" w:styleId="WW8Num44z1">
    <w:name w:val="WW8Num44z1"/>
    <w:rsid w:val="00D7186B"/>
    <w:rPr>
      <w:rFonts w:ascii="Courier New" w:hAnsi="Courier New" w:cs="Courier New"/>
      <w:sz w:val="22"/>
      <w:szCs w:val="22"/>
    </w:rPr>
  </w:style>
  <w:style w:type="character" w:customStyle="1" w:styleId="WW8Num44z2">
    <w:name w:val="WW8Num44z2"/>
    <w:rsid w:val="00D7186B"/>
    <w:rPr>
      <w:rFonts w:ascii="Wingdings" w:hAnsi="Wingdings"/>
    </w:rPr>
  </w:style>
  <w:style w:type="character" w:customStyle="1" w:styleId="WW8Num44z3">
    <w:name w:val="WW8Num44z3"/>
    <w:rsid w:val="00D7186B"/>
    <w:rPr>
      <w:rFonts w:ascii="Symbol" w:hAnsi="Symbol"/>
    </w:rPr>
  </w:style>
  <w:style w:type="character" w:customStyle="1" w:styleId="WW8Num44z4">
    <w:name w:val="WW8Num44z4"/>
    <w:rsid w:val="00D7186B"/>
    <w:rPr>
      <w:rFonts w:ascii="Courier New" w:hAnsi="Courier New" w:cs="Courier New"/>
    </w:rPr>
  </w:style>
  <w:style w:type="character" w:customStyle="1" w:styleId="WW8Num45z0">
    <w:name w:val="WW8Num45z0"/>
    <w:rsid w:val="00D7186B"/>
    <w:rPr>
      <w:rFonts w:ascii="Symbol" w:hAnsi="Symbol"/>
      <w:sz w:val="22"/>
      <w:szCs w:val="22"/>
    </w:rPr>
  </w:style>
  <w:style w:type="character" w:customStyle="1" w:styleId="WW8Num45z1">
    <w:name w:val="WW8Num45z1"/>
    <w:rsid w:val="00D7186B"/>
    <w:rPr>
      <w:rFonts w:ascii="Courier New" w:hAnsi="Courier New" w:cs="Courier New"/>
    </w:rPr>
  </w:style>
  <w:style w:type="character" w:customStyle="1" w:styleId="WW8Num45z2">
    <w:name w:val="WW8Num45z2"/>
    <w:rsid w:val="00D7186B"/>
    <w:rPr>
      <w:rFonts w:ascii="Wingdings" w:hAnsi="Wingdings"/>
    </w:rPr>
  </w:style>
  <w:style w:type="character" w:customStyle="1" w:styleId="WW8Num45z3">
    <w:name w:val="WW8Num45z3"/>
    <w:rsid w:val="00D7186B"/>
    <w:rPr>
      <w:rFonts w:ascii="Symbol" w:hAnsi="Symbol"/>
    </w:rPr>
  </w:style>
  <w:style w:type="character" w:customStyle="1" w:styleId="WW8Num46z0">
    <w:name w:val="WW8Num46z0"/>
    <w:rsid w:val="00D7186B"/>
    <w:rPr>
      <w:rFonts w:ascii="Symbol" w:hAnsi="Symbol"/>
      <w:sz w:val="22"/>
      <w:szCs w:val="22"/>
    </w:rPr>
  </w:style>
  <w:style w:type="character" w:customStyle="1" w:styleId="WW8Num46z1">
    <w:name w:val="WW8Num46z1"/>
    <w:rsid w:val="00D7186B"/>
    <w:rPr>
      <w:rFonts w:ascii="Courier New" w:hAnsi="Courier New" w:cs="Courier New"/>
    </w:rPr>
  </w:style>
  <w:style w:type="character" w:customStyle="1" w:styleId="WW8Num46z2">
    <w:name w:val="WW8Num46z2"/>
    <w:rsid w:val="00D7186B"/>
    <w:rPr>
      <w:rFonts w:ascii="Wingdings" w:hAnsi="Wingdings"/>
    </w:rPr>
  </w:style>
  <w:style w:type="character" w:customStyle="1" w:styleId="WW8Num46z3">
    <w:name w:val="WW8Num46z3"/>
    <w:rsid w:val="00D7186B"/>
    <w:rPr>
      <w:rFonts w:ascii="Symbol" w:hAnsi="Symbol"/>
    </w:rPr>
  </w:style>
  <w:style w:type="character" w:customStyle="1" w:styleId="WW8Num47z0">
    <w:name w:val="WW8Num47z0"/>
    <w:rsid w:val="00D7186B"/>
    <w:rPr>
      <w:rFonts w:ascii="Symbol" w:hAnsi="Symbol"/>
      <w:sz w:val="22"/>
      <w:szCs w:val="22"/>
    </w:rPr>
  </w:style>
  <w:style w:type="character" w:customStyle="1" w:styleId="WW8Num47z1">
    <w:name w:val="WW8Num47z1"/>
    <w:rsid w:val="00D7186B"/>
    <w:rPr>
      <w:rFonts w:ascii="Courier New" w:hAnsi="Courier New" w:cs="Courier New"/>
    </w:rPr>
  </w:style>
  <w:style w:type="character" w:customStyle="1" w:styleId="WW8Num47z2">
    <w:name w:val="WW8Num47z2"/>
    <w:rsid w:val="00D7186B"/>
    <w:rPr>
      <w:rFonts w:ascii="Wingdings" w:hAnsi="Wingdings"/>
    </w:rPr>
  </w:style>
  <w:style w:type="character" w:customStyle="1" w:styleId="WW8Num47z3">
    <w:name w:val="WW8Num47z3"/>
    <w:rsid w:val="00D7186B"/>
    <w:rPr>
      <w:rFonts w:ascii="Symbol" w:hAnsi="Symbol"/>
    </w:rPr>
  </w:style>
  <w:style w:type="character" w:customStyle="1" w:styleId="WW8Num48z0">
    <w:name w:val="WW8Num48z0"/>
    <w:rsid w:val="00D7186B"/>
    <w:rPr>
      <w:rFonts w:ascii="Symbol" w:hAnsi="Symbol"/>
      <w:sz w:val="22"/>
      <w:szCs w:val="22"/>
    </w:rPr>
  </w:style>
  <w:style w:type="character" w:customStyle="1" w:styleId="WW8Num48z1">
    <w:name w:val="WW8Num48z1"/>
    <w:rsid w:val="00D7186B"/>
    <w:rPr>
      <w:rFonts w:ascii="Courier New" w:hAnsi="Courier New" w:cs="Courier New"/>
    </w:rPr>
  </w:style>
  <w:style w:type="character" w:customStyle="1" w:styleId="WW8Num48z2">
    <w:name w:val="WW8Num48z2"/>
    <w:rsid w:val="00D7186B"/>
    <w:rPr>
      <w:rFonts w:ascii="Wingdings" w:hAnsi="Wingdings"/>
    </w:rPr>
  </w:style>
  <w:style w:type="character" w:customStyle="1" w:styleId="WW8Num48z3">
    <w:name w:val="WW8Num48z3"/>
    <w:rsid w:val="00D7186B"/>
    <w:rPr>
      <w:rFonts w:ascii="Symbol" w:hAnsi="Symbol"/>
    </w:rPr>
  </w:style>
  <w:style w:type="character" w:customStyle="1" w:styleId="WW8Num49z0">
    <w:name w:val="WW8Num49z0"/>
    <w:rsid w:val="00D7186B"/>
    <w:rPr>
      <w:rFonts w:ascii="Courier New" w:hAnsi="Courier New" w:cs="Courier New"/>
      <w:sz w:val="22"/>
      <w:szCs w:val="22"/>
    </w:rPr>
  </w:style>
  <w:style w:type="character" w:customStyle="1" w:styleId="WW8Num49z1">
    <w:name w:val="WW8Num49z1"/>
    <w:rsid w:val="00D7186B"/>
    <w:rPr>
      <w:rFonts w:ascii="Courier New" w:hAnsi="Courier New" w:cs="Courier New"/>
    </w:rPr>
  </w:style>
  <w:style w:type="character" w:customStyle="1" w:styleId="WW8Num49z2">
    <w:name w:val="WW8Num49z2"/>
    <w:rsid w:val="00D7186B"/>
    <w:rPr>
      <w:rFonts w:ascii="Wingdings" w:hAnsi="Wingdings"/>
    </w:rPr>
  </w:style>
  <w:style w:type="character" w:customStyle="1" w:styleId="WW8Num49z3">
    <w:name w:val="WW8Num49z3"/>
    <w:rsid w:val="00D7186B"/>
    <w:rPr>
      <w:rFonts w:ascii="Symbol" w:hAnsi="Symbol"/>
    </w:rPr>
  </w:style>
  <w:style w:type="character" w:customStyle="1" w:styleId="WW8Num50z0">
    <w:name w:val="WW8Num50z0"/>
    <w:rsid w:val="00D7186B"/>
    <w:rPr>
      <w:rFonts w:ascii="Courier New" w:hAnsi="Courier New" w:cs="Courier New"/>
      <w:sz w:val="22"/>
      <w:szCs w:val="22"/>
    </w:rPr>
  </w:style>
  <w:style w:type="character" w:customStyle="1" w:styleId="WW8Num50z1">
    <w:name w:val="WW8Num50z1"/>
    <w:rsid w:val="00D7186B"/>
    <w:rPr>
      <w:rFonts w:ascii="Courier New" w:hAnsi="Courier New" w:cs="Courier New"/>
    </w:rPr>
  </w:style>
  <w:style w:type="character" w:customStyle="1" w:styleId="WW8Num50z2">
    <w:name w:val="WW8Num50z2"/>
    <w:rsid w:val="00D7186B"/>
    <w:rPr>
      <w:rFonts w:ascii="Wingdings" w:hAnsi="Wingdings"/>
    </w:rPr>
  </w:style>
  <w:style w:type="character" w:customStyle="1" w:styleId="WW8Num50z3">
    <w:name w:val="WW8Num50z3"/>
    <w:rsid w:val="00D7186B"/>
    <w:rPr>
      <w:rFonts w:ascii="Symbol" w:hAnsi="Symbol"/>
    </w:rPr>
  </w:style>
  <w:style w:type="character" w:customStyle="1" w:styleId="WW8Num51z0">
    <w:name w:val="WW8Num51z0"/>
    <w:rsid w:val="00D7186B"/>
    <w:rPr>
      <w:rFonts w:ascii="Symbol" w:hAnsi="Symbol"/>
      <w:sz w:val="22"/>
      <w:szCs w:val="22"/>
    </w:rPr>
  </w:style>
  <w:style w:type="character" w:customStyle="1" w:styleId="WW8Num51z1">
    <w:name w:val="WW8Num51z1"/>
    <w:rsid w:val="00D7186B"/>
    <w:rPr>
      <w:rFonts w:ascii="Courier New" w:hAnsi="Courier New" w:cs="Courier New"/>
    </w:rPr>
  </w:style>
  <w:style w:type="character" w:customStyle="1" w:styleId="WW8Num51z2">
    <w:name w:val="WW8Num51z2"/>
    <w:rsid w:val="00D7186B"/>
    <w:rPr>
      <w:rFonts w:ascii="Wingdings" w:hAnsi="Wingdings"/>
    </w:rPr>
  </w:style>
  <w:style w:type="character" w:customStyle="1" w:styleId="WW8Num51z3">
    <w:name w:val="WW8Num51z3"/>
    <w:rsid w:val="00D7186B"/>
    <w:rPr>
      <w:rFonts w:ascii="Symbol" w:hAnsi="Symbol"/>
    </w:rPr>
  </w:style>
  <w:style w:type="character" w:customStyle="1" w:styleId="WW8Num52z0">
    <w:name w:val="WW8Num52z0"/>
    <w:rsid w:val="00D7186B"/>
    <w:rPr>
      <w:rFonts w:ascii="Symbol" w:hAnsi="Symbol"/>
      <w:sz w:val="22"/>
      <w:szCs w:val="22"/>
    </w:rPr>
  </w:style>
  <w:style w:type="character" w:customStyle="1" w:styleId="WW8Num52z1">
    <w:name w:val="WW8Num52z1"/>
    <w:rsid w:val="00D7186B"/>
    <w:rPr>
      <w:rFonts w:ascii="Courier New" w:hAnsi="Courier New" w:cs="Courier New"/>
    </w:rPr>
  </w:style>
  <w:style w:type="character" w:customStyle="1" w:styleId="WW8Num52z2">
    <w:name w:val="WW8Num52z2"/>
    <w:rsid w:val="00D7186B"/>
    <w:rPr>
      <w:rFonts w:ascii="Wingdings" w:hAnsi="Wingdings"/>
    </w:rPr>
  </w:style>
  <w:style w:type="character" w:customStyle="1" w:styleId="WW8Num52z3">
    <w:name w:val="WW8Num52z3"/>
    <w:rsid w:val="00D7186B"/>
    <w:rPr>
      <w:rFonts w:ascii="Symbol" w:hAnsi="Symbol"/>
    </w:rPr>
  </w:style>
  <w:style w:type="character" w:customStyle="1" w:styleId="WW8Num53z0">
    <w:name w:val="WW8Num53z0"/>
    <w:rsid w:val="00D7186B"/>
    <w:rPr>
      <w:rFonts w:ascii="Symbol" w:hAnsi="Symbol"/>
      <w:sz w:val="22"/>
      <w:szCs w:val="22"/>
    </w:rPr>
  </w:style>
  <w:style w:type="character" w:customStyle="1" w:styleId="WW8Num53z1">
    <w:name w:val="WW8Num53z1"/>
    <w:rsid w:val="00D7186B"/>
    <w:rPr>
      <w:rFonts w:ascii="Courier New" w:hAnsi="Courier New" w:cs="Courier New"/>
    </w:rPr>
  </w:style>
  <w:style w:type="character" w:customStyle="1" w:styleId="WW8Num53z2">
    <w:name w:val="WW8Num53z2"/>
    <w:rsid w:val="00D7186B"/>
    <w:rPr>
      <w:rFonts w:ascii="Wingdings" w:hAnsi="Wingdings"/>
    </w:rPr>
  </w:style>
  <w:style w:type="character" w:customStyle="1" w:styleId="WW8Num53z3">
    <w:name w:val="WW8Num53z3"/>
    <w:rsid w:val="00D7186B"/>
    <w:rPr>
      <w:rFonts w:ascii="Symbol" w:hAnsi="Symbol"/>
    </w:rPr>
  </w:style>
  <w:style w:type="character" w:customStyle="1" w:styleId="WW8Num55z0">
    <w:name w:val="WW8Num55z0"/>
    <w:rsid w:val="00D7186B"/>
    <w:rPr>
      <w:rFonts w:ascii="Courier New" w:hAnsi="Courier New" w:cs="Courier New"/>
      <w:sz w:val="22"/>
      <w:szCs w:val="22"/>
    </w:rPr>
  </w:style>
  <w:style w:type="character" w:customStyle="1" w:styleId="WW8Num55z1">
    <w:name w:val="WW8Num55z1"/>
    <w:rsid w:val="00D7186B"/>
    <w:rPr>
      <w:rFonts w:ascii="Courier New" w:hAnsi="Courier New" w:cs="Courier New"/>
    </w:rPr>
  </w:style>
  <w:style w:type="character" w:customStyle="1" w:styleId="WW8Num55z2">
    <w:name w:val="WW8Num55z2"/>
    <w:rsid w:val="00D7186B"/>
    <w:rPr>
      <w:rFonts w:ascii="Wingdings" w:hAnsi="Wingdings"/>
    </w:rPr>
  </w:style>
  <w:style w:type="character" w:customStyle="1" w:styleId="WW8Num55z3">
    <w:name w:val="WW8Num55z3"/>
    <w:rsid w:val="00D7186B"/>
    <w:rPr>
      <w:rFonts w:ascii="Symbol" w:hAnsi="Symbol"/>
    </w:rPr>
  </w:style>
  <w:style w:type="character" w:customStyle="1" w:styleId="WW8Num56z0">
    <w:name w:val="WW8Num56z0"/>
    <w:rsid w:val="00D7186B"/>
    <w:rPr>
      <w:rFonts w:ascii="Courier New" w:hAnsi="Courier New" w:cs="Courier New"/>
      <w:sz w:val="22"/>
      <w:szCs w:val="22"/>
    </w:rPr>
  </w:style>
  <w:style w:type="character" w:customStyle="1" w:styleId="WW8Num56z1">
    <w:name w:val="WW8Num56z1"/>
    <w:rsid w:val="00D7186B"/>
    <w:rPr>
      <w:rFonts w:ascii="Courier New" w:hAnsi="Courier New" w:cs="Courier New"/>
    </w:rPr>
  </w:style>
  <w:style w:type="character" w:customStyle="1" w:styleId="WW8Num56z2">
    <w:name w:val="WW8Num56z2"/>
    <w:rsid w:val="00D7186B"/>
    <w:rPr>
      <w:rFonts w:ascii="Wingdings" w:hAnsi="Wingdings"/>
    </w:rPr>
  </w:style>
  <w:style w:type="character" w:customStyle="1" w:styleId="WW8Num56z3">
    <w:name w:val="WW8Num56z3"/>
    <w:rsid w:val="00D7186B"/>
    <w:rPr>
      <w:rFonts w:ascii="Symbol" w:hAnsi="Symbol"/>
    </w:rPr>
  </w:style>
  <w:style w:type="character" w:customStyle="1" w:styleId="WW8Num57z0">
    <w:name w:val="WW8Num57z0"/>
    <w:rsid w:val="00D7186B"/>
    <w:rPr>
      <w:rFonts w:ascii="Courier New" w:hAnsi="Courier New" w:cs="Courier New"/>
      <w:sz w:val="22"/>
      <w:szCs w:val="22"/>
    </w:rPr>
  </w:style>
  <w:style w:type="character" w:customStyle="1" w:styleId="WW8Num57z1">
    <w:name w:val="WW8Num57z1"/>
    <w:rsid w:val="00D7186B"/>
    <w:rPr>
      <w:rFonts w:ascii="Courier New" w:hAnsi="Courier New" w:cs="Courier New"/>
    </w:rPr>
  </w:style>
  <w:style w:type="character" w:customStyle="1" w:styleId="WW8Num57z2">
    <w:name w:val="WW8Num57z2"/>
    <w:rsid w:val="00D7186B"/>
    <w:rPr>
      <w:rFonts w:ascii="Wingdings" w:hAnsi="Wingdings"/>
    </w:rPr>
  </w:style>
  <w:style w:type="character" w:customStyle="1" w:styleId="WW8Num57z3">
    <w:name w:val="WW8Num57z3"/>
    <w:rsid w:val="00D7186B"/>
    <w:rPr>
      <w:rFonts w:ascii="Symbol" w:hAnsi="Symbol"/>
    </w:rPr>
  </w:style>
  <w:style w:type="character" w:customStyle="1" w:styleId="WW8Num58z0">
    <w:name w:val="WW8Num58z0"/>
    <w:rsid w:val="00D7186B"/>
    <w:rPr>
      <w:rFonts w:ascii="Symbol" w:hAnsi="Symbol"/>
      <w:sz w:val="22"/>
      <w:szCs w:val="22"/>
    </w:rPr>
  </w:style>
  <w:style w:type="character" w:customStyle="1" w:styleId="WW8Num58z1">
    <w:name w:val="WW8Num58z1"/>
    <w:rsid w:val="00D7186B"/>
    <w:rPr>
      <w:rFonts w:ascii="Courier New" w:hAnsi="Courier New" w:cs="Courier New"/>
    </w:rPr>
  </w:style>
  <w:style w:type="character" w:customStyle="1" w:styleId="WW8Num58z2">
    <w:name w:val="WW8Num58z2"/>
    <w:rsid w:val="00D7186B"/>
    <w:rPr>
      <w:rFonts w:ascii="Wingdings" w:hAnsi="Wingdings"/>
    </w:rPr>
  </w:style>
  <w:style w:type="character" w:customStyle="1" w:styleId="WW8Num58z3">
    <w:name w:val="WW8Num58z3"/>
    <w:rsid w:val="00D7186B"/>
    <w:rPr>
      <w:rFonts w:ascii="Symbol" w:hAnsi="Symbol"/>
    </w:rPr>
  </w:style>
  <w:style w:type="character" w:customStyle="1" w:styleId="WW8Num59z0">
    <w:name w:val="WW8Num59z0"/>
    <w:rsid w:val="00D7186B"/>
    <w:rPr>
      <w:rFonts w:ascii="Symbol" w:hAnsi="Symbol"/>
      <w:sz w:val="22"/>
      <w:szCs w:val="22"/>
    </w:rPr>
  </w:style>
  <w:style w:type="character" w:customStyle="1" w:styleId="WW8Num59z1">
    <w:name w:val="WW8Num59z1"/>
    <w:rsid w:val="00D7186B"/>
    <w:rPr>
      <w:rFonts w:ascii="Courier New" w:hAnsi="Courier New" w:cs="Courier New"/>
    </w:rPr>
  </w:style>
  <w:style w:type="character" w:customStyle="1" w:styleId="WW8Num59z2">
    <w:name w:val="WW8Num59z2"/>
    <w:rsid w:val="00D7186B"/>
    <w:rPr>
      <w:rFonts w:ascii="Wingdings" w:hAnsi="Wingdings"/>
    </w:rPr>
  </w:style>
  <w:style w:type="character" w:customStyle="1" w:styleId="WW8Num59z3">
    <w:name w:val="WW8Num59z3"/>
    <w:rsid w:val="00D7186B"/>
    <w:rPr>
      <w:rFonts w:ascii="Symbol" w:hAnsi="Symbol"/>
    </w:rPr>
  </w:style>
  <w:style w:type="character" w:customStyle="1" w:styleId="17">
    <w:name w:val="Основной шрифт абзаца1"/>
    <w:rsid w:val="00D7186B"/>
  </w:style>
  <w:style w:type="character" w:styleId="aff0">
    <w:name w:val="page number"/>
    <w:basedOn w:val="17"/>
    <w:qFormat/>
    <w:rsid w:val="00D7186B"/>
  </w:style>
  <w:style w:type="character" w:customStyle="1" w:styleId="Normal">
    <w:name w:val="Normal Знак"/>
    <w:rsid w:val="00D7186B"/>
    <w:rPr>
      <w:sz w:val="22"/>
      <w:lang w:val="ru-RU" w:eastAsia="ar-SA" w:bidi="ar-SA"/>
    </w:rPr>
  </w:style>
  <w:style w:type="character" w:customStyle="1" w:styleId="18">
    <w:name w:val="Знак примечания1"/>
    <w:rsid w:val="00D7186B"/>
    <w:rPr>
      <w:sz w:val="16"/>
      <w:szCs w:val="16"/>
    </w:rPr>
  </w:style>
  <w:style w:type="paragraph" w:customStyle="1" w:styleId="aff1">
    <w:basedOn w:val="a3"/>
    <w:next w:val="a5"/>
    <w:rsid w:val="00D7186B"/>
    <w:pPr>
      <w:keepNext/>
      <w:suppressAutoHyphens w:val="0"/>
      <w:spacing w:before="240" w:after="120" w:line="240" w:lineRule="auto"/>
    </w:pPr>
    <w:rPr>
      <w:rFonts w:ascii="Arial" w:eastAsia="Lucida Sans Unicode" w:hAnsi="Arial" w:cs="Tahoma"/>
      <w:sz w:val="28"/>
      <w:szCs w:val="28"/>
      <w:lang w:eastAsia="ar-SA"/>
    </w:rPr>
  </w:style>
  <w:style w:type="paragraph" w:customStyle="1" w:styleId="19">
    <w:name w:val="Название1"/>
    <w:basedOn w:val="a3"/>
    <w:uiPriority w:val="99"/>
    <w:rsid w:val="00D7186B"/>
    <w:pPr>
      <w:suppressLineNumbers/>
      <w:suppressAutoHyphens w:val="0"/>
      <w:spacing w:before="120" w:after="120" w:line="240" w:lineRule="auto"/>
    </w:pPr>
    <w:rPr>
      <w:rFonts w:ascii="Arial" w:hAnsi="Arial" w:cs="Tahoma"/>
      <w:i/>
      <w:iCs/>
      <w:sz w:val="24"/>
      <w:szCs w:val="24"/>
      <w:lang w:eastAsia="ar-SA"/>
    </w:rPr>
  </w:style>
  <w:style w:type="paragraph" w:customStyle="1" w:styleId="1a">
    <w:name w:val="Указатель1"/>
    <w:basedOn w:val="a3"/>
    <w:uiPriority w:val="99"/>
    <w:rsid w:val="00D7186B"/>
    <w:pPr>
      <w:suppressLineNumbers/>
      <w:suppressAutoHyphens w:val="0"/>
      <w:spacing w:after="0" w:line="240" w:lineRule="auto"/>
    </w:pPr>
    <w:rPr>
      <w:rFonts w:ascii="Arial" w:hAnsi="Arial" w:cs="Tahoma"/>
      <w:sz w:val="24"/>
      <w:szCs w:val="24"/>
      <w:lang w:eastAsia="ar-SA"/>
    </w:rPr>
  </w:style>
  <w:style w:type="paragraph" w:customStyle="1" w:styleId="1b">
    <w:name w:val="Название объекта1"/>
    <w:next w:val="a3"/>
    <w:uiPriority w:val="99"/>
    <w:rsid w:val="00D7186B"/>
    <w:pPr>
      <w:spacing w:before="240" w:after="60"/>
    </w:pPr>
    <w:rPr>
      <w:rFonts w:ascii="Times New Roman" w:eastAsia="Times New Roman" w:hAnsi="Times New Roman" w:cs="Times New Roman"/>
      <w:sz w:val="26"/>
      <w:lang w:eastAsia="ar-SA" w:bidi="ar-SA"/>
    </w:rPr>
  </w:style>
  <w:style w:type="paragraph" w:customStyle="1" w:styleId="1c">
    <w:name w:val="Обычный1"/>
    <w:uiPriority w:val="99"/>
    <w:rsid w:val="00D7186B"/>
    <w:pPr>
      <w:snapToGrid w:val="0"/>
    </w:pPr>
    <w:rPr>
      <w:rFonts w:ascii="Times New Roman" w:eastAsia="Times New Roman" w:hAnsi="Times New Roman" w:cs="Times New Roman"/>
      <w:sz w:val="22"/>
      <w:lang w:eastAsia="ar-SA" w:bidi="ar-SA"/>
    </w:rPr>
  </w:style>
  <w:style w:type="paragraph" w:customStyle="1" w:styleId="Normal10-022">
    <w:name w:val="Стиль Normal + 10 пт полужирный По центру Слева:  -02 см Справ...2"/>
    <w:basedOn w:val="1c"/>
    <w:uiPriority w:val="99"/>
    <w:rsid w:val="00D7186B"/>
    <w:pPr>
      <w:ind w:left="-113" w:right="-113"/>
      <w:jc w:val="center"/>
    </w:pPr>
    <w:rPr>
      <w:b/>
      <w:bCs/>
      <w:sz w:val="20"/>
    </w:rPr>
  </w:style>
  <w:style w:type="paragraph" w:customStyle="1" w:styleId="Heading">
    <w:name w:val="Heading"/>
    <w:uiPriority w:val="99"/>
    <w:rsid w:val="00D7186B"/>
    <w:pPr>
      <w:autoSpaceDE w:val="0"/>
    </w:pPr>
    <w:rPr>
      <w:rFonts w:ascii="Arial" w:eastAsia="Times New Roman" w:hAnsi="Arial" w:cs="Arial"/>
      <w:b/>
      <w:bCs/>
      <w:sz w:val="22"/>
      <w:szCs w:val="22"/>
      <w:lang w:eastAsia="ar-SA" w:bidi="ar-SA"/>
    </w:rPr>
  </w:style>
  <w:style w:type="paragraph" w:customStyle="1" w:styleId="Iauiue">
    <w:name w:val="Iau?iue"/>
    <w:uiPriority w:val="99"/>
    <w:rsid w:val="00D7186B"/>
    <w:pPr>
      <w:widowControl w:val="0"/>
    </w:pPr>
    <w:rPr>
      <w:rFonts w:ascii="Times New Roman" w:eastAsia="Times New Roman" w:hAnsi="Times New Roman" w:cs="Times New Roman"/>
      <w:lang w:eastAsia="ar-SA" w:bidi="ar-SA"/>
    </w:rPr>
  </w:style>
  <w:style w:type="paragraph" w:customStyle="1" w:styleId="1d">
    <w:name w:val="Текст примечания1"/>
    <w:basedOn w:val="a3"/>
    <w:uiPriority w:val="99"/>
    <w:rsid w:val="00D7186B"/>
    <w:pPr>
      <w:suppressAutoHyphens w:val="0"/>
      <w:spacing w:after="0" w:line="240" w:lineRule="auto"/>
    </w:pPr>
    <w:rPr>
      <w:rFonts w:ascii="Times New Roman" w:hAnsi="Times New Roman"/>
      <w:sz w:val="20"/>
      <w:szCs w:val="20"/>
      <w:lang w:eastAsia="ar-SA"/>
    </w:rPr>
  </w:style>
  <w:style w:type="paragraph" w:styleId="aff2">
    <w:name w:val="annotation text"/>
    <w:basedOn w:val="a3"/>
    <w:link w:val="aff3"/>
    <w:uiPriority w:val="99"/>
    <w:rsid w:val="00D7186B"/>
    <w:pPr>
      <w:suppressAutoHyphens w:val="0"/>
    </w:pPr>
    <w:rPr>
      <w:rFonts w:ascii="Times New Roman" w:hAnsi="Times New Roman"/>
      <w:sz w:val="20"/>
      <w:szCs w:val="20"/>
      <w:lang w:val="x-none" w:eastAsia="x-none"/>
    </w:rPr>
  </w:style>
  <w:style w:type="character" w:customStyle="1" w:styleId="aff3">
    <w:name w:val="Текст примечания Знак"/>
    <w:basedOn w:val="a6"/>
    <w:link w:val="aff2"/>
    <w:uiPriority w:val="99"/>
    <w:rsid w:val="00D7186B"/>
    <w:rPr>
      <w:rFonts w:ascii="Times New Roman" w:eastAsia="Times New Roman" w:hAnsi="Times New Roman" w:cs="Times New Roman"/>
      <w:sz w:val="20"/>
      <w:szCs w:val="20"/>
      <w:lang w:val="x-none" w:eastAsia="x-none" w:bidi="ar-SA"/>
    </w:rPr>
  </w:style>
  <w:style w:type="paragraph" w:styleId="aff4">
    <w:name w:val="annotation subject"/>
    <w:basedOn w:val="1d"/>
    <w:next w:val="1d"/>
    <w:link w:val="aff5"/>
    <w:rsid w:val="00D7186B"/>
    <w:rPr>
      <w:b/>
      <w:bCs/>
      <w:lang w:val="x-none"/>
    </w:rPr>
  </w:style>
  <w:style w:type="character" w:customStyle="1" w:styleId="aff5">
    <w:name w:val="Тема примечания Знак"/>
    <w:basedOn w:val="aff3"/>
    <w:link w:val="aff4"/>
    <w:rsid w:val="00D7186B"/>
    <w:rPr>
      <w:rFonts w:ascii="Times New Roman" w:eastAsia="Times New Roman" w:hAnsi="Times New Roman" w:cs="Times New Roman"/>
      <w:b/>
      <w:bCs/>
      <w:sz w:val="20"/>
      <w:szCs w:val="20"/>
      <w:lang w:val="x-none" w:eastAsia="ar-SA" w:bidi="ar-SA"/>
    </w:rPr>
  </w:style>
  <w:style w:type="paragraph" w:customStyle="1" w:styleId="aff6">
    <w:name w:val="Знак"/>
    <w:basedOn w:val="a3"/>
    <w:uiPriority w:val="99"/>
    <w:rsid w:val="00D7186B"/>
    <w:pPr>
      <w:suppressAutoHyphens w:val="0"/>
      <w:spacing w:after="160" w:line="240" w:lineRule="exact"/>
    </w:pPr>
    <w:rPr>
      <w:rFonts w:ascii="Verdana" w:hAnsi="Verdana"/>
      <w:sz w:val="20"/>
      <w:szCs w:val="20"/>
      <w:lang w:val="en-US" w:eastAsia="ar-SA"/>
    </w:rPr>
  </w:style>
  <w:style w:type="paragraph" w:customStyle="1" w:styleId="aff7">
    <w:name w:val="Содержимое врезки"/>
    <w:basedOn w:val="a5"/>
    <w:uiPriority w:val="99"/>
    <w:rsid w:val="00D7186B"/>
    <w:pPr>
      <w:suppressAutoHyphens w:val="0"/>
      <w:spacing w:after="0" w:line="360" w:lineRule="exact"/>
      <w:ind w:firstLine="720"/>
      <w:jc w:val="both"/>
    </w:pPr>
    <w:rPr>
      <w:rFonts w:ascii="Times New Roman" w:hAnsi="Times New Roman"/>
      <w:sz w:val="28"/>
      <w:szCs w:val="20"/>
      <w:lang w:val="x-none" w:eastAsia="ar-SA"/>
    </w:rPr>
  </w:style>
  <w:style w:type="table" w:customStyle="1" w:styleId="1e">
    <w:name w:val="Сетка таблицы1"/>
    <w:basedOn w:val="a7"/>
    <w:next w:val="af9"/>
    <w:uiPriority w:val="59"/>
    <w:rsid w:val="00D7186B"/>
    <w:pPr>
      <w:suppressAutoHyphens w:val="0"/>
    </w:pPr>
    <w:rPr>
      <w:rFonts w:ascii="Times New Roman" w:eastAsia="Times New Roman" w:hAnsi="Times New Roman" w:cs="Times New Roman"/>
      <w:sz w:val="20"/>
      <w:szCs w:val="20"/>
      <w:lang w:eastAsia="ru-RU"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8">
    <w:name w:val="Основной текст_"/>
    <w:link w:val="23"/>
    <w:rsid w:val="00D7186B"/>
    <w:rPr>
      <w:rFonts w:ascii="Arial Unicode MS" w:eastAsia="Arial Unicode MS" w:hAnsi="Arial Unicode MS" w:cs="Arial Unicode MS"/>
      <w:shd w:val="clear" w:color="auto" w:fill="FFFFFF"/>
    </w:rPr>
  </w:style>
  <w:style w:type="character" w:customStyle="1" w:styleId="1f">
    <w:name w:val="Основной текст1"/>
    <w:basedOn w:val="aff8"/>
    <w:rsid w:val="00D7186B"/>
    <w:rPr>
      <w:rFonts w:ascii="Arial Unicode MS" w:eastAsia="Arial Unicode MS" w:hAnsi="Arial Unicode MS" w:cs="Arial Unicode MS"/>
      <w:shd w:val="clear" w:color="auto" w:fill="FFFFFF"/>
    </w:rPr>
  </w:style>
  <w:style w:type="paragraph" w:customStyle="1" w:styleId="23">
    <w:name w:val="Основной текст2"/>
    <w:basedOn w:val="a3"/>
    <w:link w:val="aff8"/>
    <w:rsid w:val="00D7186B"/>
    <w:pPr>
      <w:shd w:val="clear" w:color="auto" w:fill="FFFFFF"/>
      <w:suppressAutoHyphens w:val="0"/>
      <w:spacing w:after="180" w:line="245" w:lineRule="exact"/>
      <w:jc w:val="both"/>
    </w:pPr>
    <w:rPr>
      <w:rFonts w:ascii="Arial Unicode MS" w:eastAsia="Arial Unicode MS" w:hAnsi="Arial Unicode MS" w:cs="Arial Unicode MS"/>
      <w:sz w:val="24"/>
      <w:szCs w:val="24"/>
      <w:lang w:bidi="hi-IN"/>
    </w:rPr>
  </w:style>
  <w:style w:type="character" w:customStyle="1" w:styleId="8pt">
    <w:name w:val="Основной текст + 8 pt"/>
    <w:rsid w:val="00D7186B"/>
    <w:rPr>
      <w:rFonts w:ascii="Arial Unicode MS" w:eastAsia="Arial Unicode MS" w:hAnsi="Arial Unicode MS" w:cs="Arial Unicode MS"/>
      <w:b w:val="0"/>
      <w:bCs w:val="0"/>
      <w:i w:val="0"/>
      <w:iCs w:val="0"/>
      <w:smallCaps w:val="0"/>
      <w:strike w:val="0"/>
      <w:spacing w:val="0"/>
      <w:sz w:val="16"/>
      <w:szCs w:val="16"/>
      <w:shd w:val="clear" w:color="auto" w:fill="FFFFFF"/>
    </w:rPr>
  </w:style>
  <w:style w:type="character" w:customStyle="1" w:styleId="61">
    <w:name w:val="Основной текст (6)_"/>
    <w:link w:val="62"/>
    <w:rsid w:val="00D7186B"/>
    <w:rPr>
      <w:sz w:val="19"/>
      <w:szCs w:val="19"/>
      <w:shd w:val="clear" w:color="auto" w:fill="FFFFFF"/>
    </w:rPr>
  </w:style>
  <w:style w:type="character" w:customStyle="1" w:styleId="610pt">
    <w:name w:val="Основной текст (6) + 10 pt"/>
    <w:rsid w:val="00D7186B"/>
    <w:rPr>
      <w:sz w:val="20"/>
      <w:szCs w:val="20"/>
      <w:shd w:val="clear" w:color="auto" w:fill="FFFFFF"/>
    </w:rPr>
  </w:style>
  <w:style w:type="character" w:customStyle="1" w:styleId="63">
    <w:name w:val="Основной текст (6) + Малые прописные"/>
    <w:rsid w:val="00D7186B"/>
    <w:rPr>
      <w:smallCaps/>
      <w:sz w:val="19"/>
      <w:szCs w:val="19"/>
      <w:shd w:val="clear" w:color="auto" w:fill="FFFFFF"/>
    </w:rPr>
  </w:style>
  <w:style w:type="paragraph" w:customStyle="1" w:styleId="32">
    <w:name w:val="Основной текст3"/>
    <w:basedOn w:val="a3"/>
    <w:uiPriority w:val="99"/>
    <w:rsid w:val="00D7186B"/>
    <w:pPr>
      <w:shd w:val="clear" w:color="auto" w:fill="FFFFFF"/>
      <w:suppressAutoHyphens w:val="0"/>
      <w:spacing w:after="180" w:line="245" w:lineRule="exact"/>
      <w:jc w:val="both"/>
    </w:pPr>
    <w:rPr>
      <w:rFonts w:ascii="Arial Unicode MS" w:eastAsia="Arial Unicode MS" w:hAnsi="Arial Unicode MS" w:cs="Arial Unicode MS"/>
      <w:color w:val="000000"/>
      <w:sz w:val="20"/>
      <w:szCs w:val="20"/>
      <w:lang w:eastAsia="ru-RU"/>
    </w:rPr>
  </w:style>
  <w:style w:type="paragraph" w:customStyle="1" w:styleId="62">
    <w:name w:val="Основной текст (6)"/>
    <w:basedOn w:val="a3"/>
    <w:link w:val="61"/>
    <w:rsid w:val="00D7186B"/>
    <w:pPr>
      <w:shd w:val="clear" w:color="auto" w:fill="FFFFFF"/>
      <w:suppressAutoHyphens w:val="0"/>
      <w:spacing w:after="60" w:line="202" w:lineRule="exact"/>
      <w:jc w:val="both"/>
    </w:pPr>
    <w:rPr>
      <w:rFonts w:ascii="PT Astra Serif" w:eastAsia="Tahoma" w:hAnsi="PT Astra Serif" w:cs="Noto Sans Devanagari"/>
      <w:sz w:val="19"/>
      <w:szCs w:val="19"/>
      <w:lang w:bidi="hi-IN"/>
    </w:rPr>
  </w:style>
  <w:style w:type="character" w:customStyle="1" w:styleId="95pt">
    <w:name w:val="Основной текст + 9;5 pt"/>
    <w:rsid w:val="00D7186B"/>
    <w:rPr>
      <w:rFonts w:ascii="Arial Unicode MS" w:eastAsia="Arial Unicode MS" w:hAnsi="Arial Unicode MS" w:cs="Arial Unicode MS"/>
      <w:b w:val="0"/>
      <w:bCs w:val="0"/>
      <w:i w:val="0"/>
      <w:iCs w:val="0"/>
      <w:smallCaps w:val="0"/>
      <w:strike w:val="0"/>
      <w:spacing w:val="0"/>
      <w:sz w:val="19"/>
      <w:szCs w:val="19"/>
      <w:shd w:val="clear" w:color="auto" w:fill="FFFFFF"/>
    </w:rPr>
  </w:style>
  <w:style w:type="paragraph" w:customStyle="1" w:styleId="-style">
    <w:name w:val="Цыганов-style"/>
    <w:basedOn w:val="a3"/>
    <w:link w:val="-style0"/>
    <w:autoRedefine/>
    <w:rsid w:val="00D7186B"/>
    <w:pPr>
      <w:widowControl w:val="0"/>
      <w:suppressAutoHyphens w:val="0"/>
      <w:autoSpaceDE w:val="0"/>
      <w:autoSpaceDN w:val="0"/>
      <w:adjustRightInd w:val="0"/>
      <w:spacing w:after="0" w:line="240" w:lineRule="auto"/>
      <w:ind w:left="284" w:right="141"/>
      <w:jc w:val="center"/>
    </w:pPr>
    <w:rPr>
      <w:rFonts w:ascii="Times New Roman" w:hAnsi="Times New Roman"/>
      <w:b/>
      <w:sz w:val="36"/>
      <w:szCs w:val="36"/>
      <w:lang w:val="x-none" w:eastAsia="x-none"/>
    </w:rPr>
  </w:style>
  <w:style w:type="character" w:customStyle="1" w:styleId="75pt">
    <w:name w:val="Основной текст + 7;5 pt"/>
    <w:rsid w:val="00D7186B"/>
    <w:rPr>
      <w:rFonts w:ascii="Arial Unicode MS" w:eastAsia="Arial Unicode MS" w:hAnsi="Arial Unicode MS" w:cs="Arial Unicode MS"/>
      <w:b w:val="0"/>
      <w:bCs w:val="0"/>
      <w:i w:val="0"/>
      <w:iCs w:val="0"/>
      <w:smallCaps w:val="0"/>
      <w:strike w:val="0"/>
      <w:spacing w:val="0"/>
      <w:sz w:val="15"/>
      <w:szCs w:val="15"/>
      <w:shd w:val="clear" w:color="auto" w:fill="FFFFFF"/>
    </w:rPr>
  </w:style>
  <w:style w:type="character" w:customStyle="1" w:styleId="24">
    <w:name w:val="Основной текст (2)_"/>
    <w:link w:val="25"/>
    <w:rsid w:val="00D7186B"/>
    <w:rPr>
      <w:rFonts w:ascii="Arial Unicode MS" w:eastAsia="Arial Unicode MS" w:hAnsi="Arial Unicode MS" w:cs="Arial Unicode MS"/>
      <w:shd w:val="clear" w:color="auto" w:fill="FFFFFF"/>
    </w:rPr>
  </w:style>
  <w:style w:type="character" w:customStyle="1" w:styleId="85pt">
    <w:name w:val="Основной текст + 8;5 pt"/>
    <w:rsid w:val="00D7186B"/>
    <w:rPr>
      <w:rFonts w:ascii="Arial Unicode MS" w:eastAsia="Arial Unicode MS" w:hAnsi="Arial Unicode MS" w:cs="Arial Unicode MS"/>
      <w:b w:val="0"/>
      <w:bCs w:val="0"/>
      <w:i w:val="0"/>
      <w:iCs w:val="0"/>
      <w:smallCaps w:val="0"/>
      <w:strike w:val="0"/>
      <w:spacing w:val="0"/>
      <w:sz w:val="17"/>
      <w:szCs w:val="17"/>
      <w:shd w:val="clear" w:color="auto" w:fill="FFFFFF"/>
    </w:rPr>
  </w:style>
  <w:style w:type="paragraph" w:customStyle="1" w:styleId="25">
    <w:name w:val="Основной текст (2)"/>
    <w:basedOn w:val="a3"/>
    <w:link w:val="24"/>
    <w:rsid w:val="00D7186B"/>
    <w:pPr>
      <w:shd w:val="clear" w:color="auto" w:fill="FFFFFF"/>
      <w:suppressAutoHyphens w:val="0"/>
      <w:spacing w:before="180" w:after="0" w:line="230" w:lineRule="exact"/>
      <w:ind w:firstLine="560"/>
      <w:jc w:val="both"/>
    </w:pPr>
    <w:rPr>
      <w:rFonts w:ascii="Arial Unicode MS" w:eastAsia="Arial Unicode MS" w:hAnsi="Arial Unicode MS" w:cs="Arial Unicode MS"/>
      <w:sz w:val="24"/>
      <w:szCs w:val="24"/>
      <w:lang w:bidi="hi-IN"/>
    </w:rPr>
  </w:style>
  <w:style w:type="paragraph" w:customStyle="1" w:styleId="aff9">
    <w:name w:val="Таблица"/>
    <w:basedOn w:val="a3"/>
    <w:next w:val="a3"/>
    <w:uiPriority w:val="99"/>
    <w:qFormat/>
    <w:rsid w:val="00D7186B"/>
    <w:pPr>
      <w:widowControl w:val="0"/>
      <w:suppressAutoHyphens w:val="0"/>
      <w:spacing w:after="0" w:line="240" w:lineRule="auto"/>
    </w:pPr>
    <w:rPr>
      <w:rFonts w:ascii="Times New Roman" w:eastAsia="Calibri" w:hAnsi="Times New Roman"/>
      <w:sz w:val="24"/>
      <w:lang w:eastAsia="en-US"/>
    </w:rPr>
  </w:style>
  <w:style w:type="paragraph" w:customStyle="1" w:styleId="1f0">
    <w:name w:val="Абзац списка1"/>
    <w:basedOn w:val="a3"/>
    <w:uiPriority w:val="99"/>
    <w:rsid w:val="00D7186B"/>
    <w:pPr>
      <w:suppressAutoHyphens w:val="0"/>
      <w:ind w:left="720"/>
    </w:pPr>
    <w:rPr>
      <w:lang w:eastAsia="ru-RU"/>
    </w:rPr>
  </w:style>
  <w:style w:type="character" w:customStyle="1" w:styleId="apple-converted-space">
    <w:name w:val="apple-converted-space"/>
    <w:basedOn w:val="a6"/>
    <w:rsid w:val="00D7186B"/>
  </w:style>
  <w:style w:type="paragraph" w:customStyle="1" w:styleId="u">
    <w:name w:val="u"/>
    <w:basedOn w:val="a3"/>
    <w:uiPriority w:val="99"/>
    <w:rsid w:val="00D7186B"/>
    <w:pPr>
      <w:suppressAutoHyphens w:val="0"/>
      <w:spacing w:before="100" w:beforeAutospacing="1" w:after="100" w:afterAutospacing="1" w:line="240" w:lineRule="auto"/>
    </w:pPr>
    <w:rPr>
      <w:rFonts w:ascii="Times New Roman" w:hAnsi="Times New Roman"/>
      <w:sz w:val="24"/>
      <w:szCs w:val="24"/>
      <w:lang w:eastAsia="ru-RU"/>
    </w:rPr>
  </w:style>
  <w:style w:type="paragraph" w:customStyle="1" w:styleId="uni">
    <w:name w:val="uni"/>
    <w:basedOn w:val="a3"/>
    <w:uiPriority w:val="99"/>
    <w:rsid w:val="00D7186B"/>
    <w:pPr>
      <w:suppressAutoHyphens w:val="0"/>
      <w:spacing w:before="100" w:beforeAutospacing="1" w:after="100" w:afterAutospacing="1" w:line="240" w:lineRule="auto"/>
    </w:pPr>
    <w:rPr>
      <w:rFonts w:ascii="Times New Roman" w:hAnsi="Times New Roman"/>
      <w:sz w:val="24"/>
      <w:szCs w:val="24"/>
      <w:lang w:eastAsia="ru-RU"/>
    </w:rPr>
  </w:style>
  <w:style w:type="paragraph" w:customStyle="1" w:styleId="unip">
    <w:name w:val="unip"/>
    <w:basedOn w:val="a3"/>
    <w:uiPriority w:val="99"/>
    <w:rsid w:val="00D7186B"/>
    <w:pPr>
      <w:suppressAutoHyphens w:val="0"/>
      <w:spacing w:before="100" w:beforeAutospacing="1" w:after="100" w:afterAutospacing="1" w:line="240" w:lineRule="auto"/>
    </w:pPr>
    <w:rPr>
      <w:rFonts w:ascii="Times New Roman" w:hAnsi="Times New Roman"/>
      <w:sz w:val="24"/>
      <w:szCs w:val="24"/>
      <w:lang w:eastAsia="ru-RU"/>
    </w:rPr>
  </w:style>
  <w:style w:type="character" w:customStyle="1" w:styleId="-style0">
    <w:name w:val="Цыганов-style Знак"/>
    <w:link w:val="-style"/>
    <w:rsid w:val="00D7186B"/>
    <w:rPr>
      <w:rFonts w:ascii="Times New Roman" w:eastAsia="Times New Roman" w:hAnsi="Times New Roman" w:cs="Times New Roman"/>
      <w:b/>
      <w:sz w:val="36"/>
      <w:szCs w:val="36"/>
      <w:lang w:val="x-none" w:eastAsia="x-none" w:bidi="ar-SA"/>
    </w:rPr>
  </w:style>
  <w:style w:type="character" w:customStyle="1" w:styleId="affa">
    <w:name w:val="Гипертекстовая ссылка"/>
    <w:uiPriority w:val="99"/>
    <w:rsid w:val="00D7186B"/>
    <w:rPr>
      <w:rFonts w:cs="Times New Roman"/>
      <w:color w:val="008000"/>
    </w:rPr>
  </w:style>
  <w:style w:type="paragraph" w:customStyle="1" w:styleId="affb">
    <w:name w:val="Нормальный (таблица)"/>
    <w:basedOn w:val="a3"/>
    <w:next w:val="a3"/>
    <w:uiPriority w:val="99"/>
    <w:rsid w:val="00D7186B"/>
    <w:pPr>
      <w:widowControl w:val="0"/>
      <w:suppressAutoHyphens w:val="0"/>
      <w:autoSpaceDE w:val="0"/>
      <w:autoSpaceDN w:val="0"/>
      <w:adjustRightInd w:val="0"/>
      <w:spacing w:after="0" w:line="240" w:lineRule="auto"/>
      <w:jc w:val="both"/>
    </w:pPr>
    <w:rPr>
      <w:rFonts w:ascii="Times New Roman CYR" w:hAnsi="Times New Roman CYR" w:cs="Times New Roman CYR"/>
      <w:sz w:val="24"/>
      <w:szCs w:val="24"/>
      <w:lang w:eastAsia="ru-RU"/>
    </w:rPr>
  </w:style>
  <w:style w:type="paragraph" w:customStyle="1" w:styleId="affc">
    <w:name w:val="Прижатый влево"/>
    <w:basedOn w:val="a3"/>
    <w:next w:val="a3"/>
    <w:uiPriority w:val="99"/>
    <w:rsid w:val="00D7186B"/>
    <w:pPr>
      <w:widowControl w:val="0"/>
      <w:suppressAutoHyphens w:val="0"/>
      <w:autoSpaceDE w:val="0"/>
      <w:autoSpaceDN w:val="0"/>
      <w:adjustRightInd w:val="0"/>
      <w:spacing w:after="0" w:line="240" w:lineRule="auto"/>
    </w:pPr>
    <w:rPr>
      <w:rFonts w:ascii="Times New Roman CYR" w:hAnsi="Times New Roman CYR" w:cs="Times New Roman CYR"/>
      <w:sz w:val="24"/>
      <w:szCs w:val="24"/>
      <w:lang w:eastAsia="ru-RU"/>
    </w:rPr>
  </w:style>
  <w:style w:type="table" w:customStyle="1" w:styleId="26">
    <w:name w:val="Сетка таблицы2"/>
    <w:basedOn w:val="a7"/>
    <w:next w:val="af9"/>
    <w:rsid w:val="00D7186B"/>
    <w:pPr>
      <w:suppressAutoHyphens w:val="0"/>
    </w:pPr>
    <w:rPr>
      <w:rFonts w:ascii="Calibri" w:eastAsia="Calibri" w:hAnsi="Calibri" w:cs="Times New Roman"/>
      <w:sz w:val="20"/>
      <w:szCs w:val="20"/>
      <w:lang w:eastAsia="ru-RU"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lk">
    <w:name w:val="blk"/>
    <w:basedOn w:val="a6"/>
    <w:rsid w:val="00D7186B"/>
  </w:style>
  <w:style w:type="paragraph" w:styleId="affd">
    <w:name w:val="Document Map"/>
    <w:basedOn w:val="a3"/>
    <w:link w:val="affe"/>
    <w:uiPriority w:val="99"/>
    <w:semiHidden/>
    <w:unhideWhenUsed/>
    <w:rsid w:val="00D7186B"/>
    <w:pPr>
      <w:widowControl w:val="0"/>
      <w:suppressAutoHyphens w:val="0"/>
      <w:spacing w:after="0" w:line="240" w:lineRule="auto"/>
      <w:ind w:firstLine="709"/>
      <w:jc w:val="both"/>
    </w:pPr>
    <w:rPr>
      <w:rFonts w:ascii="Tahoma" w:eastAsia="Calibri" w:hAnsi="Tahoma"/>
      <w:sz w:val="16"/>
      <w:szCs w:val="16"/>
      <w:lang w:val="x-none" w:eastAsia="en-US"/>
    </w:rPr>
  </w:style>
  <w:style w:type="character" w:customStyle="1" w:styleId="affe">
    <w:name w:val="Схема документа Знак"/>
    <w:basedOn w:val="a6"/>
    <w:link w:val="affd"/>
    <w:uiPriority w:val="99"/>
    <w:semiHidden/>
    <w:rsid w:val="00D7186B"/>
    <w:rPr>
      <w:rFonts w:ascii="Tahoma" w:eastAsia="Calibri" w:hAnsi="Tahoma" w:cs="Times New Roman"/>
      <w:sz w:val="16"/>
      <w:szCs w:val="16"/>
      <w:lang w:val="x-none" w:eastAsia="en-US" w:bidi="ar-SA"/>
    </w:rPr>
  </w:style>
  <w:style w:type="paragraph" w:customStyle="1" w:styleId="afff">
    <w:name w:val="таблица"/>
    <w:basedOn w:val="a3"/>
    <w:uiPriority w:val="99"/>
    <w:qFormat/>
    <w:rsid w:val="00D7186B"/>
    <w:pPr>
      <w:keepNext/>
      <w:keepLines/>
      <w:suppressAutoHyphens w:val="0"/>
      <w:spacing w:after="0" w:line="240" w:lineRule="auto"/>
      <w:jc w:val="center"/>
    </w:pPr>
    <w:rPr>
      <w:rFonts w:ascii="Times New Roman" w:eastAsia="Calibri" w:hAnsi="Times New Roman"/>
      <w:color w:val="000000"/>
      <w:sz w:val="24"/>
      <w:szCs w:val="24"/>
      <w:lang w:eastAsia="en-US"/>
    </w:rPr>
  </w:style>
  <w:style w:type="numbering" w:customStyle="1" w:styleId="33">
    <w:name w:val="Нет списка3"/>
    <w:next w:val="a8"/>
    <w:uiPriority w:val="99"/>
    <w:semiHidden/>
    <w:unhideWhenUsed/>
    <w:rsid w:val="00D7186B"/>
  </w:style>
  <w:style w:type="paragraph" w:customStyle="1" w:styleId="ConsPlusTitle">
    <w:name w:val="ConsPlusTitle"/>
    <w:uiPriority w:val="99"/>
    <w:rsid w:val="00D7186B"/>
    <w:pPr>
      <w:widowControl w:val="0"/>
      <w:suppressAutoHyphens w:val="0"/>
      <w:autoSpaceDE w:val="0"/>
      <w:autoSpaceDN w:val="0"/>
      <w:adjustRightInd w:val="0"/>
    </w:pPr>
    <w:rPr>
      <w:rFonts w:ascii="Arial" w:eastAsia="Times New Roman" w:hAnsi="Arial" w:cs="Arial"/>
      <w:b/>
      <w:bCs/>
      <w:lang w:eastAsia="ru-RU" w:bidi="ar-SA"/>
    </w:rPr>
  </w:style>
  <w:style w:type="paragraph" w:customStyle="1" w:styleId="ConsPlusCell">
    <w:name w:val="ConsPlusCell"/>
    <w:uiPriority w:val="99"/>
    <w:rsid w:val="00D7186B"/>
    <w:pPr>
      <w:widowControl w:val="0"/>
      <w:suppressAutoHyphens w:val="0"/>
      <w:autoSpaceDE w:val="0"/>
      <w:autoSpaceDN w:val="0"/>
      <w:adjustRightInd w:val="0"/>
    </w:pPr>
    <w:rPr>
      <w:rFonts w:ascii="Courier New" w:eastAsia="Times New Roman" w:hAnsi="Courier New" w:cs="Courier New"/>
      <w:sz w:val="20"/>
      <w:szCs w:val="20"/>
      <w:lang w:eastAsia="ru-RU" w:bidi="ar-SA"/>
    </w:rPr>
  </w:style>
  <w:style w:type="paragraph" w:customStyle="1" w:styleId="ConsPlusDocList">
    <w:name w:val="ConsPlusDocList"/>
    <w:uiPriority w:val="99"/>
    <w:rsid w:val="00D7186B"/>
    <w:pPr>
      <w:widowControl w:val="0"/>
      <w:suppressAutoHyphens w:val="0"/>
      <w:autoSpaceDE w:val="0"/>
      <w:autoSpaceDN w:val="0"/>
      <w:adjustRightInd w:val="0"/>
    </w:pPr>
    <w:rPr>
      <w:rFonts w:ascii="Tahoma" w:eastAsia="Times New Roman" w:hAnsi="Tahoma" w:cs="Tahoma"/>
      <w:sz w:val="18"/>
      <w:szCs w:val="18"/>
      <w:lang w:eastAsia="ru-RU" w:bidi="ar-SA"/>
    </w:rPr>
  </w:style>
  <w:style w:type="paragraph" w:customStyle="1" w:styleId="ConsPlusTitlePage">
    <w:name w:val="ConsPlusTitlePage"/>
    <w:uiPriority w:val="99"/>
    <w:rsid w:val="00D7186B"/>
    <w:pPr>
      <w:widowControl w:val="0"/>
      <w:suppressAutoHyphens w:val="0"/>
      <w:autoSpaceDE w:val="0"/>
      <w:autoSpaceDN w:val="0"/>
      <w:adjustRightInd w:val="0"/>
    </w:pPr>
    <w:rPr>
      <w:rFonts w:ascii="Tahoma" w:eastAsia="Times New Roman" w:hAnsi="Tahoma" w:cs="Tahoma"/>
      <w:lang w:eastAsia="ru-RU" w:bidi="ar-SA"/>
    </w:rPr>
  </w:style>
  <w:style w:type="paragraph" w:customStyle="1" w:styleId="ConsPlusJurTerm">
    <w:name w:val="ConsPlusJurTerm"/>
    <w:uiPriority w:val="99"/>
    <w:rsid w:val="00D7186B"/>
    <w:pPr>
      <w:widowControl w:val="0"/>
      <w:suppressAutoHyphens w:val="0"/>
      <w:autoSpaceDE w:val="0"/>
      <w:autoSpaceDN w:val="0"/>
      <w:adjustRightInd w:val="0"/>
    </w:pPr>
    <w:rPr>
      <w:rFonts w:ascii="Times New Roman" w:eastAsia="Times New Roman" w:hAnsi="Times New Roman" w:cs="Times New Roman"/>
      <w:lang w:eastAsia="ru-RU" w:bidi="ar-SA"/>
    </w:rPr>
  </w:style>
  <w:style w:type="paragraph" w:customStyle="1" w:styleId="ConsPlusTextList">
    <w:name w:val="ConsPlusTextList"/>
    <w:uiPriority w:val="99"/>
    <w:rsid w:val="00D7186B"/>
    <w:pPr>
      <w:widowControl w:val="0"/>
      <w:suppressAutoHyphens w:val="0"/>
      <w:autoSpaceDE w:val="0"/>
      <w:autoSpaceDN w:val="0"/>
      <w:adjustRightInd w:val="0"/>
    </w:pPr>
    <w:rPr>
      <w:rFonts w:ascii="Times New Roman" w:eastAsia="Times New Roman" w:hAnsi="Times New Roman" w:cs="Times New Roman"/>
      <w:lang w:eastAsia="ru-RU" w:bidi="ar-SA"/>
    </w:rPr>
  </w:style>
  <w:style w:type="paragraph" w:customStyle="1" w:styleId="ConsPlusTextList1">
    <w:name w:val="ConsPlusTextList1"/>
    <w:uiPriority w:val="99"/>
    <w:rsid w:val="00D7186B"/>
    <w:pPr>
      <w:widowControl w:val="0"/>
      <w:suppressAutoHyphens w:val="0"/>
      <w:autoSpaceDE w:val="0"/>
      <w:autoSpaceDN w:val="0"/>
      <w:adjustRightInd w:val="0"/>
    </w:pPr>
    <w:rPr>
      <w:rFonts w:ascii="Times New Roman" w:eastAsia="Times New Roman" w:hAnsi="Times New Roman" w:cs="Times New Roman"/>
      <w:lang w:eastAsia="ru-RU" w:bidi="ar-SA"/>
    </w:rPr>
  </w:style>
  <w:style w:type="character" w:customStyle="1" w:styleId="ConsPlusNormal1">
    <w:name w:val="ConsPlusNormal Знак1"/>
    <w:rsid w:val="00D7186B"/>
    <w:rPr>
      <w:rFonts w:ascii="Arial" w:eastAsia="Times New Roman" w:hAnsi="Arial"/>
      <w:sz w:val="24"/>
      <w:szCs w:val="24"/>
    </w:rPr>
  </w:style>
  <w:style w:type="paragraph" w:customStyle="1" w:styleId="afff0">
    <w:name w:val="Основной стиль"/>
    <w:basedOn w:val="a3"/>
    <w:link w:val="afff1"/>
    <w:uiPriority w:val="99"/>
    <w:rsid w:val="00D7186B"/>
    <w:pPr>
      <w:suppressAutoHyphens w:val="0"/>
      <w:spacing w:after="0" w:line="240" w:lineRule="auto"/>
      <w:ind w:firstLine="680"/>
      <w:jc w:val="both"/>
    </w:pPr>
    <w:rPr>
      <w:rFonts w:ascii="Arial" w:hAnsi="Arial"/>
      <w:sz w:val="24"/>
      <w:szCs w:val="24"/>
      <w:lang w:val="x-none" w:eastAsia="x-none"/>
    </w:rPr>
  </w:style>
  <w:style w:type="character" w:customStyle="1" w:styleId="afff1">
    <w:name w:val="Основной стиль Знак"/>
    <w:link w:val="afff0"/>
    <w:uiPriority w:val="99"/>
    <w:locked/>
    <w:rsid w:val="00D7186B"/>
    <w:rPr>
      <w:rFonts w:ascii="Arial" w:eastAsia="Times New Roman" w:hAnsi="Arial" w:cs="Times New Roman"/>
      <w:lang w:val="x-none" w:eastAsia="x-none" w:bidi="ar-SA"/>
    </w:rPr>
  </w:style>
  <w:style w:type="character" w:customStyle="1" w:styleId="af4">
    <w:name w:val="Абзац списка Знак"/>
    <w:link w:val="af3"/>
    <w:uiPriority w:val="34"/>
    <w:locked/>
    <w:rsid w:val="00D7186B"/>
    <w:rPr>
      <w:rFonts w:ascii="Calibri" w:eastAsia="Times New Roman" w:hAnsi="Calibri" w:cs="Times New Roman"/>
      <w:sz w:val="22"/>
      <w:szCs w:val="22"/>
      <w:lang w:bidi="ar-SA"/>
    </w:rPr>
  </w:style>
  <w:style w:type="paragraph" w:customStyle="1" w:styleId="Standard">
    <w:name w:val="Standard"/>
    <w:uiPriority w:val="99"/>
    <w:rsid w:val="00D7186B"/>
    <w:pPr>
      <w:autoSpaceDN w:val="0"/>
      <w:spacing w:line="100" w:lineRule="atLeast"/>
      <w:textAlignment w:val="baseline"/>
    </w:pPr>
    <w:rPr>
      <w:rFonts w:ascii="Times New Roman" w:eastAsia="Times New Roman" w:hAnsi="Times New Roman" w:cs="Times New Roman"/>
      <w:kern w:val="3"/>
      <w:sz w:val="20"/>
      <w:szCs w:val="20"/>
      <w:lang w:bidi="ar-SA"/>
    </w:rPr>
  </w:style>
  <w:style w:type="paragraph" w:styleId="afff2">
    <w:name w:val="TOC Heading"/>
    <w:basedOn w:val="12"/>
    <w:next w:val="a3"/>
    <w:uiPriority w:val="39"/>
    <w:unhideWhenUsed/>
    <w:qFormat/>
    <w:rsid w:val="00D7186B"/>
    <w:pPr>
      <w:keepLines/>
      <w:suppressAutoHyphens w:val="0"/>
      <w:spacing w:after="0" w:line="259" w:lineRule="auto"/>
      <w:outlineLvl w:val="9"/>
    </w:pPr>
    <w:rPr>
      <w:rFonts w:ascii="Calibri Light" w:eastAsia="Times New Roman" w:hAnsi="Calibri Light" w:cs="Times New Roman"/>
      <w:b w:val="0"/>
      <w:bCs w:val="0"/>
      <w:color w:val="2F5496"/>
      <w:sz w:val="32"/>
      <w:szCs w:val="32"/>
      <w:lang w:eastAsia="ru-RU"/>
    </w:rPr>
  </w:style>
  <w:style w:type="character" w:styleId="afff3">
    <w:name w:val="FollowedHyperlink"/>
    <w:uiPriority w:val="99"/>
    <w:rsid w:val="001909B9"/>
    <w:rPr>
      <w:color w:val="800080"/>
      <w:u w:val="single"/>
    </w:rPr>
  </w:style>
  <w:style w:type="paragraph" w:customStyle="1" w:styleId="27">
    <w:name w:val="Абзац списка2"/>
    <w:basedOn w:val="a3"/>
    <w:uiPriority w:val="99"/>
    <w:rsid w:val="001909B9"/>
    <w:pPr>
      <w:suppressAutoHyphens w:val="0"/>
      <w:ind w:left="720"/>
    </w:pPr>
    <w:rPr>
      <w:lang w:eastAsia="ru-RU"/>
    </w:rPr>
  </w:style>
  <w:style w:type="paragraph" w:styleId="34">
    <w:name w:val="Body Text 3"/>
    <w:basedOn w:val="a3"/>
    <w:link w:val="35"/>
    <w:rsid w:val="001909B9"/>
    <w:pPr>
      <w:widowControl w:val="0"/>
      <w:suppressAutoHyphens w:val="0"/>
      <w:spacing w:after="120" w:line="240" w:lineRule="auto"/>
      <w:ind w:firstLine="709"/>
      <w:jc w:val="both"/>
    </w:pPr>
    <w:rPr>
      <w:rFonts w:ascii="Times New Roman" w:eastAsia="Calibri" w:hAnsi="Times New Roman"/>
      <w:sz w:val="16"/>
      <w:szCs w:val="16"/>
      <w:lang w:eastAsia="en-US"/>
    </w:rPr>
  </w:style>
  <w:style w:type="character" w:customStyle="1" w:styleId="35">
    <w:name w:val="Основной текст 3 Знак"/>
    <w:basedOn w:val="a6"/>
    <w:link w:val="34"/>
    <w:rsid w:val="001909B9"/>
    <w:rPr>
      <w:rFonts w:ascii="Times New Roman" w:eastAsia="Calibri" w:hAnsi="Times New Roman" w:cs="Times New Roman"/>
      <w:sz w:val="16"/>
      <w:szCs w:val="16"/>
      <w:lang w:eastAsia="en-US" w:bidi="ar-SA"/>
    </w:rPr>
  </w:style>
  <w:style w:type="paragraph" w:styleId="afff4">
    <w:name w:val="No Spacing"/>
    <w:link w:val="afff5"/>
    <w:uiPriority w:val="1"/>
    <w:qFormat/>
    <w:rsid w:val="001909B9"/>
    <w:pPr>
      <w:suppressAutoHyphens w:val="0"/>
    </w:pPr>
    <w:rPr>
      <w:rFonts w:ascii="Calibri" w:eastAsia="Times New Roman" w:hAnsi="Calibri" w:cs="Times New Roman"/>
      <w:sz w:val="22"/>
      <w:szCs w:val="22"/>
      <w:lang w:eastAsia="en-US" w:bidi="ar-SA"/>
    </w:rPr>
  </w:style>
  <w:style w:type="character" w:customStyle="1" w:styleId="afff5">
    <w:name w:val="Без интервала Знак"/>
    <w:link w:val="afff4"/>
    <w:uiPriority w:val="1"/>
    <w:rsid w:val="001909B9"/>
    <w:rPr>
      <w:rFonts w:ascii="Calibri" w:eastAsia="Times New Roman" w:hAnsi="Calibri" w:cs="Times New Roman"/>
      <w:sz w:val="22"/>
      <w:szCs w:val="22"/>
      <w:lang w:eastAsia="en-US" w:bidi="ar-SA"/>
    </w:rPr>
  </w:style>
  <w:style w:type="paragraph" w:styleId="51">
    <w:name w:val="toc 5"/>
    <w:basedOn w:val="a3"/>
    <w:next w:val="a3"/>
    <w:autoRedefine/>
    <w:uiPriority w:val="39"/>
    <w:unhideWhenUsed/>
    <w:rsid w:val="001909B9"/>
    <w:pPr>
      <w:widowControl w:val="0"/>
      <w:suppressAutoHyphens w:val="0"/>
      <w:spacing w:after="0" w:line="240" w:lineRule="auto"/>
      <w:ind w:left="960" w:firstLine="709"/>
    </w:pPr>
    <w:rPr>
      <w:rFonts w:eastAsia="Calibri"/>
      <w:sz w:val="18"/>
      <w:szCs w:val="18"/>
      <w:lang w:eastAsia="en-US"/>
    </w:rPr>
  </w:style>
  <w:style w:type="paragraph" w:styleId="64">
    <w:name w:val="toc 6"/>
    <w:basedOn w:val="a3"/>
    <w:next w:val="a3"/>
    <w:autoRedefine/>
    <w:uiPriority w:val="39"/>
    <w:unhideWhenUsed/>
    <w:rsid w:val="001909B9"/>
    <w:pPr>
      <w:widowControl w:val="0"/>
      <w:suppressAutoHyphens w:val="0"/>
      <w:spacing w:after="0" w:line="240" w:lineRule="auto"/>
      <w:ind w:left="1200" w:firstLine="709"/>
    </w:pPr>
    <w:rPr>
      <w:rFonts w:eastAsia="Calibri"/>
      <w:sz w:val="18"/>
      <w:szCs w:val="18"/>
      <w:lang w:eastAsia="en-US"/>
    </w:rPr>
  </w:style>
  <w:style w:type="paragraph" w:styleId="71">
    <w:name w:val="toc 7"/>
    <w:basedOn w:val="a3"/>
    <w:next w:val="a3"/>
    <w:autoRedefine/>
    <w:uiPriority w:val="39"/>
    <w:unhideWhenUsed/>
    <w:rsid w:val="001909B9"/>
    <w:pPr>
      <w:widowControl w:val="0"/>
      <w:suppressAutoHyphens w:val="0"/>
      <w:spacing w:after="0" w:line="240" w:lineRule="auto"/>
      <w:ind w:left="1440" w:firstLine="709"/>
    </w:pPr>
    <w:rPr>
      <w:rFonts w:eastAsia="Calibri"/>
      <w:sz w:val="18"/>
      <w:szCs w:val="18"/>
      <w:lang w:eastAsia="en-US"/>
    </w:rPr>
  </w:style>
  <w:style w:type="paragraph" w:styleId="81">
    <w:name w:val="toc 8"/>
    <w:basedOn w:val="a3"/>
    <w:next w:val="a3"/>
    <w:autoRedefine/>
    <w:uiPriority w:val="39"/>
    <w:unhideWhenUsed/>
    <w:rsid w:val="001909B9"/>
    <w:pPr>
      <w:widowControl w:val="0"/>
      <w:suppressAutoHyphens w:val="0"/>
      <w:spacing w:after="0" w:line="240" w:lineRule="auto"/>
      <w:ind w:left="1680" w:firstLine="709"/>
    </w:pPr>
    <w:rPr>
      <w:rFonts w:eastAsia="Calibri"/>
      <w:sz w:val="18"/>
      <w:szCs w:val="18"/>
      <w:lang w:eastAsia="en-US"/>
    </w:rPr>
  </w:style>
  <w:style w:type="paragraph" w:styleId="91">
    <w:name w:val="toc 9"/>
    <w:basedOn w:val="a3"/>
    <w:next w:val="a3"/>
    <w:autoRedefine/>
    <w:uiPriority w:val="99"/>
    <w:unhideWhenUsed/>
    <w:rsid w:val="001909B9"/>
    <w:pPr>
      <w:widowControl w:val="0"/>
      <w:suppressAutoHyphens w:val="0"/>
      <w:spacing w:after="0" w:line="240" w:lineRule="auto"/>
      <w:ind w:left="1920" w:firstLine="709"/>
    </w:pPr>
    <w:rPr>
      <w:rFonts w:eastAsia="Calibri"/>
      <w:sz w:val="18"/>
      <w:szCs w:val="18"/>
      <w:lang w:eastAsia="en-US"/>
    </w:rPr>
  </w:style>
  <w:style w:type="character" w:styleId="afff6">
    <w:name w:val="annotation reference"/>
    <w:rsid w:val="001909B9"/>
    <w:rPr>
      <w:sz w:val="16"/>
      <w:szCs w:val="16"/>
    </w:rPr>
  </w:style>
  <w:style w:type="paragraph" w:customStyle="1" w:styleId="s10">
    <w:name w:val="s_1"/>
    <w:basedOn w:val="a3"/>
    <w:rsid w:val="001909B9"/>
    <w:pPr>
      <w:suppressAutoHyphens w:val="0"/>
      <w:spacing w:before="100" w:beforeAutospacing="1" w:after="100" w:afterAutospacing="1" w:line="240" w:lineRule="auto"/>
    </w:pPr>
    <w:rPr>
      <w:rFonts w:ascii="Times New Roman" w:hAnsi="Times New Roman"/>
      <w:sz w:val="24"/>
      <w:szCs w:val="24"/>
      <w:lang w:eastAsia="ru-RU"/>
    </w:rPr>
  </w:style>
  <w:style w:type="character" w:customStyle="1" w:styleId="60">
    <w:name w:val="Заголовок 6 Знак"/>
    <w:basedOn w:val="a6"/>
    <w:link w:val="6"/>
    <w:uiPriority w:val="9"/>
    <w:rsid w:val="00402507"/>
    <w:rPr>
      <w:rFonts w:ascii="Times New Roman" w:eastAsia="Times New Roman" w:hAnsi="Times New Roman" w:cs="Times New Roman"/>
      <w:b/>
      <w:bCs/>
      <w:sz w:val="28"/>
      <w:shd w:val="clear" w:color="auto" w:fill="FFFFFF"/>
      <w:lang w:val="x-none" w:eastAsia="x-none" w:bidi="ar-SA"/>
    </w:rPr>
  </w:style>
  <w:style w:type="character" w:customStyle="1" w:styleId="70">
    <w:name w:val="Заголовок 7 Знак"/>
    <w:basedOn w:val="a6"/>
    <w:link w:val="7"/>
    <w:uiPriority w:val="9"/>
    <w:rsid w:val="00402507"/>
    <w:rPr>
      <w:rFonts w:ascii="Times New Roman" w:eastAsia="Times New Roman" w:hAnsi="Times New Roman" w:cs="Times New Roman"/>
      <w:b/>
      <w:bCs/>
      <w:shd w:val="clear" w:color="auto" w:fill="FFFFFF"/>
      <w:lang w:val="x-none" w:eastAsia="x-none" w:bidi="ar-SA"/>
    </w:rPr>
  </w:style>
  <w:style w:type="character" w:customStyle="1" w:styleId="80">
    <w:name w:val="Заголовок 8 Знак"/>
    <w:basedOn w:val="a6"/>
    <w:link w:val="8"/>
    <w:uiPriority w:val="9"/>
    <w:rsid w:val="00402507"/>
    <w:rPr>
      <w:rFonts w:ascii="Times New Roman" w:eastAsia="Times New Roman" w:hAnsi="Times New Roman" w:cs="Times New Roman"/>
      <w:shd w:val="clear" w:color="auto" w:fill="FFFFFF"/>
      <w:lang w:val="x-none" w:eastAsia="x-none" w:bidi="ar-SA"/>
    </w:rPr>
  </w:style>
  <w:style w:type="character" w:customStyle="1" w:styleId="90">
    <w:name w:val="Заголовок 9 Знак"/>
    <w:basedOn w:val="a6"/>
    <w:link w:val="9"/>
    <w:uiPriority w:val="99"/>
    <w:rsid w:val="00402507"/>
    <w:rPr>
      <w:rFonts w:ascii="Times New Roman" w:eastAsia="Times New Roman" w:hAnsi="Times New Roman" w:cs="Times New Roman"/>
      <w:b/>
      <w:bCs/>
      <w:shd w:val="clear" w:color="auto" w:fill="FFFFFF"/>
      <w:lang w:val="x-none" w:eastAsia="x-none" w:bidi="ar-SA"/>
    </w:rPr>
  </w:style>
  <w:style w:type="numbering" w:customStyle="1" w:styleId="43">
    <w:name w:val="Нет списка4"/>
    <w:next w:val="a8"/>
    <w:uiPriority w:val="99"/>
    <w:semiHidden/>
    <w:rsid w:val="00402507"/>
  </w:style>
  <w:style w:type="paragraph" w:customStyle="1" w:styleId="ConsNormal">
    <w:name w:val="ConsNormal"/>
    <w:uiPriority w:val="99"/>
    <w:rsid w:val="00402507"/>
    <w:pPr>
      <w:widowControl w:val="0"/>
      <w:suppressAutoHyphens w:val="0"/>
      <w:snapToGrid w:val="0"/>
      <w:ind w:firstLine="720"/>
    </w:pPr>
    <w:rPr>
      <w:rFonts w:ascii="Arial" w:eastAsia="Calibri" w:hAnsi="Arial" w:cs="Times New Roman"/>
      <w:sz w:val="20"/>
      <w:szCs w:val="20"/>
      <w:lang w:eastAsia="ru-RU" w:bidi="ar-SA"/>
    </w:rPr>
  </w:style>
  <w:style w:type="paragraph" w:customStyle="1" w:styleId="1f1">
    <w:name w:val="Знак Знак Знак1 Знак Знак Знак Знак"/>
    <w:basedOn w:val="a3"/>
    <w:uiPriority w:val="99"/>
    <w:rsid w:val="00402507"/>
    <w:pPr>
      <w:widowControl w:val="0"/>
      <w:tabs>
        <w:tab w:val="num" w:pos="360"/>
      </w:tabs>
      <w:suppressAutoHyphens w:val="0"/>
      <w:adjustRightInd w:val="0"/>
      <w:spacing w:after="160" w:line="240" w:lineRule="exact"/>
      <w:jc w:val="center"/>
    </w:pPr>
    <w:rPr>
      <w:rFonts w:ascii="Times New Roman" w:hAnsi="Times New Roman"/>
      <w:b/>
      <w:i/>
      <w:sz w:val="28"/>
      <w:szCs w:val="20"/>
      <w:lang w:val="en-GB" w:eastAsia="en-US"/>
    </w:rPr>
  </w:style>
  <w:style w:type="paragraph" w:customStyle="1" w:styleId="a1">
    <w:name w:val="Знак Знак Знак Знак"/>
    <w:basedOn w:val="a3"/>
    <w:uiPriority w:val="99"/>
    <w:rsid w:val="00402507"/>
    <w:pPr>
      <w:widowControl w:val="0"/>
      <w:numPr>
        <w:numId w:val="4"/>
      </w:numPr>
      <w:suppressAutoHyphens w:val="0"/>
      <w:adjustRightInd w:val="0"/>
      <w:spacing w:after="160" w:line="240" w:lineRule="exact"/>
      <w:jc w:val="center"/>
    </w:pPr>
    <w:rPr>
      <w:rFonts w:ascii="Times New Roman" w:hAnsi="Times New Roman"/>
      <w:b/>
      <w:i/>
      <w:sz w:val="28"/>
      <w:szCs w:val="20"/>
      <w:lang w:val="en-GB" w:eastAsia="en-US"/>
    </w:rPr>
  </w:style>
  <w:style w:type="paragraph" w:customStyle="1" w:styleId="ConsTitle">
    <w:name w:val="ConsTitle"/>
    <w:uiPriority w:val="99"/>
    <w:rsid w:val="00402507"/>
    <w:pPr>
      <w:widowControl w:val="0"/>
      <w:suppressAutoHyphens w:val="0"/>
      <w:autoSpaceDE w:val="0"/>
      <w:autoSpaceDN w:val="0"/>
      <w:adjustRightInd w:val="0"/>
      <w:ind w:right="19772"/>
    </w:pPr>
    <w:rPr>
      <w:rFonts w:ascii="Arial" w:eastAsia="Times New Roman" w:hAnsi="Arial" w:cs="Arial"/>
      <w:b/>
      <w:bCs/>
      <w:sz w:val="20"/>
      <w:szCs w:val="20"/>
      <w:lang w:eastAsia="ru-RU" w:bidi="ar-SA"/>
    </w:rPr>
  </w:style>
  <w:style w:type="character" w:customStyle="1" w:styleId="FooterChar">
    <w:name w:val="Footer Char"/>
    <w:locked/>
    <w:rsid w:val="00402507"/>
    <w:rPr>
      <w:rFonts w:cs="Times New Roman"/>
    </w:rPr>
  </w:style>
  <w:style w:type="paragraph" w:customStyle="1" w:styleId="36">
    <w:name w:val="Абзац списка3"/>
    <w:basedOn w:val="a3"/>
    <w:uiPriority w:val="99"/>
    <w:rsid w:val="00402507"/>
    <w:pPr>
      <w:suppressAutoHyphens w:val="0"/>
      <w:ind w:left="720"/>
    </w:pPr>
    <w:rPr>
      <w:lang w:eastAsia="ru-RU"/>
    </w:rPr>
  </w:style>
  <w:style w:type="paragraph" w:styleId="afff7">
    <w:name w:val="Body Text Indent"/>
    <w:aliases w:val="Заголовок 3_"/>
    <w:basedOn w:val="a3"/>
    <w:link w:val="afff8"/>
    <w:uiPriority w:val="99"/>
    <w:rsid w:val="00402507"/>
    <w:pPr>
      <w:suppressAutoHyphens w:val="0"/>
      <w:autoSpaceDE w:val="0"/>
      <w:autoSpaceDN w:val="0"/>
      <w:adjustRightInd w:val="0"/>
      <w:spacing w:line="240" w:lineRule="auto"/>
      <w:ind w:firstLine="539"/>
      <w:jc w:val="both"/>
    </w:pPr>
    <w:rPr>
      <w:rFonts w:ascii="Times New Roman" w:hAnsi="Times New Roman"/>
      <w:sz w:val="28"/>
      <w:szCs w:val="28"/>
      <w:u w:val="single"/>
      <w:lang w:val="x-none" w:eastAsia="x-none"/>
    </w:rPr>
  </w:style>
  <w:style w:type="character" w:customStyle="1" w:styleId="afff8">
    <w:name w:val="Основной текст с отступом Знак"/>
    <w:aliases w:val="Заголовок 3_ Знак1"/>
    <w:basedOn w:val="a6"/>
    <w:link w:val="afff7"/>
    <w:uiPriority w:val="99"/>
    <w:rsid w:val="00402507"/>
    <w:rPr>
      <w:rFonts w:ascii="Times New Roman" w:eastAsia="Times New Roman" w:hAnsi="Times New Roman" w:cs="Times New Roman"/>
      <w:sz w:val="28"/>
      <w:szCs w:val="28"/>
      <w:u w:val="single"/>
      <w:lang w:val="x-none" w:eastAsia="x-none" w:bidi="ar-SA"/>
    </w:rPr>
  </w:style>
  <w:style w:type="paragraph" w:styleId="28">
    <w:name w:val="Body Text Indent 2"/>
    <w:aliases w:val="Основной с отступом"/>
    <w:basedOn w:val="a3"/>
    <w:link w:val="29"/>
    <w:uiPriority w:val="99"/>
    <w:rsid w:val="00402507"/>
    <w:pPr>
      <w:suppressAutoHyphens w:val="0"/>
      <w:autoSpaceDE w:val="0"/>
      <w:autoSpaceDN w:val="0"/>
      <w:adjustRightInd w:val="0"/>
      <w:spacing w:line="240" w:lineRule="auto"/>
      <w:ind w:firstLine="539"/>
    </w:pPr>
    <w:rPr>
      <w:rFonts w:ascii="Times New Roman" w:hAnsi="Times New Roman"/>
      <w:sz w:val="28"/>
      <w:szCs w:val="28"/>
      <w:lang w:val="x-none" w:eastAsia="x-none"/>
    </w:rPr>
  </w:style>
  <w:style w:type="character" w:customStyle="1" w:styleId="29">
    <w:name w:val="Основной текст с отступом 2 Знак"/>
    <w:aliases w:val="Основной с отступом Знак1"/>
    <w:basedOn w:val="a6"/>
    <w:link w:val="28"/>
    <w:uiPriority w:val="99"/>
    <w:rsid w:val="00402507"/>
    <w:rPr>
      <w:rFonts w:ascii="Times New Roman" w:eastAsia="Times New Roman" w:hAnsi="Times New Roman" w:cs="Times New Roman"/>
      <w:sz w:val="28"/>
      <w:szCs w:val="28"/>
      <w:lang w:val="x-none" w:eastAsia="x-none" w:bidi="ar-SA"/>
    </w:rPr>
  </w:style>
  <w:style w:type="paragraph" w:styleId="37">
    <w:name w:val="Body Text Indent 3"/>
    <w:basedOn w:val="a3"/>
    <w:link w:val="38"/>
    <w:uiPriority w:val="99"/>
    <w:rsid w:val="00402507"/>
    <w:pPr>
      <w:suppressAutoHyphens w:val="0"/>
      <w:autoSpaceDE w:val="0"/>
      <w:autoSpaceDN w:val="0"/>
      <w:adjustRightInd w:val="0"/>
      <w:ind w:firstLine="540"/>
    </w:pPr>
    <w:rPr>
      <w:rFonts w:ascii="Times New Roman" w:hAnsi="Times New Roman"/>
      <w:sz w:val="28"/>
      <w:szCs w:val="28"/>
      <w:lang w:val="x-none" w:eastAsia="x-none"/>
    </w:rPr>
  </w:style>
  <w:style w:type="character" w:customStyle="1" w:styleId="38">
    <w:name w:val="Основной текст с отступом 3 Знак"/>
    <w:basedOn w:val="a6"/>
    <w:link w:val="37"/>
    <w:uiPriority w:val="99"/>
    <w:rsid w:val="00402507"/>
    <w:rPr>
      <w:rFonts w:ascii="Times New Roman" w:eastAsia="Times New Roman" w:hAnsi="Times New Roman" w:cs="Times New Roman"/>
      <w:sz w:val="28"/>
      <w:szCs w:val="28"/>
      <w:lang w:val="x-none" w:eastAsia="x-none" w:bidi="ar-SA"/>
    </w:rPr>
  </w:style>
  <w:style w:type="paragraph" w:customStyle="1" w:styleId="caaieiaie2">
    <w:name w:val="caaieiaie 2"/>
    <w:basedOn w:val="Iauiue"/>
    <w:next w:val="Iauiue"/>
    <w:uiPriority w:val="99"/>
    <w:rsid w:val="00402507"/>
    <w:pPr>
      <w:keepNext/>
      <w:keepLines/>
      <w:suppressAutoHyphens w:val="0"/>
      <w:spacing w:before="240" w:after="60"/>
      <w:jc w:val="center"/>
    </w:pPr>
    <w:rPr>
      <w:rFonts w:ascii="Peterburg" w:hAnsi="Peterburg"/>
      <w:b/>
      <w:bCs/>
      <w:lang w:eastAsia="ru-RU"/>
    </w:rPr>
  </w:style>
  <w:style w:type="paragraph" w:customStyle="1" w:styleId="S7">
    <w:name w:val="S_Обычный"/>
    <w:basedOn w:val="a3"/>
    <w:uiPriority w:val="99"/>
    <w:rsid w:val="00402507"/>
    <w:pPr>
      <w:suppressAutoHyphens w:val="0"/>
      <w:spacing w:after="0" w:line="360" w:lineRule="auto"/>
      <w:ind w:firstLine="709"/>
      <w:jc w:val="both"/>
    </w:pPr>
    <w:rPr>
      <w:rFonts w:ascii="Times New Roman" w:hAnsi="Times New Roman"/>
      <w:sz w:val="24"/>
      <w:szCs w:val="24"/>
      <w:lang w:eastAsia="ru-RU"/>
    </w:rPr>
  </w:style>
  <w:style w:type="paragraph" w:styleId="2a">
    <w:name w:val="Body Text 2"/>
    <w:basedOn w:val="a3"/>
    <w:link w:val="2b"/>
    <w:uiPriority w:val="99"/>
    <w:rsid w:val="00402507"/>
    <w:pPr>
      <w:suppressAutoHyphens w:val="0"/>
      <w:autoSpaceDE w:val="0"/>
      <w:autoSpaceDN w:val="0"/>
      <w:adjustRightInd w:val="0"/>
      <w:spacing w:before="600" w:after="0" w:line="240" w:lineRule="auto"/>
      <w:jc w:val="both"/>
    </w:pPr>
    <w:rPr>
      <w:rFonts w:ascii="Times New Roman" w:hAnsi="Times New Roman"/>
      <w:b/>
      <w:bCs/>
      <w:color w:val="000000"/>
      <w:sz w:val="28"/>
      <w:szCs w:val="28"/>
      <w:lang w:val="x-none" w:eastAsia="x-none"/>
    </w:rPr>
  </w:style>
  <w:style w:type="character" w:customStyle="1" w:styleId="2b">
    <w:name w:val="Основной текст 2 Знак"/>
    <w:basedOn w:val="a6"/>
    <w:link w:val="2a"/>
    <w:uiPriority w:val="99"/>
    <w:rsid w:val="00402507"/>
    <w:rPr>
      <w:rFonts w:ascii="Times New Roman" w:eastAsia="Times New Roman" w:hAnsi="Times New Roman" w:cs="Times New Roman"/>
      <w:b/>
      <w:bCs/>
      <w:color w:val="000000"/>
      <w:sz w:val="28"/>
      <w:szCs w:val="28"/>
      <w:lang w:val="x-none" w:eastAsia="x-none" w:bidi="ar-SA"/>
    </w:rPr>
  </w:style>
  <w:style w:type="paragraph" w:customStyle="1" w:styleId="2c">
    <w:name w:val="Îñíîâíîé òåêñò 2"/>
    <w:basedOn w:val="a3"/>
    <w:uiPriority w:val="99"/>
    <w:rsid w:val="00402507"/>
    <w:pPr>
      <w:widowControl w:val="0"/>
      <w:suppressAutoHyphens w:val="0"/>
      <w:spacing w:after="0" w:line="240" w:lineRule="auto"/>
      <w:ind w:firstLine="720"/>
      <w:jc w:val="both"/>
    </w:pPr>
    <w:rPr>
      <w:rFonts w:ascii="Times New Roman" w:hAnsi="Times New Roman"/>
      <w:b/>
      <w:color w:val="000000"/>
      <w:sz w:val="24"/>
      <w:szCs w:val="20"/>
      <w:lang w:val="en-US" w:eastAsia="ru-RU"/>
    </w:rPr>
  </w:style>
  <w:style w:type="paragraph" w:customStyle="1" w:styleId="afff9">
    <w:name w:val="основной"/>
    <w:basedOn w:val="a3"/>
    <w:link w:val="afffa"/>
    <w:uiPriority w:val="99"/>
    <w:rsid w:val="00402507"/>
    <w:pPr>
      <w:keepNext/>
      <w:suppressAutoHyphens w:val="0"/>
      <w:spacing w:after="0" w:line="240" w:lineRule="auto"/>
    </w:pPr>
    <w:rPr>
      <w:rFonts w:ascii="Times New Roman" w:hAnsi="Times New Roman"/>
      <w:sz w:val="24"/>
      <w:szCs w:val="20"/>
      <w:lang w:val="x-none" w:eastAsia="x-none"/>
    </w:rPr>
  </w:style>
  <w:style w:type="character" w:customStyle="1" w:styleId="afffb">
    <w:name w:val="Цветовое выделение"/>
    <w:uiPriority w:val="99"/>
    <w:rsid w:val="00402507"/>
    <w:rPr>
      <w:b/>
      <w:bCs/>
      <w:color w:val="000080"/>
    </w:rPr>
  </w:style>
  <w:style w:type="character" w:customStyle="1" w:styleId="afffc">
    <w:name w:val="Не вступил в силу"/>
    <w:uiPriority w:val="99"/>
    <w:rsid w:val="00402507"/>
    <w:rPr>
      <w:b/>
      <w:bCs/>
      <w:color w:val="008080"/>
    </w:rPr>
  </w:style>
  <w:style w:type="paragraph" w:customStyle="1" w:styleId="ConsNonformat">
    <w:name w:val="ConsNonformat"/>
    <w:uiPriority w:val="99"/>
    <w:rsid w:val="00402507"/>
    <w:pPr>
      <w:widowControl w:val="0"/>
      <w:suppressAutoHyphens w:val="0"/>
      <w:autoSpaceDE w:val="0"/>
      <w:autoSpaceDN w:val="0"/>
      <w:adjustRightInd w:val="0"/>
    </w:pPr>
    <w:rPr>
      <w:rFonts w:ascii="Courier New" w:eastAsia="Times New Roman" w:hAnsi="Courier New" w:cs="Courier New"/>
      <w:sz w:val="20"/>
      <w:szCs w:val="20"/>
      <w:lang w:eastAsia="ru-RU" w:bidi="ar-SA"/>
    </w:rPr>
  </w:style>
  <w:style w:type="paragraph" w:customStyle="1" w:styleId="afffd">
    <w:name w:val="Îáû÷íûé"/>
    <w:uiPriority w:val="99"/>
    <w:rsid w:val="00402507"/>
    <w:pPr>
      <w:widowControl w:val="0"/>
      <w:suppressAutoHyphens w:val="0"/>
    </w:pPr>
    <w:rPr>
      <w:rFonts w:ascii="Times New Roman" w:eastAsia="Times New Roman" w:hAnsi="Times New Roman" w:cs="Times New Roman"/>
      <w:sz w:val="28"/>
      <w:szCs w:val="20"/>
      <w:lang w:eastAsia="ru-RU" w:bidi="ar-SA"/>
    </w:rPr>
  </w:style>
  <w:style w:type="paragraph" w:customStyle="1" w:styleId="2d">
    <w:name w:val="Îñíîâíîé òåêñò ñ îòñòóïîì 2"/>
    <w:basedOn w:val="afffd"/>
    <w:uiPriority w:val="99"/>
    <w:rsid w:val="00402507"/>
    <w:pPr>
      <w:ind w:left="720"/>
      <w:jc w:val="both"/>
    </w:pPr>
    <w:rPr>
      <w:color w:val="000000"/>
      <w:sz w:val="24"/>
      <w:lang w:val="en-US"/>
    </w:rPr>
  </w:style>
  <w:style w:type="paragraph" w:customStyle="1" w:styleId="210">
    <w:name w:val="Основной текст 21"/>
    <w:basedOn w:val="afffd"/>
    <w:uiPriority w:val="99"/>
    <w:rsid w:val="00402507"/>
    <w:pPr>
      <w:ind w:firstLine="567"/>
      <w:jc w:val="both"/>
    </w:pPr>
    <w:rPr>
      <w:color w:val="000000"/>
      <w:sz w:val="24"/>
    </w:rPr>
  </w:style>
  <w:style w:type="paragraph" w:customStyle="1" w:styleId="caaieiaie3">
    <w:name w:val="caaieiaie 3"/>
    <w:basedOn w:val="Iauiue"/>
    <w:next w:val="Iauiue"/>
    <w:uiPriority w:val="99"/>
    <w:rsid w:val="00402507"/>
    <w:pPr>
      <w:keepNext/>
      <w:suppressAutoHyphens w:val="0"/>
      <w:jc w:val="center"/>
    </w:pPr>
    <w:rPr>
      <w:b/>
      <w:szCs w:val="20"/>
      <w:lang w:eastAsia="ru-RU"/>
    </w:rPr>
  </w:style>
  <w:style w:type="paragraph" w:styleId="afffe">
    <w:name w:val="footnote text"/>
    <w:basedOn w:val="a3"/>
    <w:link w:val="affff"/>
    <w:uiPriority w:val="99"/>
    <w:semiHidden/>
    <w:rsid w:val="00402507"/>
    <w:pPr>
      <w:suppressAutoHyphens w:val="0"/>
      <w:spacing w:after="0" w:line="240" w:lineRule="auto"/>
    </w:pPr>
    <w:rPr>
      <w:rFonts w:ascii="Times New Roman" w:hAnsi="Times New Roman"/>
      <w:sz w:val="20"/>
      <w:szCs w:val="20"/>
      <w:lang w:eastAsia="ru-RU"/>
    </w:rPr>
  </w:style>
  <w:style w:type="character" w:customStyle="1" w:styleId="affff">
    <w:name w:val="Текст сноски Знак"/>
    <w:basedOn w:val="a6"/>
    <w:link w:val="afffe"/>
    <w:uiPriority w:val="99"/>
    <w:semiHidden/>
    <w:rsid w:val="00402507"/>
    <w:rPr>
      <w:rFonts w:ascii="Times New Roman" w:eastAsia="Times New Roman" w:hAnsi="Times New Roman" w:cs="Times New Roman"/>
      <w:sz w:val="20"/>
      <w:szCs w:val="20"/>
      <w:lang w:eastAsia="ru-RU" w:bidi="ar-SA"/>
    </w:rPr>
  </w:style>
  <w:style w:type="paragraph" w:customStyle="1" w:styleId="1f2">
    <w:name w:val="çàãîëîâîê 1"/>
    <w:basedOn w:val="afffd"/>
    <w:next w:val="afffd"/>
    <w:uiPriority w:val="99"/>
    <w:rsid w:val="00402507"/>
    <w:pPr>
      <w:keepNext/>
    </w:pPr>
  </w:style>
  <w:style w:type="paragraph" w:customStyle="1" w:styleId="39">
    <w:name w:val="Îñíîâíîé òåêñò ñ îòñòóïîì 3"/>
    <w:basedOn w:val="afffd"/>
    <w:uiPriority w:val="99"/>
    <w:rsid w:val="00402507"/>
    <w:pPr>
      <w:ind w:firstLine="567"/>
      <w:jc w:val="both"/>
    </w:pPr>
    <w:rPr>
      <w:rFonts w:ascii="Peterburg" w:hAnsi="Peterburg"/>
      <w:b/>
      <w:i/>
      <w:sz w:val="24"/>
    </w:rPr>
  </w:style>
  <w:style w:type="paragraph" w:customStyle="1" w:styleId="Iniiaiieoaeno">
    <w:name w:val="Iniiaiie oaeno"/>
    <w:basedOn w:val="Iauiue"/>
    <w:uiPriority w:val="99"/>
    <w:rsid w:val="00402507"/>
    <w:pPr>
      <w:widowControl/>
      <w:suppressAutoHyphens w:val="0"/>
      <w:jc w:val="both"/>
    </w:pPr>
    <w:rPr>
      <w:rFonts w:ascii="Peterburg" w:hAnsi="Peterburg"/>
      <w:sz w:val="20"/>
      <w:szCs w:val="20"/>
      <w:lang w:eastAsia="ru-RU"/>
    </w:rPr>
  </w:style>
  <w:style w:type="paragraph" w:customStyle="1" w:styleId="Iniiaiieoaenonionooiii2">
    <w:name w:val="Iniiaiie oaeno n ionooiii 2"/>
    <w:basedOn w:val="Iauiue"/>
    <w:uiPriority w:val="99"/>
    <w:rsid w:val="00402507"/>
    <w:pPr>
      <w:widowControl/>
      <w:suppressAutoHyphens w:val="0"/>
      <w:ind w:firstLine="284"/>
      <w:jc w:val="both"/>
    </w:pPr>
    <w:rPr>
      <w:rFonts w:ascii="Peterburg" w:hAnsi="Peterburg"/>
      <w:sz w:val="20"/>
      <w:szCs w:val="20"/>
      <w:lang w:eastAsia="ru-RU"/>
    </w:rPr>
  </w:style>
  <w:style w:type="paragraph" w:customStyle="1" w:styleId="Iniiaiieoaenonionooiii3">
    <w:name w:val="Iniiaiie oaeno n ionooiii 3"/>
    <w:basedOn w:val="Iauiue"/>
    <w:uiPriority w:val="99"/>
    <w:rsid w:val="00402507"/>
    <w:pPr>
      <w:widowControl/>
      <w:suppressAutoHyphens w:val="0"/>
      <w:ind w:firstLine="720"/>
      <w:jc w:val="both"/>
    </w:pPr>
    <w:rPr>
      <w:rFonts w:ascii="Peterburg" w:hAnsi="Peterburg"/>
      <w:sz w:val="28"/>
      <w:szCs w:val="20"/>
      <w:lang w:eastAsia="ru-RU"/>
    </w:rPr>
  </w:style>
  <w:style w:type="paragraph" w:customStyle="1" w:styleId="affff0">
    <w:name w:val="список"/>
    <w:basedOn w:val="a3"/>
    <w:uiPriority w:val="99"/>
    <w:rsid w:val="00402507"/>
    <w:pPr>
      <w:keepLines/>
      <w:suppressAutoHyphens w:val="0"/>
      <w:overflowPunct w:val="0"/>
      <w:autoSpaceDE w:val="0"/>
      <w:autoSpaceDN w:val="0"/>
      <w:adjustRightInd w:val="0"/>
      <w:spacing w:after="0" w:line="240" w:lineRule="auto"/>
      <w:ind w:left="709" w:hanging="284"/>
      <w:jc w:val="both"/>
      <w:textAlignment w:val="baseline"/>
    </w:pPr>
    <w:rPr>
      <w:rFonts w:ascii="Peterburg" w:hAnsi="Peterburg"/>
      <w:sz w:val="24"/>
      <w:szCs w:val="20"/>
      <w:lang w:eastAsia="ru-RU"/>
    </w:rPr>
  </w:style>
  <w:style w:type="paragraph" w:customStyle="1" w:styleId="affff1">
    <w:name w:val="ñïèñîê"/>
    <w:basedOn w:val="afffd"/>
    <w:uiPriority w:val="99"/>
    <w:rsid w:val="00402507"/>
    <w:pPr>
      <w:keepLines/>
      <w:ind w:left="709" w:hanging="284"/>
      <w:jc w:val="both"/>
    </w:pPr>
    <w:rPr>
      <w:rFonts w:ascii="Peterburg" w:hAnsi="Peterburg"/>
      <w:sz w:val="24"/>
    </w:rPr>
  </w:style>
  <w:style w:type="paragraph" w:customStyle="1" w:styleId="82">
    <w:name w:val="çàãîëîâîê 8"/>
    <w:basedOn w:val="afffd"/>
    <w:next w:val="afffd"/>
    <w:uiPriority w:val="99"/>
    <w:rsid w:val="00402507"/>
    <w:pPr>
      <w:keepNext/>
      <w:ind w:firstLine="720"/>
      <w:jc w:val="both"/>
    </w:pPr>
    <w:rPr>
      <w:b/>
      <w:sz w:val="24"/>
    </w:rPr>
  </w:style>
  <w:style w:type="paragraph" w:customStyle="1" w:styleId="nienie">
    <w:name w:val="nienie"/>
    <w:basedOn w:val="Iauiue"/>
    <w:uiPriority w:val="99"/>
    <w:rsid w:val="00402507"/>
    <w:pPr>
      <w:keepLines/>
      <w:suppressAutoHyphens w:val="0"/>
      <w:ind w:left="709" w:hanging="284"/>
      <w:jc w:val="both"/>
    </w:pPr>
    <w:rPr>
      <w:rFonts w:ascii="Peterburg" w:hAnsi="Peterburg"/>
      <w:szCs w:val="20"/>
      <w:lang w:eastAsia="ru-RU"/>
    </w:rPr>
  </w:style>
  <w:style w:type="paragraph" w:customStyle="1" w:styleId="Iniiaiieoaeno2">
    <w:name w:val="Iniiaiie oaeno 2"/>
    <w:basedOn w:val="a3"/>
    <w:uiPriority w:val="99"/>
    <w:rsid w:val="00402507"/>
    <w:pPr>
      <w:widowControl w:val="0"/>
      <w:suppressAutoHyphens w:val="0"/>
      <w:spacing w:after="0" w:line="240" w:lineRule="auto"/>
      <w:ind w:firstLine="567"/>
      <w:jc w:val="both"/>
    </w:pPr>
    <w:rPr>
      <w:rFonts w:ascii="Times New Roman" w:hAnsi="Times New Roman"/>
      <w:b/>
      <w:color w:val="000000"/>
      <w:sz w:val="24"/>
      <w:szCs w:val="20"/>
      <w:lang w:eastAsia="ru-RU"/>
    </w:rPr>
  </w:style>
  <w:style w:type="paragraph" w:styleId="4">
    <w:name w:val="List Bullet 4"/>
    <w:basedOn w:val="a3"/>
    <w:autoRedefine/>
    <w:uiPriority w:val="99"/>
    <w:semiHidden/>
    <w:rsid w:val="00402507"/>
    <w:pPr>
      <w:numPr>
        <w:numId w:val="5"/>
      </w:numPr>
      <w:suppressAutoHyphens w:val="0"/>
      <w:spacing w:after="0" w:line="240" w:lineRule="auto"/>
    </w:pPr>
    <w:rPr>
      <w:rFonts w:ascii="Times New Roman" w:hAnsi="Times New Roman"/>
      <w:sz w:val="20"/>
      <w:szCs w:val="20"/>
      <w:lang w:val="en-GB" w:eastAsia="ru-RU"/>
    </w:rPr>
  </w:style>
  <w:style w:type="paragraph" w:customStyle="1" w:styleId="affff2">
    <w:name w:val="Îñíîâíîé òåêñò"/>
    <w:basedOn w:val="afffd"/>
    <w:uiPriority w:val="99"/>
    <w:rsid w:val="00402507"/>
    <w:pPr>
      <w:tabs>
        <w:tab w:val="left" w:leader="dot" w:pos="9072"/>
      </w:tabs>
      <w:jc w:val="both"/>
    </w:pPr>
    <w:rPr>
      <w:b/>
      <w:sz w:val="24"/>
    </w:rPr>
  </w:style>
  <w:style w:type="paragraph" w:styleId="affff3">
    <w:name w:val="Plain Text"/>
    <w:basedOn w:val="a3"/>
    <w:link w:val="affff4"/>
    <w:uiPriority w:val="99"/>
    <w:semiHidden/>
    <w:rsid w:val="00402507"/>
    <w:pPr>
      <w:suppressAutoHyphens w:val="0"/>
      <w:spacing w:after="0" w:line="240" w:lineRule="auto"/>
    </w:pPr>
    <w:rPr>
      <w:rFonts w:ascii="Courier New" w:hAnsi="Courier New"/>
      <w:sz w:val="20"/>
      <w:szCs w:val="20"/>
      <w:lang w:val="x-none" w:eastAsia="x-none"/>
    </w:rPr>
  </w:style>
  <w:style w:type="character" w:customStyle="1" w:styleId="affff4">
    <w:name w:val="Текст Знак"/>
    <w:basedOn w:val="a6"/>
    <w:link w:val="affff3"/>
    <w:uiPriority w:val="99"/>
    <w:semiHidden/>
    <w:rsid w:val="00402507"/>
    <w:rPr>
      <w:rFonts w:ascii="Courier New" w:eastAsia="Times New Roman" w:hAnsi="Courier New" w:cs="Times New Roman"/>
      <w:sz w:val="20"/>
      <w:szCs w:val="20"/>
      <w:lang w:val="x-none" w:eastAsia="x-none" w:bidi="ar-SA"/>
    </w:rPr>
  </w:style>
  <w:style w:type="paragraph" w:customStyle="1" w:styleId="Iauiue2">
    <w:name w:val="Iau?iue2"/>
    <w:uiPriority w:val="99"/>
    <w:rsid w:val="00402507"/>
    <w:pPr>
      <w:widowControl w:val="0"/>
      <w:suppressAutoHyphens w:val="0"/>
    </w:pPr>
    <w:rPr>
      <w:rFonts w:ascii="Times New Roman" w:eastAsia="Times New Roman" w:hAnsi="Times New Roman" w:cs="Times New Roman"/>
      <w:sz w:val="28"/>
      <w:szCs w:val="28"/>
      <w:lang w:eastAsia="ru-RU" w:bidi="ar-SA"/>
    </w:rPr>
  </w:style>
  <w:style w:type="paragraph" w:customStyle="1" w:styleId="320">
    <w:name w:val="Основной текст с отступом 32"/>
    <w:basedOn w:val="a3"/>
    <w:uiPriority w:val="99"/>
    <w:rsid w:val="00402507"/>
    <w:pPr>
      <w:suppressAutoHyphens w:val="0"/>
      <w:spacing w:after="120" w:line="240" w:lineRule="auto"/>
      <w:ind w:left="283"/>
    </w:pPr>
    <w:rPr>
      <w:rFonts w:ascii="Times New Roman" w:hAnsi="Times New Roman"/>
      <w:sz w:val="16"/>
      <w:szCs w:val="16"/>
      <w:lang w:eastAsia="ar-SA"/>
    </w:rPr>
  </w:style>
  <w:style w:type="paragraph" w:customStyle="1" w:styleId="a">
    <w:name w:val="Список Маркир"/>
    <w:basedOn w:val="a3"/>
    <w:uiPriority w:val="99"/>
    <w:rsid w:val="00402507"/>
    <w:pPr>
      <w:numPr>
        <w:numId w:val="2"/>
      </w:numPr>
      <w:tabs>
        <w:tab w:val="left" w:pos="900"/>
      </w:tabs>
      <w:suppressAutoHyphens w:val="0"/>
      <w:spacing w:after="0" w:line="360" w:lineRule="auto"/>
      <w:jc w:val="both"/>
    </w:pPr>
    <w:rPr>
      <w:rFonts w:ascii="Times New Roman" w:hAnsi="Times New Roman"/>
      <w:sz w:val="24"/>
      <w:szCs w:val="24"/>
      <w:lang w:eastAsia="ru-RU"/>
    </w:rPr>
  </w:style>
  <w:style w:type="paragraph" w:customStyle="1" w:styleId="1">
    <w:name w:val="Перечисление 1"/>
    <w:basedOn w:val="a3"/>
    <w:uiPriority w:val="99"/>
    <w:rsid w:val="00402507"/>
    <w:pPr>
      <w:numPr>
        <w:numId w:val="3"/>
      </w:numPr>
      <w:suppressAutoHyphens w:val="0"/>
      <w:spacing w:after="0" w:line="240" w:lineRule="auto"/>
      <w:jc w:val="both"/>
    </w:pPr>
    <w:rPr>
      <w:rFonts w:ascii="Times New Roman" w:eastAsia="MS Mincho" w:hAnsi="Times New Roman" w:cs="Arial"/>
      <w:sz w:val="28"/>
      <w:szCs w:val="20"/>
      <w:lang w:eastAsia="ru-RU"/>
    </w:rPr>
  </w:style>
  <w:style w:type="paragraph" w:customStyle="1" w:styleId="affff5">
    <w:name w:val="Отступ"/>
    <w:basedOn w:val="a0"/>
    <w:uiPriority w:val="99"/>
    <w:rsid w:val="00402507"/>
    <w:pPr>
      <w:numPr>
        <w:numId w:val="0"/>
      </w:numPr>
    </w:pPr>
  </w:style>
  <w:style w:type="paragraph" w:styleId="a0">
    <w:name w:val="List Bullet"/>
    <w:basedOn w:val="a3"/>
    <w:autoRedefine/>
    <w:uiPriority w:val="99"/>
    <w:rsid w:val="00402507"/>
    <w:pPr>
      <w:numPr>
        <w:numId w:val="1"/>
      </w:numPr>
      <w:suppressAutoHyphens w:val="0"/>
      <w:spacing w:after="0" w:line="240" w:lineRule="auto"/>
    </w:pPr>
    <w:rPr>
      <w:rFonts w:ascii="Times New Roman" w:eastAsia="MS Mincho" w:hAnsi="Times New Roman"/>
      <w:sz w:val="28"/>
      <w:szCs w:val="24"/>
      <w:lang w:eastAsia="ru-RU"/>
    </w:rPr>
  </w:style>
  <w:style w:type="paragraph" w:customStyle="1" w:styleId="ConsCell">
    <w:name w:val="ConsCell"/>
    <w:uiPriority w:val="99"/>
    <w:semiHidden/>
    <w:rsid w:val="00402507"/>
    <w:pPr>
      <w:widowControl w:val="0"/>
      <w:suppressAutoHyphens w:val="0"/>
      <w:autoSpaceDE w:val="0"/>
      <w:autoSpaceDN w:val="0"/>
      <w:adjustRightInd w:val="0"/>
      <w:ind w:right="19772"/>
    </w:pPr>
    <w:rPr>
      <w:rFonts w:ascii="Arial" w:eastAsia="Times New Roman" w:hAnsi="Arial" w:cs="Arial"/>
      <w:sz w:val="20"/>
      <w:szCs w:val="20"/>
      <w:lang w:eastAsia="ru-RU" w:bidi="ar-SA"/>
    </w:rPr>
  </w:style>
  <w:style w:type="paragraph" w:styleId="affff6">
    <w:name w:val="Block Text"/>
    <w:basedOn w:val="a3"/>
    <w:uiPriority w:val="99"/>
    <w:semiHidden/>
    <w:rsid w:val="00402507"/>
    <w:pPr>
      <w:widowControl w:val="0"/>
      <w:shd w:val="clear" w:color="auto" w:fill="FFFFFF"/>
      <w:suppressAutoHyphens w:val="0"/>
      <w:autoSpaceDE w:val="0"/>
      <w:autoSpaceDN w:val="0"/>
      <w:adjustRightInd w:val="0"/>
      <w:spacing w:after="0" w:line="240" w:lineRule="auto"/>
      <w:ind w:left="720" w:right="-1"/>
    </w:pPr>
    <w:rPr>
      <w:rFonts w:ascii="Times New Roman" w:hAnsi="Times New Roman"/>
      <w:sz w:val="24"/>
      <w:szCs w:val="24"/>
      <w:lang w:eastAsia="ru-RU"/>
    </w:rPr>
  </w:style>
  <w:style w:type="character" w:customStyle="1" w:styleId="1f3">
    <w:name w:val="Слабое выделение1"/>
    <w:aliases w:val="Абзац списка 2"/>
    <w:qFormat/>
    <w:rsid w:val="00402507"/>
    <w:rPr>
      <w:rFonts w:ascii="Times New Roman" w:hAnsi="Times New Roman"/>
      <w:sz w:val="24"/>
    </w:rPr>
  </w:style>
  <w:style w:type="paragraph" w:customStyle="1" w:styleId="affff7">
    <w:name w:val="Обычный с первой строкой"/>
    <w:basedOn w:val="a3"/>
    <w:uiPriority w:val="99"/>
    <w:qFormat/>
    <w:rsid w:val="00402507"/>
    <w:pPr>
      <w:spacing w:after="0" w:line="240" w:lineRule="auto"/>
      <w:ind w:firstLine="567"/>
      <w:jc w:val="both"/>
    </w:pPr>
    <w:rPr>
      <w:rFonts w:ascii="Times New Roman" w:hAnsi="Times New Roman"/>
      <w:sz w:val="28"/>
      <w:szCs w:val="28"/>
      <w:lang w:eastAsia="ar-SA"/>
    </w:rPr>
  </w:style>
  <w:style w:type="paragraph" w:customStyle="1" w:styleId="affff8">
    <w:name w:val="Обычный маркер. список"/>
    <w:basedOn w:val="a3"/>
    <w:uiPriority w:val="99"/>
    <w:qFormat/>
    <w:rsid w:val="00402507"/>
    <w:pPr>
      <w:spacing w:after="0" w:line="240" w:lineRule="auto"/>
      <w:ind w:left="147" w:firstLine="567"/>
      <w:jc w:val="both"/>
    </w:pPr>
    <w:rPr>
      <w:rFonts w:ascii="Times New Roman" w:hAnsi="Times New Roman"/>
      <w:sz w:val="28"/>
      <w:szCs w:val="28"/>
      <w:lang w:eastAsia="ar-SA"/>
    </w:rPr>
  </w:style>
  <w:style w:type="paragraph" w:customStyle="1" w:styleId="-">
    <w:name w:val="Таблица - номер"/>
    <w:basedOn w:val="a3"/>
    <w:uiPriority w:val="99"/>
    <w:qFormat/>
    <w:rsid w:val="00402507"/>
    <w:pPr>
      <w:spacing w:after="0" w:line="240" w:lineRule="auto"/>
      <w:jc w:val="right"/>
    </w:pPr>
    <w:rPr>
      <w:rFonts w:ascii="Times New Roman" w:hAnsi="Times New Roman"/>
      <w:i/>
      <w:sz w:val="24"/>
      <w:szCs w:val="24"/>
      <w:lang w:eastAsia="ar-SA"/>
    </w:rPr>
  </w:style>
  <w:style w:type="paragraph" w:customStyle="1" w:styleId="affff9">
    <w:name w:val="Обычный нум. список"/>
    <w:basedOn w:val="a3"/>
    <w:uiPriority w:val="99"/>
    <w:qFormat/>
    <w:rsid w:val="00402507"/>
    <w:pPr>
      <w:tabs>
        <w:tab w:val="num" w:pos="0"/>
      </w:tabs>
      <w:spacing w:before="45" w:after="0" w:line="240" w:lineRule="auto"/>
      <w:ind w:left="147" w:firstLine="567"/>
      <w:jc w:val="both"/>
    </w:pPr>
    <w:rPr>
      <w:rFonts w:ascii="Times New Roman" w:hAnsi="Times New Roman"/>
      <w:sz w:val="28"/>
      <w:szCs w:val="28"/>
      <w:lang w:eastAsia="ar-SA"/>
    </w:rPr>
  </w:style>
  <w:style w:type="table" w:customStyle="1" w:styleId="3a">
    <w:name w:val="Сетка таблицы3"/>
    <w:basedOn w:val="a7"/>
    <w:next w:val="af9"/>
    <w:rsid w:val="00402507"/>
    <w:pPr>
      <w:suppressAutoHyphens w:val="0"/>
    </w:pPr>
    <w:rPr>
      <w:rFonts w:ascii="Times New Roman" w:eastAsia="Calibri" w:hAnsi="Times New Roman" w:cs="Times New Roman"/>
      <w:sz w:val="20"/>
      <w:szCs w:val="20"/>
      <w:lang w:eastAsia="ru-RU"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0">
    <w:name w:val="Нет списка11"/>
    <w:next w:val="a8"/>
    <w:uiPriority w:val="99"/>
    <w:semiHidden/>
    <w:unhideWhenUsed/>
    <w:rsid w:val="00402507"/>
  </w:style>
  <w:style w:type="numbering" w:customStyle="1" w:styleId="211">
    <w:name w:val="Нет списка21"/>
    <w:next w:val="a8"/>
    <w:uiPriority w:val="99"/>
    <w:semiHidden/>
    <w:unhideWhenUsed/>
    <w:rsid w:val="00402507"/>
  </w:style>
  <w:style w:type="paragraph" w:customStyle="1" w:styleId="2e">
    <w:name w:val="Обычный2"/>
    <w:uiPriority w:val="99"/>
    <w:rsid w:val="00402507"/>
    <w:pPr>
      <w:snapToGrid w:val="0"/>
    </w:pPr>
    <w:rPr>
      <w:rFonts w:ascii="Times New Roman" w:eastAsia="Times New Roman" w:hAnsi="Times New Roman" w:cs="Times New Roman"/>
      <w:sz w:val="22"/>
      <w:lang w:eastAsia="ar-SA" w:bidi="ar-SA"/>
    </w:rPr>
  </w:style>
  <w:style w:type="table" w:customStyle="1" w:styleId="111">
    <w:name w:val="Сетка таблицы11"/>
    <w:basedOn w:val="a7"/>
    <w:next w:val="af9"/>
    <w:uiPriority w:val="59"/>
    <w:rsid w:val="00402507"/>
    <w:pPr>
      <w:suppressAutoHyphens w:val="0"/>
    </w:pPr>
    <w:rPr>
      <w:rFonts w:ascii="Times New Roman" w:eastAsia="Times New Roman" w:hAnsi="Times New Roman" w:cs="Times New Roman"/>
      <w:sz w:val="20"/>
      <w:szCs w:val="20"/>
      <w:lang w:eastAsia="ru-RU"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ffa">
    <w:name w:val="Основной текст_ Знак"/>
    <w:rsid w:val="00402507"/>
    <w:rPr>
      <w:rFonts w:ascii="Arial Unicode MS" w:eastAsia="Arial Unicode MS" w:hAnsi="Arial Unicode MS" w:cs="Arial Unicode MS"/>
      <w:shd w:val="clear" w:color="auto" w:fill="FFFFFF"/>
    </w:rPr>
  </w:style>
  <w:style w:type="character" w:customStyle="1" w:styleId="65">
    <w:name w:val="Основной текст (6)_ Знак"/>
    <w:rsid w:val="00402507"/>
    <w:rPr>
      <w:sz w:val="19"/>
      <w:szCs w:val="19"/>
      <w:shd w:val="clear" w:color="auto" w:fill="FFFFFF"/>
    </w:rPr>
  </w:style>
  <w:style w:type="character" w:customStyle="1" w:styleId="2f">
    <w:name w:val="Основной текст (2)_ Знак"/>
    <w:rsid w:val="00402507"/>
    <w:rPr>
      <w:rFonts w:ascii="Arial Unicode MS" w:eastAsia="Arial Unicode MS" w:hAnsi="Arial Unicode MS" w:cs="Arial Unicode MS"/>
      <w:shd w:val="clear" w:color="auto" w:fill="FFFFFF"/>
    </w:rPr>
  </w:style>
  <w:style w:type="character" w:customStyle="1" w:styleId="HeaderChar">
    <w:name w:val="Header Char"/>
    <w:semiHidden/>
    <w:locked/>
    <w:rsid w:val="00402507"/>
    <w:rPr>
      <w:rFonts w:cs="Times New Roman"/>
    </w:rPr>
  </w:style>
  <w:style w:type="character" w:customStyle="1" w:styleId="BalloonTextChar">
    <w:name w:val="Balloon Text Char"/>
    <w:semiHidden/>
    <w:locked/>
    <w:rsid w:val="00402507"/>
    <w:rPr>
      <w:rFonts w:ascii="Tahoma" w:hAnsi="Tahoma" w:cs="Tahoma"/>
      <w:sz w:val="16"/>
      <w:szCs w:val="16"/>
    </w:rPr>
  </w:style>
  <w:style w:type="character" w:styleId="affffb">
    <w:name w:val="footnote reference"/>
    <w:semiHidden/>
    <w:rsid w:val="00402507"/>
    <w:rPr>
      <w:vertAlign w:val="superscript"/>
    </w:rPr>
  </w:style>
  <w:style w:type="numbering" w:customStyle="1" w:styleId="310">
    <w:name w:val="Нет списка31"/>
    <w:next w:val="a8"/>
    <w:uiPriority w:val="99"/>
    <w:semiHidden/>
    <w:unhideWhenUsed/>
    <w:rsid w:val="00402507"/>
  </w:style>
  <w:style w:type="character" w:customStyle="1" w:styleId="WW-Absatz-Standardschriftart1">
    <w:name w:val="WW-Absatz-Standardschriftart1"/>
    <w:rsid w:val="00402507"/>
  </w:style>
  <w:style w:type="character" w:customStyle="1" w:styleId="112">
    <w:name w:val="Заголовок 1 Знак1"/>
    <w:aliases w:val="Знак Знак1"/>
    <w:rsid w:val="00402507"/>
    <w:rPr>
      <w:rFonts w:ascii="Cambria" w:eastAsia="Times New Roman" w:hAnsi="Cambria" w:cs="Times New Roman"/>
      <w:b/>
      <w:bCs/>
      <w:color w:val="365F91"/>
      <w:sz w:val="28"/>
      <w:szCs w:val="28"/>
    </w:rPr>
  </w:style>
  <w:style w:type="character" w:customStyle="1" w:styleId="2f0">
    <w:name w:val="Название Знак2"/>
    <w:aliases w:val="Таблица № Знак Знак2,Таблица № Знак3"/>
    <w:rsid w:val="00402507"/>
    <w:rPr>
      <w:rFonts w:ascii="Cambria" w:eastAsia="Times New Roman" w:hAnsi="Cambria" w:cs="Times New Roman"/>
      <w:color w:val="17365D"/>
      <w:spacing w:val="5"/>
      <w:kern w:val="28"/>
      <w:sz w:val="52"/>
      <w:szCs w:val="52"/>
    </w:rPr>
  </w:style>
  <w:style w:type="character" w:customStyle="1" w:styleId="1f4">
    <w:name w:val="Основной текст с отступом Знак1"/>
    <w:aliases w:val="Заголовок 3_ Знак"/>
    <w:semiHidden/>
    <w:rsid w:val="00402507"/>
    <w:rPr>
      <w:rFonts w:eastAsia="Calibri"/>
      <w:sz w:val="24"/>
      <w:szCs w:val="24"/>
    </w:rPr>
  </w:style>
  <w:style w:type="character" w:customStyle="1" w:styleId="212">
    <w:name w:val="Основной текст с отступом 2 Знак1"/>
    <w:aliases w:val="Основной с отступом Знак"/>
    <w:semiHidden/>
    <w:rsid w:val="00402507"/>
    <w:rPr>
      <w:rFonts w:eastAsia="Calibri"/>
      <w:sz w:val="24"/>
      <w:szCs w:val="24"/>
    </w:rPr>
  </w:style>
  <w:style w:type="character" w:customStyle="1" w:styleId="1f5">
    <w:name w:val="Тема примечания Знак1"/>
    <w:semiHidden/>
    <w:locked/>
    <w:rsid w:val="00402507"/>
    <w:rPr>
      <w:rFonts w:eastAsia="Calibri"/>
      <w:b/>
      <w:bCs/>
      <w:lang w:val="x-none" w:eastAsia="x-none"/>
    </w:rPr>
  </w:style>
  <w:style w:type="character" w:customStyle="1" w:styleId="92">
    <w:name w:val="Основной текст + 9"/>
    <w:aliases w:val="5 pt"/>
    <w:rsid w:val="00402507"/>
    <w:rPr>
      <w:rFonts w:ascii="Arial Unicode MS" w:eastAsia="Arial Unicode MS" w:hAnsi="Arial Unicode MS" w:cs="Arial Unicode MS" w:hint="eastAsia"/>
      <w:b w:val="0"/>
      <w:bCs w:val="0"/>
      <w:i w:val="0"/>
      <w:iCs w:val="0"/>
      <w:smallCaps w:val="0"/>
      <w:strike w:val="0"/>
      <w:dstrike w:val="0"/>
      <w:spacing w:val="0"/>
      <w:sz w:val="17"/>
      <w:szCs w:val="17"/>
      <w:u w:val="none"/>
      <w:effect w:val="none"/>
      <w:shd w:val="clear" w:color="auto" w:fill="FFFFFF"/>
    </w:rPr>
  </w:style>
  <w:style w:type="paragraph" w:customStyle="1" w:styleId="Default">
    <w:name w:val="Default"/>
    <w:uiPriority w:val="99"/>
    <w:rsid w:val="00402507"/>
    <w:pPr>
      <w:suppressAutoHyphens w:val="0"/>
      <w:autoSpaceDE w:val="0"/>
      <w:autoSpaceDN w:val="0"/>
      <w:adjustRightInd w:val="0"/>
    </w:pPr>
    <w:rPr>
      <w:rFonts w:ascii="Arial" w:eastAsia="Calibri" w:hAnsi="Arial" w:cs="Arial"/>
      <w:color w:val="000000"/>
      <w:lang w:eastAsia="en-US" w:bidi="ar-SA"/>
    </w:rPr>
  </w:style>
  <w:style w:type="character" w:customStyle="1" w:styleId="ConsNormal0">
    <w:name w:val="ConsNormal Знак Знак"/>
    <w:uiPriority w:val="99"/>
    <w:rsid w:val="00402507"/>
    <w:rPr>
      <w:rFonts w:ascii="Arial" w:hAnsi="Arial"/>
      <w:sz w:val="24"/>
      <w:lang w:val="ru-RU" w:eastAsia="ru-RU"/>
    </w:rPr>
  </w:style>
  <w:style w:type="paragraph" w:customStyle="1" w:styleId="ConsNormal1">
    <w:name w:val="ConsNormal Знак"/>
    <w:uiPriority w:val="99"/>
    <w:semiHidden/>
    <w:rsid w:val="00402507"/>
    <w:pPr>
      <w:widowControl w:val="0"/>
      <w:suppressAutoHyphens w:val="0"/>
      <w:autoSpaceDE w:val="0"/>
      <w:autoSpaceDN w:val="0"/>
      <w:adjustRightInd w:val="0"/>
      <w:ind w:firstLine="720"/>
    </w:pPr>
    <w:rPr>
      <w:rFonts w:ascii="Arial" w:eastAsia="Times New Roman" w:hAnsi="Arial" w:cs="Arial"/>
      <w:lang w:eastAsia="ru-RU" w:bidi="ar-SA"/>
    </w:rPr>
  </w:style>
  <w:style w:type="paragraph" w:customStyle="1" w:styleId="ConsNonformat0">
    <w:name w:val="ConsNonformat Знак"/>
    <w:uiPriority w:val="99"/>
    <w:semiHidden/>
    <w:rsid w:val="00402507"/>
    <w:pPr>
      <w:widowControl w:val="0"/>
      <w:suppressAutoHyphens w:val="0"/>
      <w:autoSpaceDE w:val="0"/>
      <w:autoSpaceDN w:val="0"/>
      <w:adjustRightInd w:val="0"/>
    </w:pPr>
    <w:rPr>
      <w:rFonts w:ascii="Courier New" w:eastAsia="Times New Roman" w:hAnsi="Courier New" w:cs="Courier New"/>
      <w:lang w:eastAsia="ru-RU" w:bidi="ar-SA"/>
    </w:rPr>
  </w:style>
  <w:style w:type="character" w:customStyle="1" w:styleId="ConsNonformat1">
    <w:name w:val="ConsNonformat Знак Знак"/>
    <w:uiPriority w:val="99"/>
    <w:rsid w:val="00402507"/>
    <w:rPr>
      <w:rFonts w:ascii="Courier New" w:hAnsi="Courier New"/>
      <w:sz w:val="24"/>
      <w:lang w:val="ru-RU" w:eastAsia="ru-RU"/>
    </w:rPr>
  </w:style>
  <w:style w:type="character" w:customStyle="1" w:styleId="S8">
    <w:name w:val="S_Обычный Знак"/>
    <w:uiPriority w:val="99"/>
    <w:rsid w:val="00402507"/>
    <w:rPr>
      <w:sz w:val="24"/>
      <w:lang w:val="ru-RU" w:eastAsia="ru-RU"/>
    </w:rPr>
  </w:style>
  <w:style w:type="character" w:customStyle="1" w:styleId="afffa">
    <w:name w:val="основной Знак"/>
    <w:link w:val="afff9"/>
    <w:uiPriority w:val="99"/>
    <w:locked/>
    <w:rsid w:val="00402507"/>
    <w:rPr>
      <w:rFonts w:ascii="Times New Roman" w:eastAsia="Times New Roman" w:hAnsi="Times New Roman" w:cs="Times New Roman"/>
      <w:szCs w:val="20"/>
      <w:lang w:val="x-none" w:eastAsia="x-none" w:bidi="ar-SA"/>
    </w:rPr>
  </w:style>
  <w:style w:type="paragraph" w:customStyle="1" w:styleId="a2">
    <w:name w:val="Список нумерованный Знак"/>
    <w:basedOn w:val="a3"/>
    <w:uiPriority w:val="99"/>
    <w:semiHidden/>
    <w:rsid w:val="00402507"/>
    <w:pPr>
      <w:numPr>
        <w:ilvl w:val="1"/>
        <w:numId w:val="10"/>
      </w:numPr>
      <w:tabs>
        <w:tab w:val="clear" w:pos="2149"/>
        <w:tab w:val="num" w:pos="153"/>
        <w:tab w:val="left" w:pos="1260"/>
      </w:tabs>
      <w:suppressAutoHyphens w:val="0"/>
      <w:spacing w:after="0" w:line="360" w:lineRule="auto"/>
      <w:ind w:left="153" w:hanging="153"/>
      <w:jc w:val="both"/>
    </w:pPr>
    <w:rPr>
      <w:rFonts w:ascii="Times New Roman" w:hAnsi="Times New Roman"/>
      <w:sz w:val="24"/>
      <w:szCs w:val="24"/>
      <w:lang w:eastAsia="ru-RU"/>
    </w:rPr>
  </w:style>
  <w:style w:type="paragraph" w:customStyle="1" w:styleId="11">
    <w:name w:val="Маркированный_1"/>
    <w:basedOn w:val="a3"/>
    <w:uiPriority w:val="99"/>
    <w:semiHidden/>
    <w:rsid w:val="00402507"/>
    <w:pPr>
      <w:numPr>
        <w:ilvl w:val="1"/>
        <w:numId w:val="6"/>
      </w:numPr>
      <w:tabs>
        <w:tab w:val="left" w:pos="900"/>
      </w:tabs>
      <w:suppressAutoHyphens w:val="0"/>
      <w:spacing w:after="0" w:line="360" w:lineRule="auto"/>
      <w:ind w:left="0" w:firstLine="720"/>
      <w:jc w:val="both"/>
    </w:pPr>
    <w:rPr>
      <w:rFonts w:ascii="Times New Roman" w:hAnsi="Times New Roman"/>
      <w:sz w:val="24"/>
      <w:szCs w:val="24"/>
      <w:lang w:eastAsia="ru-RU"/>
    </w:rPr>
  </w:style>
  <w:style w:type="paragraph" w:customStyle="1" w:styleId="S1">
    <w:name w:val="S_Заголовок 1"/>
    <w:basedOn w:val="1f6"/>
    <w:autoRedefine/>
    <w:uiPriority w:val="99"/>
    <w:rsid w:val="00402507"/>
    <w:pPr>
      <w:numPr>
        <w:numId w:val="7"/>
      </w:numPr>
    </w:pPr>
  </w:style>
  <w:style w:type="paragraph" w:customStyle="1" w:styleId="1f6">
    <w:name w:val="Заголовок_1 Знак"/>
    <w:basedOn w:val="a3"/>
    <w:uiPriority w:val="99"/>
    <w:semiHidden/>
    <w:rsid w:val="00402507"/>
    <w:pPr>
      <w:suppressAutoHyphens w:val="0"/>
      <w:spacing w:after="0" w:line="360" w:lineRule="auto"/>
      <w:ind w:firstLine="709"/>
      <w:jc w:val="center"/>
    </w:pPr>
    <w:rPr>
      <w:rFonts w:ascii="Times New Roman" w:hAnsi="Times New Roman"/>
      <w:b/>
      <w:caps/>
      <w:sz w:val="24"/>
      <w:szCs w:val="24"/>
      <w:lang w:eastAsia="ru-RU"/>
    </w:rPr>
  </w:style>
  <w:style w:type="paragraph" w:customStyle="1" w:styleId="S4">
    <w:name w:val="S_Заголовок 4"/>
    <w:basedOn w:val="40"/>
    <w:uiPriority w:val="99"/>
    <w:rsid w:val="00402507"/>
    <w:pPr>
      <w:keepNext w:val="0"/>
      <w:widowControl/>
      <w:numPr>
        <w:numId w:val="12"/>
      </w:numPr>
      <w:tabs>
        <w:tab w:val="clear" w:pos="1361"/>
        <w:tab w:val="num" w:pos="1800"/>
      </w:tabs>
      <w:ind w:left="1728" w:hanging="648"/>
      <w:jc w:val="left"/>
    </w:pPr>
    <w:rPr>
      <w:rFonts w:cs="Arial Unicode MS"/>
      <w:b w:val="0"/>
      <w:bCs w:val="0"/>
      <w:i/>
      <w:szCs w:val="24"/>
      <w:lang w:val="ru-RU" w:eastAsia="ru-RU"/>
    </w:rPr>
  </w:style>
  <w:style w:type="paragraph" w:customStyle="1" w:styleId="S5">
    <w:name w:val="S_Маркированный"/>
    <w:basedOn w:val="a0"/>
    <w:autoRedefine/>
    <w:uiPriority w:val="99"/>
    <w:rsid w:val="00402507"/>
    <w:pPr>
      <w:numPr>
        <w:numId w:val="11"/>
      </w:numPr>
      <w:tabs>
        <w:tab w:val="num" w:pos="720"/>
        <w:tab w:val="left" w:pos="1260"/>
        <w:tab w:val="num" w:pos="3346"/>
      </w:tabs>
      <w:spacing w:line="360" w:lineRule="auto"/>
      <w:ind w:left="720" w:hanging="360"/>
      <w:jc w:val="both"/>
    </w:pPr>
    <w:rPr>
      <w:rFonts w:eastAsia="Times New Roman"/>
      <w:sz w:val="24"/>
    </w:rPr>
  </w:style>
  <w:style w:type="paragraph" w:customStyle="1" w:styleId="10">
    <w:name w:val="Таблица 1 + Обычный"/>
    <w:basedOn w:val="a3"/>
    <w:autoRedefine/>
    <w:uiPriority w:val="99"/>
    <w:semiHidden/>
    <w:rsid w:val="00402507"/>
    <w:pPr>
      <w:numPr>
        <w:numId w:val="13"/>
      </w:numPr>
      <w:tabs>
        <w:tab w:val="clear" w:pos="2149"/>
        <w:tab w:val="num" w:pos="4116"/>
      </w:tabs>
      <w:suppressAutoHyphens w:val="0"/>
      <w:spacing w:after="0" w:line="360" w:lineRule="auto"/>
      <w:ind w:left="3949" w:firstLine="5860"/>
      <w:jc w:val="right"/>
    </w:pPr>
    <w:rPr>
      <w:rFonts w:ascii="Times New Roman" w:hAnsi="Times New Roman"/>
      <w:sz w:val="24"/>
      <w:szCs w:val="24"/>
      <w:lang w:eastAsia="ru-RU"/>
    </w:rPr>
  </w:style>
  <w:style w:type="paragraph" w:customStyle="1" w:styleId="S">
    <w:name w:val="S_рисунок"/>
    <w:basedOn w:val="a3"/>
    <w:uiPriority w:val="99"/>
    <w:rsid w:val="00402507"/>
    <w:pPr>
      <w:numPr>
        <w:numId w:val="14"/>
      </w:numPr>
      <w:tabs>
        <w:tab w:val="clear" w:pos="1440"/>
        <w:tab w:val="num" w:pos="360"/>
      </w:tabs>
      <w:suppressAutoHyphens w:val="0"/>
      <w:spacing w:after="0" w:line="360" w:lineRule="auto"/>
      <w:ind w:left="0" w:firstLine="0"/>
      <w:jc w:val="right"/>
    </w:pPr>
    <w:rPr>
      <w:rFonts w:ascii="Times New Roman" w:hAnsi="Times New Roman"/>
      <w:sz w:val="24"/>
      <w:szCs w:val="24"/>
      <w:lang w:eastAsia="ru-RU"/>
    </w:rPr>
  </w:style>
  <w:style w:type="paragraph" w:customStyle="1" w:styleId="S9">
    <w:name w:val="S_Таблица"/>
    <w:basedOn w:val="a3"/>
    <w:uiPriority w:val="99"/>
    <w:rsid w:val="00402507"/>
    <w:pPr>
      <w:tabs>
        <w:tab w:val="num" w:pos="360"/>
      </w:tabs>
      <w:suppressAutoHyphens w:val="0"/>
      <w:spacing w:after="0" w:line="360" w:lineRule="auto"/>
      <w:ind w:right="-158"/>
      <w:jc w:val="right"/>
    </w:pPr>
    <w:rPr>
      <w:rFonts w:ascii="Times New Roman" w:hAnsi="Times New Roman"/>
      <w:sz w:val="24"/>
      <w:szCs w:val="24"/>
      <w:lang w:eastAsia="ru-RU"/>
    </w:rPr>
  </w:style>
  <w:style w:type="paragraph" w:customStyle="1" w:styleId="S0">
    <w:name w:val="S_Нумерованный"/>
    <w:basedOn w:val="S2"/>
    <w:autoRedefine/>
    <w:uiPriority w:val="99"/>
    <w:rsid w:val="00402507"/>
    <w:pPr>
      <w:numPr>
        <w:ilvl w:val="1"/>
        <w:numId w:val="7"/>
      </w:numPr>
      <w:jc w:val="both"/>
    </w:pPr>
    <w:rPr>
      <w:b w:val="0"/>
    </w:rPr>
  </w:style>
  <w:style w:type="paragraph" w:customStyle="1" w:styleId="S2">
    <w:name w:val="S_Заголовок 2"/>
    <w:basedOn w:val="2"/>
    <w:autoRedefine/>
    <w:uiPriority w:val="99"/>
    <w:rsid w:val="00402507"/>
    <w:pPr>
      <w:keepNext w:val="0"/>
      <w:keepLines w:val="0"/>
      <w:numPr>
        <w:ilvl w:val="2"/>
        <w:numId w:val="15"/>
      </w:numPr>
      <w:tabs>
        <w:tab w:val="clear" w:pos="1021"/>
      </w:tabs>
      <w:suppressAutoHyphens w:val="0"/>
      <w:spacing w:before="0" w:line="240" w:lineRule="auto"/>
      <w:ind w:firstLine="0"/>
      <w:jc w:val="center"/>
    </w:pPr>
    <w:rPr>
      <w:rFonts w:ascii="Times New Roman" w:eastAsia="Times New Roman" w:hAnsi="Times New Roman" w:cs="Arial Unicode MS"/>
      <w:b/>
      <w:bCs/>
      <w:caps/>
      <w:color w:val="auto"/>
      <w:spacing w:val="-4"/>
      <w:sz w:val="20"/>
      <w:szCs w:val="20"/>
      <w:lang w:eastAsia="ru-RU"/>
    </w:rPr>
  </w:style>
  <w:style w:type="paragraph" w:customStyle="1" w:styleId="S20">
    <w:name w:val="S_Нумерованный_2"/>
    <w:basedOn w:val="a3"/>
    <w:autoRedefine/>
    <w:uiPriority w:val="99"/>
    <w:rsid w:val="00402507"/>
    <w:pPr>
      <w:numPr>
        <w:numId w:val="16"/>
      </w:numPr>
      <w:tabs>
        <w:tab w:val="clear" w:pos="1188"/>
        <w:tab w:val="num" w:pos="1021"/>
      </w:tabs>
      <w:suppressAutoHyphens w:val="0"/>
      <w:spacing w:after="0" w:line="360" w:lineRule="auto"/>
      <w:jc w:val="both"/>
    </w:pPr>
    <w:rPr>
      <w:rFonts w:ascii="Times New Roman" w:hAnsi="Times New Roman" w:cs="Arial"/>
      <w:sz w:val="24"/>
      <w:szCs w:val="24"/>
      <w:lang w:eastAsia="ru-RU"/>
    </w:rPr>
  </w:style>
  <w:style w:type="paragraph" w:customStyle="1" w:styleId="S30">
    <w:name w:val="S_Нумерованный_3"/>
    <w:basedOn w:val="ConsNormal"/>
    <w:autoRedefine/>
    <w:uiPriority w:val="99"/>
    <w:rsid w:val="00402507"/>
    <w:pPr>
      <w:widowControl/>
      <w:numPr>
        <w:ilvl w:val="2"/>
        <w:numId w:val="17"/>
      </w:numPr>
      <w:tabs>
        <w:tab w:val="clear" w:pos="567"/>
        <w:tab w:val="num" w:pos="1188"/>
      </w:tabs>
      <w:autoSpaceDE w:val="0"/>
      <w:autoSpaceDN w:val="0"/>
      <w:adjustRightInd w:val="0"/>
      <w:snapToGrid/>
      <w:spacing w:line="360" w:lineRule="auto"/>
      <w:ind w:firstLine="737"/>
      <w:jc w:val="both"/>
    </w:pPr>
    <w:rPr>
      <w:rFonts w:ascii="Times New Roman" w:eastAsia="Times New Roman" w:hAnsi="Times New Roman" w:cs="Arial"/>
      <w:sz w:val="24"/>
      <w:szCs w:val="24"/>
    </w:rPr>
  </w:style>
  <w:style w:type="paragraph" w:customStyle="1" w:styleId="S3">
    <w:name w:val="S_Заголовок_Текста3"/>
    <w:basedOn w:val="S31"/>
    <w:autoRedefine/>
    <w:uiPriority w:val="99"/>
    <w:rsid w:val="00402507"/>
    <w:pPr>
      <w:numPr>
        <w:ilvl w:val="2"/>
        <w:numId w:val="8"/>
      </w:numPr>
      <w:ind w:left="0" w:firstLine="0"/>
    </w:pPr>
  </w:style>
  <w:style w:type="paragraph" w:customStyle="1" w:styleId="S31">
    <w:name w:val="S_Нмерованный_3"/>
    <w:basedOn w:val="3"/>
    <w:autoRedefine/>
    <w:uiPriority w:val="99"/>
    <w:rsid w:val="00402507"/>
    <w:pPr>
      <w:keepNext w:val="0"/>
      <w:widowControl/>
      <w:numPr>
        <w:numId w:val="18"/>
      </w:numPr>
      <w:tabs>
        <w:tab w:val="clear" w:pos="1134"/>
      </w:tabs>
      <w:spacing w:before="0"/>
      <w:ind w:firstLine="0"/>
      <w:outlineLvl w:val="9"/>
    </w:pPr>
    <w:rPr>
      <w:b w:val="0"/>
      <w:bCs w:val="0"/>
      <w:sz w:val="20"/>
      <w:szCs w:val="24"/>
      <w:lang w:val="ru-RU" w:eastAsia="ru-RU"/>
    </w:rPr>
  </w:style>
  <w:style w:type="paragraph" w:customStyle="1" w:styleId="S6">
    <w:name w:val="S_Список литературы"/>
    <w:basedOn w:val="S7"/>
    <w:autoRedefine/>
    <w:uiPriority w:val="99"/>
    <w:rsid w:val="00402507"/>
    <w:pPr>
      <w:numPr>
        <w:numId w:val="9"/>
      </w:numPr>
    </w:pPr>
    <w:rPr>
      <w:rFonts w:cs="Arial"/>
    </w:rPr>
  </w:style>
  <w:style w:type="paragraph" w:customStyle="1" w:styleId="affffc">
    <w:name w:val="Таблицы (моноширинный)"/>
    <w:basedOn w:val="a3"/>
    <w:next w:val="a3"/>
    <w:uiPriority w:val="99"/>
    <w:rsid w:val="00402507"/>
    <w:pPr>
      <w:widowControl w:val="0"/>
      <w:suppressAutoHyphens w:val="0"/>
      <w:autoSpaceDE w:val="0"/>
      <w:autoSpaceDN w:val="0"/>
      <w:adjustRightInd w:val="0"/>
      <w:spacing w:after="0" w:line="240" w:lineRule="auto"/>
      <w:jc w:val="both"/>
    </w:pPr>
    <w:rPr>
      <w:rFonts w:ascii="Courier New" w:hAnsi="Courier New" w:cs="Courier New"/>
      <w:sz w:val="20"/>
      <w:szCs w:val="20"/>
      <w:lang w:eastAsia="ru-RU"/>
    </w:rPr>
  </w:style>
  <w:style w:type="paragraph" w:customStyle="1" w:styleId="textn">
    <w:name w:val="textn"/>
    <w:basedOn w:val="a3"/>
    <w:uiPriority w:val="99"/>
    <w:rsid w:val="00402507"/>
    <w:pPr>
      <w:suppressAutoHyphens w:val="0"/>
      <w:spacing w:before="100" w:beforeAutospacing="1" w:after="100" w:afterAutospacing="1" w:line="240" w:lineRule="auto"/>
    </w:pPr>
    <w:rPr>
      <w:rFonts w:ascii="Times New Roman" w:hAnsi="Times New Roman"/>
      <w:sz w:val="24"/>
      <w:szCs w:val="24"/>
      <w:lang w:eastAsia="ru-RU"/>
    </w:rPr>
  </w:style>
  <w:style w:type="paragraph" w:customStyle="1" w:styleId="cv">
    <w:name w:val="cv"/>
    <w:basedOn w:val="a3"/>
    <w:uiPriority w:val="99"/>
    <w:rsid w:val="00402507"/>
    <w:pPr>
      <w:suppressAutoHyphens w:val="0"/>
      <w:spacing w:before="100" w:beforeAutospacing="1" w:after="100" w:afterAutospacing="1" w:line="240" w:lineRule="auto"/>
    </w:pPr>
    <w:rPr>
      <w:rFonts w:ascii="Times New Roman" w:hAnsi="Times New Roman"/>
      <w:sz w:val="24"/>
      <w:szCs w:val="24"/>
      <w:lang w:eastAsia="ru-RU"/>
    </w:rPr>
  </w:style>
  <w:style w:type="paragraph" w:customStyle="1" w:styleId="affffd">
    <w:name w:val="Стиль статьи правил"/>
    <w:basedOn w:val="a3"/>
    <w:uiPriority w:val="99"/>
    <w:rsid w:val="00402507"/>
    <w:pPr>
      <w:suppressAutoHyphens w:val="0"/>
      <w:spacing w:after="0" w:line="240" w:lineRule="auto"/>
      <w:ind w:firstLine="680"/>
      <w:jc w:val="both"/>
    </w:pPr>
    <w:rPr>
      <w:rFonts w:ascii="Times New Roman" w:hAnsi="Times New Roman"/>
      <w:b/>
      <w:i/>
      <w:sz w:val="28"/>
      <w:szCs w:val="28"/>
      <w:lang w:eastAsia="ru-RU"/>
    </w:rPr>
  </w:style>
  <w:style w:type="paragraph" w:customStyle="1" w:styleId="affffe">
    <w:name w:val="Статья"/>
    <w:basedOn w:val="a3"/>
    <w:uiPriority w:val="99"/>
    <w:rsid w:val="00402507"/>
    <w:pPr>
      <w:suppressAutoHyphens w:val="0"/>
      <w:autoSpaceDE w:val="0"/>
      <w:autoSpaceDN w:val="0"/>
      <w:adjustRightInd w:val="0"/>
      <w:spacing w:after="0" w:line="360" w:lineRule="auto"/>
      <w:ind w:firstLine="540"/>
    </w:pPr>
    <w:rPr>
      <w:rFonts w:ascii="Times New Roman" w:hAnsi="Times New Roman"/>
      <w:b/>
      <w:bCs/>
      <w:sz w:val="24"/>
      <w:szCs w:val="24"/>
      <w:lang w:eastAsia="ru-RU"/>
    </w:rPr>
  </w:style>
  <w:style w:type="character" w:customStyle="1" w:styleId="311">
    <w:name w:val="Основной текст 3 Знак1"/>
    <w:uiPriority w:val="99"/>
    <w:rsid w:val="00402507"/>
    <w:rPr>
      <w:sz w:val="24"/>
    </w:rPr>
  </w:style>
  <w:style w:type="paragraph" w:customStyle="1" w:styleId="B2E092F9785A484FA3FE7227E5CD88F4">
    <w:name w:val="B2E092F9785A484FA3FE7227E5CD88F4"/>
    <w:uiPriority w:val="99"/>
    <w:rsid w:val="00402507"/>
    <w:pPr>
      <w:suppressAutoHyphens w:val="0"/>
      <w:spacing w:after="200" w:line="276" w:lineRule="auto"/>
    </w:pPr>
    <w:rPr>
      <w:rFonts w:ascii="Calibri" w:eastAsia="Times New Roman" w:hAnsi="Calibri" w:cs="Times New Roman"/>
      <w:sz w:val="22"/>
      <w:szCs w:val="22"/>
      <w:lang w:eastAsia="ru-RU" w:bidi="ar-SA"/>
    </w:rPr>
  </w:style>
  <w:style w:type="paragraph" w:customStyle="1" w:styleId="130">
    <w:name w:val="13"/>
    <w:basedOn w:val="a3"/>
    <w:uiPriority w:val="99"/>
    <w:rsid w:val="00402507"/>
    <w:pPr>
      <w:suppressAutoHyphens w:val="0"/>
      <w:spacing w:before="100" w:beforeAutospacing="1" w:after="100" w:afterAutospacing="1" w:line="240" w:lineRule="auto"/>
    </w:pPr>
    <w:rPr>
      <w:rFonts w:ascii="Times New Roman" w:hAnsi="Times New Roman"/>
      <w:sz w:val="24"/>
      <w:szCs w:val="24"/>
      <w:lang w:eastAsia="ru-RU"/>
    </w:rPr>
  </w:style>
  <w:style w:type="paragraph" w:customStyle="1" w:styleId="213">
    <w:name w:val="Основной текст 21"/>
    <w:basedOn w:val="afffd"/>
    <w:uiPriority w:val="99"/>
    <w:rsid w:val="00402507"/>
    <w:pPr>
      <w:ind w:firstLine="567"/>
      <w:jc w:val="both"/>
    </w:pPr>
    <w:rPr>
      <w:color w:val="000000"/>
      <w:sz w:val="24"/>
    </w:rPr>
  </w:style>
  <w:style w:type="paragraph" w:customStyle="1" w:styleId="align-justify">
    <w:name w:val="align-justify"/>
    <w:basedOn w:val="a3"/>
    <w:uiPriority w:val="99"/>
    <w:rsid w:val="00402507"/>
    <w:pPr>
      <w:suppressAutoHyphens w:val="0"/>
      <w:spacing w:before="100" w:beforeAutospacing="1" w:after="100" w:afterAutospacing="1" w:line="240" w:lineRule="auto"/>
    </w:pPr>
    <w:rPr>
      <w:rFonts w:ascii="Times New Roman" w:hAnsi="Times New Roman"/>
      <w:sz w:val="24"/>
      <w:szCs w:val="24"/>
      <w:lang w:eastAsia="ru-RU"/>
    </w:rPr>
  </w:style>
  <w:style w:type="paragraph" w:customStyle="1" w:styleId="afffff">
    <w:name w:val="Знак Знак Знак Знак Знак Знак Знак"/>
    <w:basedOn w:val="a3"/>
    <w:uiPriority w:val="99"/>
    <w:rsid w:val="00402507"/>
    <w:pPr>
      <w:suppressAutoHyphens w:val="0"/>
      <w:spacing w:after="160" w:line="240" w:lineRule="exact"/>
    </w:pPr>
    <w:rPr>
      <w:rFonts w:ascii="Verdana" w:hAnsi="Verdana" w:cs="Verdana"/>
      <w:sz w:val="28"/>
      <w:szCs w:val="28"/>
      <w:lang w:val="en-US" w:eastAsia="en-US"/>
    </w:rPr>
  </w:style>
  <w:style w:type="character" w:customStyle="1" w:styleId="afffff0">
    <w:name w:val="Активная гипертекстовая ссылка"/>
    <w:uiPriority w:val="99"/>
    <w:rsid w:val="00402507"/>
    <w:rPr>
      <w:color w:val="008000"/>
      <w:u w:val="single"/>
    </w:rPr>
  </w:style>
  <w:style w:type="paragraph" w:customStyle="1" w:styleId="afffff1">
    <w:name w:val="Внимание: Криминал!!"/>
    <w:basedOn w:val="a3"/>
    <w:next w:val="a3"/>
    <w:uiPriority w:val="99"/>
    <w:rsid w:val="00402507"/>
    <w:pPr>
      <w:widowControl w:val="0"/>
      <w:suppressAutoHyphens w:val="0"/>
      <w:autoSpaceDE w:val="0"/>
      <w:autoSpaceDN w:val="0"/>
      <w:adjustRightInd w:val="0"/>
      <w:spacing w:after="0" w:line="240" w:lineRule="auto"/>
      <w:jc w:val="both"/>
    </w:pPr>
    <w:rPr>
      <w:rFonts w:ascii="Arial" w:hAnsi="Arial" w:cs="Arial"/>
      <w:sz w:val="24"/>
      <w:szCs w:val="24"/>
      <w:lang w:eastAsia="ru-RU"/>
    </w:rPr>
  </w:style>
  <w:style w:type="paragraph" w:customStyle="1" w:styleId="afffff2">
    <w:name w:val="Внимание: недобросовестность!"/>
    <w:basedOn w:val="a3"/>
    <w:next w:val="a3"/>
    <w:uiPriority w:val="99"/>
    <w:rsid w:val="00402507"/>
    <w:pPr>
      <w:widowControl w:val="0"/>
      <w:suppressAutoHyphens w:val="0"/>
      <w:autoSpaceDE w:val="0"/>
      <w:autoSpaceDN w:val="0"/>
      <w:adjustRightInd w:val="0"/>
      <w:spacing w:after="0" w:line="240" w:lineRule="auto"/>
      <w:jc w:val="both"/>
    </w:pPr>
    <w:rPr>
      <w:rFonts w:ascii="Arial" w:hAnsi="Arial" w:cs="Arial"/>
      <w:sz w:val="24"/>
      <w:szCs w:val="24"/>
      <w:lang w:eastAsia="ru-RU"/>
    </w:rPr>
  </w:style>
  <w:style w:type="paragraph" w:customStyle="1" w:styleId="afffff3">
    <w:name w:val="Основное меню (преемственное)"/>
    <w:basedOn w:val="a3"/>
    <w:next w:val="a3"/>
    <w:uiPriority w:val="99"/>
    <w:rsid w:val="00402507"/>
    <w:pPr>
      <w:widowControl w:val="0"/>
      <w:suppressAutoHyphens w:val="0"/>
      <w:autoSpaceDE w:val="0"/>
      <w:autoSpaceDN w:val="0"/>
      <w:adjustRightInd w:val="0"/>
      <w:spacing w:after="0" w:line="240" w:lineRule="auto"/>
      <w:jc w:val="both"/>
    </w:pPr>
    <w:rPr>
      <w:rFonts w:ascii="Verdana" w:hAnsi="Verdana" w:cs="Verdana"/>
      <w:sz w:val="24"/>
      <w:szCs w:val="24"/>
      <w:lang w:eastAsia="ru-RU"/>
    </w:rPr>
  </w:style>
  <w:style w:type="character" w:customStyle="1" w:styleId="afffff4">
    <w:name w:val="Заголовок своего сообщения"/>
    <w:uiPriority w:val="99"/>
    <w:rsid w:val="00402507"/>
    <w:rPr>
      <w:color w:val="000080"/>
    </w:rPr>
  </w:style>
  <w:style w:type="paragraph" w:customStyle="1" w:styleId="afffff5">
    <w:name w:val="Заголовок статьи"/>
    <w:basedOn w:val="a3"/>
    <w:next w:val="a3"/>
    <w:uiPriority w:val="99"/>
    <w:rsid w:val="00402507"/>
    <w:pPr>
      <w:widowControl w:val="0"/>
      <w:suppressAutoHyphens w:val="0"/>
      <w:autoSpaceDE w:val="0"/>
      <w:autoSpaceDN w:val="0"/>
      <w:adjustRightInd w:val="0"/>
      <w:spacing w:after="0" w:line="240" w:lineRule="auto"/>
      <w:ind w:left="1612" w:hanging="892"/>
      <w:jc w:val="both"/>
    </w:pPr>
    <w:rPr>
      <w:rFonts w:ascii="Arial" w:hAnsi="Arial" w:cs="Arial"/>
      <w:sz w:val="24"/>
      <w:szCs w:val="24"/>
      <w:lang w:eastAsia="ru-RU"/>
    </w:rPr>
  </w:style>
  <w:style w:type="character" w:customStyle="1" w:styleId="afffff6">
    <w:name w:val="Заголовок чужого сообщения"/>
    <w:uiPriority w:val="99"/>
    <w:rsid w:val="00402507"/>
    <w:rPr>
      <w:color w:val="FF0000"/>
    </w:rPr>
  </w:style>
  <w:style w:type="paragraph" w:customStyle="1" w:styleId="afffff7">
    <w:name w:val="Интерактивный заголовок"/>
    <w:basedOn w:val="a4"/>
    <w:next w:val="a3"/>
    <w:uiPriority w:val="99"/>
    <w:rsid w:val="00402507"/>
    <w:pPr>
      <w:keepNext w:val="0"/>
      <w:widowControl w:val="0"/>
      <w:suppressAutoHyphens w:val="0"/>
      <w:autoSpaceDE w:val="0"/>
      <w:autoSpaceDN w:val="0"/>
      <w:adjustRightInd w:val="0"/>
      <w:spacing w:before="0" w:after="0" w:line="240" w:lineRule="auto"/>
      <w:jc w:val="both"/>
    </w:pPr>
    <w:rPr>
      <w:rFonts w:ascii="Arial" w:eastAsia="Times New Roman" w:hAnsi="Arial" w:cs="Arial"/>
      <w:sz w:val="24"/>
      <w:szCs w:val="24"/>
      <w:u w:val="single"/>
      <w:lang w:eastAsia="ru-RU"/>
    </w:rPr>
  </w:style>
  <w:style w:type="paragraph" w:customStyle="1" w:styleId="afffff8">
    <w:name w:val="Интерфейс"/>
    <w:basedOn w:val="a3"/>
    <w:next w:val="a3"/>
    <w:uiPriority w:val="99"/>
    <w:rsid w:val="00402507"/>
    <w:pPr>
      <w:widowControl w:val="0"/>
      <w:suppressAutoHyphens w:val="0"/>
      <w:autoSpaceDE w:val="0"/>
      <w:autoSpaceDN w:val="0"/>
      <w:adjustRightInd w:val="0"/>
      <w:spacing w:after="0" w:line="240" w:lineRule="auto"/>
      <w:jc w:val="both"/>
    </w:pPr>
    <w:rPr>
      <w:rFonts w:ascii="Arial" w:hAnsi="Arial" w:cs="Arial"/>
      <w:color w:val="ECE9D8"/>
      <w:lang w:eastAsia="ru-RU"/>
    </w:rPr>
  </w:style>
  <w:style w:type="paragraph" w:customStyle="1" w:styleId="afffff9">
    <w:name w:val="Комментарий"/>
    <w:basedOn w:val="a3"/>
    <w:next w:val="a3"/>
    <w:uiPriority w:val="99"/>
    <w:rsid w:val="00402507"/>
    <w:pPr>
      <w:widowControl w:val="0"/>
      <w:suppressAutoHyphens w:val="0"/>
      <w:autoSpaceDE w:val="0"/>
      <w:autoSpaceDN w:val="0"/>
      <w:adjustRightInd w:val="0"/>
      <w:spacing w:after="0" w:line="240" w:lineRule="auto"/>
      <w:ind w:left="170"/>
      <w:jc w:val="both"/>
    </w:pPr>
    <w:rPr>
      <w:rFonts w:ascii="Arial" w:hAnsi="Arial" w:cs="Arial"/>
      <w:i/>
      <w:iCs/>
      <w:color w:val="800080"/>
      <w:sz w:val="24"/>
      <w:szCs w:val="24"/>
      <w:lang w:eastAsia="ru-RU"/>
    </w:rPr>
  </w:style>
  <w:style w:type="paragraph" w:customStyle="1" w:styleId="afffffa">
    <w:name w:val="Информация об изменениях документа"/>
    <w:basedOn w:val="afffff9"/>
    <w:next w:val="a3"/>
    <w:uiPriority w:val="99"/>
    <w:rsid w:val="00402507"/>
    <w:pPr>
      <w:ind w:left="0"/>
    </w:pPr>
  </w:style>
  <w:style w:type="paragraph" w:customStyle="1" w:styleId="afffffb">
    <w:name w:val="Текст (лев. подпись)"/>
    <w:basedOn w:val="a3"/>
    <w:next w:val="a3"/>
    <w:uiPriority w:val="99"/>
    <w:rsid w:val="00402507"/>
    <w:pPr>
      <w:widowControl w:val="0"/>
      <w:suppressAutoHyphens w:val="0"/>
      <w:autoSpaceDE w:val="0"/>
      <w:autoSpaceDN w:val="0"/>
      <w:adjustRightInd w:val="0"/>
      <w:spacing w:after="0" w:line="240" w:lineRule="auto"/>
    </w:pPr>
    <w:rPr>
      <w:rFonts w:ascii="Arial" w:hAnsi="Arial" w:cs="Arial"/>
      <w:sz w:val="24"/>
      <w:szCs w:val="24"/>
      <w:lang w:eastAsia="ru-RU"/>
    </w:rPr>
  </w:style>
  <w:style w:type="paragraph" w:customStyle="1" w:styleId="afffffc">
    <w:name w:val="Колонтитул (левый)"/>
    <w:basedOn w:val="afffffb"/>
    <w:next w:val="a3"/>
    <w:uiPriority w:val="99"/>
    <w:rsid w:val="00402507"/>
  </w:style>
  <w:style w:type="paragraph" w:customStyle="1" w:styleId="afffffd">
    <w:name w:val="Текст (прав. подпись)"/>
    <w:basedOn w:val="a3"/>
    <w:next w:val="a3"/>
    <w:uiPriority w:val="99"/>
    <w:rsid w:val="00402507"/>
    <w:pPr>
      <w:widowControl w:val="0"/>
      <w:suppressAutoHyphens w:val="0"/>
      <w:autoSpaceDE w:val="0"/>
      <w:autoSpaceDN w:val="0"/>
      <w:adjustRightInd w:val="0"/>
      <w:spacing w:after="0" w:line="240" w:lineRule="auto"/>
      <w:jc w:val="right"/>
    </w:pPr>
    <w:rPr>
      <w:rFonts w:ascii="Arial" w:hAnsi="Arial" w:cs="Arial"/>
      <w:sz w:val="24"/>
      <w:szCs w:val="24"/>
      <w:lang w:eastAsia="ru-RU"/>
    </w:rPr>
  </w:style>
  <w:style w:type="paragraph" w:customStyle="1" w:styleId="afffffe">
    <w:name w:val="Колонтитул (правый)"/>
    <w:basedOn w:val="afffffd"/>
    <w:next w:val="a3"/>
    <w:uiPriority w:val="99"/>
    <w:rsid w:val="00402507"/>
    <w:pPr>
      <w:jc w:val="both"/>
    </w:pPr>
    <w:rPr>
      <w:sz w:val="16"/>
      <w:szCs w:val="16"/>
    </w:rPr>
  </w:style>
  <w:style w:type="paragraph" w:customStyle="1" w:styleId="affffff">
    <w:name w:val="Комментарий пользователя"/>
    <w:basedOn w:val="afffff9"/>
    <w:next w:val="a3"/>
    <w:uiPriority w:val="99"/>
    <w:rsid w:val="00402507"/>
    <w:pPr>
      <w:ind w:left="0"/>
      <w:jc w:val="left"/>
    </w:pPr>
    <w:rPr>
      <w:i w:val="0"/>
      <w:iCs w:val="0"/>
      <w:color w:val="000080"/>
    </w:rPr>
  </w:style>
  <w:style w:type="paragraph" w:customStyle="1" w:styleId="affffff0">
    <w:name w:val="Куда обратиться?"/>
    <w:basedOn w:val="a3"/>
    <w:next w:val="a3"/>
    <w:uiPriority w:val="99"/>
    <w:rsid w:val="00402507"/>
    <w:pPr>
      <w:widowControl w:val="0"/>
      <w:suppressAutoHyphens w:val="0"/>
      <w:autoSpaceDE w:val="0"/>
      <w:autoSpaceDN w:val="0"/>
      <w:adjustRightInd w:val="0"/>
      <w:spacing w:after="0" w:line="240" w:lineRule="auto"/>
      <w:jc w:val="both"/>
    </w:pPr>
    <w:rPr>
      <w:rFonts w:ascii="Arial" w:hAnsi="Arial" w:cs="Arial"/>
      <w:sz w:val="24"/>
      <w:szCs w:val="24"/>
      <w:lang w:eastAsia="ru-RU"/>
    </w:rPr>
  </w:style>
  <w:style w:type="paragraph" w:customStyle="1" w:styleId="affffff1">
    <w:name w:val="Моноширинный"/>
    <w:basedOn w:val="a3"/>
    <w:next w:val="a3"/>
    <w:uiPriority w:val="99"/>
    <w:rsid w:val="00402507"/>
    <w:pPr>
      <w:widowControl w:val="0"/>
      <w:suppressAutoHyphens w:val="0"/>
      <w:autoSpaceDE w:val="0"/>
      <w:autoSpaceDN w:val="0"/>
      <w:adjustRightInd w:val="0"/>
      <w:spacing w:after="0" w:line="240" w:lineRule="auto"/>
      <w:jc w:val="both"/>
    </w:pPr>
    <w:rPr>
      <w:rFonts w:ascii="Courier New" w:hAnsi="Courier New" w:cs="Courier New"/>
      <w:sz w:val="24"/>
      <w:szCs w:val="24"/>
      <w:lang w:eastAsia="ru-RU"/>
    </w:rPr>
  </w:style>
  <w:style w:type="character" w:customStyle="1" w:styleId="affffff2">
    <w:name w:val="Найденные слова"/>
    <w:uiPriority w:val="99"/>
    <w:rsid w:val="00402507"/>
    <w:rPr>
      <w:color w:val="000080"/>
    </w:rPr>
  </w:style>
  <w:style w:type="paragraph" w:customStyle="1" w:styleId="affffff3">
    <w:name w:val="Необходимые документы"/>
    <w:basedOn w:val="a3"/>
    <w:next w:val="a3"/>
    <w:uiPriority w:val="99"/>
    <w:rsid w:val="00402507"/>
    <w:pPr>
      <w:widowControl w:val="0"/>
      <w:suppressAutoHyphens w:val="0"/>
      <w:autoSpaceDE w:val="0"/>
      <w:autoSpaceDN w:val="0"/>
      <w:adjustRightInd w:val="0"/>
      <w:spacing w:after="0" w:line="240" w:lineRule="auto"/>
      <w:ind w:left="118"/>
      <w:jc w:val="both"/>
    </w:pPr>
    <w:rPr>
      <w:rFonts w:ascii="Arial" w:hAnsi="Arial" w:cs="Arial"/>
      <w:sz w:val="24"/>
      <w:szCs w:val="24"/>
      <w:lang w:eastAsia="ru-RU"/>
    </w:rPr>
  </w:style>
  <w:style w:type="paragraph" w:customStyle="1" w:styleId="affffff4">
    <w:name w:val="Объект"/>
    <w:basedOn w:val="a3"/>
    <w:next w:val="a3"/>
    <w:uiPriority w:val="99"/>
    <w:rsid w:val="00402507"/>
    <w:pPr>
      <w:widowControl w:val="0"/>
      <w:suppressAutoHyphens w:val="0"/>
      <w:autoSpaceDE w:val="0"/>
      <w:autoSpaceDN w:val="0"/>
      <w:adjustRightInd w:val="0"/>
      <w:spacing w:after="0" w:line="240" w:lineRule="auto"/>
      <w:jc w:val="both"/>
    </w:pPr>
    <w:rPr>
      <w:rFonts w:ascii="Arial" w:hAnsi="Arial" w:cs="Arial"/>
      <w:sz w:val="24"/>
      <w:szCs w:val="24"/>
      <w:lang w:eastAsia="ru-RU"/>
    </w:rPr>
  </w:style>
  <w:style w:type="paragraph" w:customStyle="1" w:styleId="affffff5">
    <w:name w:val="Оглавление"/>
    <w:basedOn w:val="affffc"/>
    <w:next w:val="a3"/>
    <w:uiPriority w:val="99"/>
    <w:rsid w:val="00402507"/>
    <w:pPr>
      <w:ind w:left="140"/>
    </w:pPr>
    <w:rPr>
      <w:rFonts w:ascii="Arial" w:hAnsi="Arial" w:cs="Arial"/>
      <w:sz w:val="24"/>
      <w:szCs w:val="24"/>
    </w:rPr>
  </w:style>
  <w:style w:type="character" w:customStyle="1" w:styleId="affffff6">
    <w:name w:val="Опечатки"/>
    <w:uiPriority w:val="99"/>
    <w:rsid w:val="00402507"/>
    <w:rPr>
      <w:color w:val="FF0000"/>
    </w:rPr>
  </w:style>
  <w:style w:type="paragraph" w:customStyle="1" w:styleId="affffff7">
    <w:name w:val="Переменная часть"/>
    <w:basedOn w:val="afffff3"/>
    <w:next w:val="a3"/>
    <w:uiPriority w:val="99"/>
    <w:rsid w:val="00402507"/>
    <w:rPr>
      <w:rFonts w:ascii="Arial" w:hAnsi="Arial" w:cs="Arial"/>
      <w:sz w:val="20"/>
      <w:szCs w:val="20"/>
    </w:rPr>
  </w:style>
  <w:style w:type="paragraph" w:customStyle="1" w:styleId="affffff8">
    <w:name w:val="Постоянная часть"/>
    <w:basedOn w:val="afffff3"/>
    <w:next w:val="a3"/>
    <w:uiPriority w:val="99"/>
    <w:rsid w:val="00402507"/>
    <w:rPr>
      <w:rFonts w:ascii="Arial" w:hAnsi="Arial" w:cs="Arial"/>
      <w:sz w:val="22"/>
      <w:szCs w:val="22"/>
    </w:rPr>
  </w:style>
  <w:style w:type="paragraph" w:customStyle="1" w:styleId="affffff9">
    <w:name w:val="Пример."/>
    <w:basedOn w:val="a3"/>
    <w:next w:val="a3"/>
    <w:uiPriority w:val="99"/>
    <w:rsid w:val="00402507"/>
    <w:pPr>
      <w:widowControl w:val="0"/>
      <w:suppressAutoHyphens w:val="0"/>
      <w:autoSpaceDE w:val="0"/>
      <w:autoSpaceDN w:val="0"/>
      <w:adjustRightInd w:val="0"/>
      <w:spacing w:after="0" w:line="240" w:lineRule="auto"/>
      <w:ind w:left="118" w:firstLine="602"/>
      <w:jc w:val="both"/>
    </w:pPr>
    <w:rPr>
      <w:rFonts w:ascii="Arial" w:hAnsi="Arial" w:cs="Arial"/>
      <w:sz w:val="24"/>
      <w:szCs w:val="24"/>
      <w:lang w:eastAsia="ru-RU"/>
    </w:rPr>
  </w:style>
  <w:style w:type="paragraph" w:customStyle="1" w:styleId="affffffa">
    <w:name w:val="Примечание."/>
    <w:basedOn w:val="afffff9"/>
    <w:next w:val="a3"/>
    <w:uiPriority w:val="99"/>
    <w:rsid w:val="00402507"/>
    <w:pPr>
      <w:ind w:left="0"/>
    </w:pPr>
    <w:rPr>
      <w:i w:val="0"/>
      <w:iCs w:val="0"/>
      <w:color w:val="auto"/>
    </w:rPr>
  </w:style>
  <w:style w:type="character" w:customStyle="1" w:styleId="affffffb">
    <w:name w:val="Продолжение ссылки"/>
    <w:uiPriority w:val="99"/>
    <w:rsid w:val="00402507"/>
    <w:rPr>
      <w:rFonts w:cs="Times New Roman"/>
      <w:color w:val="008000"/>
    </w:rPr>
  </w:style>
  <w:style w:type="paragraph" w:customStyle="1" w:styleId="affffffc">
    <w:name w:val="Словарная статья"/>
    <w:basedOn w:val="a3"/>
    <w:next w:val="a3"/>
    <w:uiPriority w:val="99"/>
    <w:rsid w:val="00402507"/>
    <w:pPr>
      <w:widowControl w:val="0"/>
      <w:suppressAutoHyphens w:val="0"/>
      <w:autoSpaceDE w:val="0"/>
      <w:autoSpaceDN w:val="0"/>
      <w:adjustRightInd w:val="0"/>
      <w:spacing w:after="0" w:line="240" w:lineRule="auto"/>
      <w:ind w:right="118"/>
      <w:jc w:val="both"/>
    </w:pPr>
    <w:rPr>
      <w:rFonts w:ascii="Arial" w:hAnsi="Arial" w:cs="Arial"/>
      <w:sz w:val="24"/>
      <w:szCs w:val="24"/>
      <w:lang w:eastAsia="ru-RU"/>
    </w:rPr>
  </w:style>
  <w:style w:type="character" w:customStyle="1" w:styleId="affffffd">
    <w:name w:val="Сравнение редакций"/>
    <w:uiPriority w:val="99"/>
    <w:rsid w:val="00402507"/>
    <w:rPr>
      <w:color w:val="000080"/>
    </w:rPr>
  </w:style>
  <w:style w:type="character" w:customStyle="1" w:styleId="affffffe">
    <w:name w:val="Сравнение редакций. Добавленный фрагмент"/>
    <w:uiPriority w:val="99"/>
    <w:rsid w:val="00402507"/>
    <w:rPr>
      <w:color w:val="0000FF"/>
    </w:rPr>
  </w:style>
  <w:style w:type="character" w:customStyle="1" w:styleId="afffffff">
    <w:name w:val="Сравнение редакций. Удаленный фрагмент"/>
    <w:uiPriority w:val="99"/>
    <w:rsid w:val="00402507"/>
    <w:rPr>
      <w:strike/>
      <w:color w:val="808000"/>
    </w:rPr>
  </w:style>
  <w:style w:type="paragraph" w:customStyle="1" w:styleId="afffffff0">
    <w:name w:val="Текст (справка)"/>
    <w:basedOn w:val="a3"/>
    <w:next w:val="a3"/>
    <w:uiPriority w:val="99"/>
    <w:rsid w:val="00402507"/>
    <w:pPr>
      <w:widowControl w:val="0"/>
      <w:suppressAutoHyphens w:val="0"/>
      <w:autoSpaceDE w:val="0"/>
      <w:autoSpaceDN w:val="0"/>
      <w:adjustRightInd w:val="0"/>
      <w:spacing w:after="0" w:line="240" w:lineRule="auto"/>
      <w:ind w:left="170" w:right="170"/>
    </w:pPr>
    <w:rPr>
      <w:rFonts w:ascii="Arial" w:hAnsi="Arial" w:cs="Arial"/>
      <w:sz w:val="24"/>
      <w:szCs w:val="24"/>
      <w:lang w:eastAsia="ru-RU"/>
    </w:rPr>
  </w:style>
  <w:style w:type="paragraph" w:customStyle="1" w:styleId="afffffff1">
    <w:name w:val="Текст в таблице"/>
    <w:basedOn w:val="affb"/>
    <w:next w:val="a3"/>
    <w:uiPriority w:val="99"/>
    <w:rsid w:val="00402507"/>
    <w:pPr>
      <w:ind w:firstLine="500"/>
    </w:pPr>
    <w:rPr>
      <w:rFonts w:ascii="Arial" w:hAnsi="Arial" w:cs="Arial"/>
    </w:rPr>
  </w:style>
  <w:style w:type="paragraph" w:customStyle="1" w:styleId="afffffff2">
    <w:name w:val="Технический комментарий"/>
    <w:basedOn w:val="a3"/>
    <w:next w:val="a3"/>
    <w:uiPriority w:val="99"/>
    <w:rsid w:val="00402507"/>
    <w:pPr>
      <w:widowControl w:val="0"/>
      <w:suppressAutoHyphens w:val="0"/>
      <w:autoSpaceDE w:val="0"/>
      <w:autoSpaceDN w:val="0"/>
      <w:adjustRightInd w:val="0"/>
      <w:spacing w:after="0" w:line="240" w:lineRule="auto"/>
    </w:pPr>
    <w:rPr>
      <w:rFonts w:ascii="Arial" w:hAnsi="Arial" w:cs="Arial"/>
      <w:sz w:val="24"/>
      <w:szCs w:val="24"/>
      <w:lang w:eastAsia="ru-RU"/>
    </w:rPr>
  </w:style>
  <w:style w:type="character" w:customStyle="1" w:styleId="afffffff3">
    <w:name w:val="Утратил силу"/>
    <w:uiPriority w:val="99"/>
    <w:rsid w:val="00402507"/>
    <w:rPr>
      <w:strike/>
      <w:color w:val="808000"/>
    </w:rPr>
  </w:style>
  <w:style w:type="paragraph" w:customStyle="1" w:styleId="afffffff4">
    <w:name w:val="Центрированный (таблица)"/>
    <w:basedOn w:val="affb"/>
    <w:next w:val="a3"/>
    <w:uiPriority w:val="99"/>
    <w:rsid w:val="00402507"/>
    <w:pPr>
      <w:jc w:val="center"/>
    </w:pPr>
    <w:rPr>
      <w:rFonts w:ascii="Arial" w:hAnsi="Arial" w:cs="Arial"/>
    </w:rPr>
  </w:style>
  <w:style w:type="paragraph" w:customStyle="1" w:styleId="Title1">
    <w:name w:val="Title1"/>
    <w:basedOn w:val="a3"/>
    <w:uiPriority w:val="99"/>
    <w:rsid w:val="00402507"/>
    <w:pPr>
      <w:suppressAutoHyphens w:val="0"/>
      <w:spacing w:after="0" w:line="240" w:lineRule="auto"/>
      <w:jc w:val="center"/>
    </w:pPr>
    <w:rPr>
      <w:rFonts w:ascii="Times New Roman" w:hAnsi="Times New Roman"/>
      <w:b/>
      <w:bCs/>
      <w:sz w:val="28"/>
      <w:szCs w:val="28"/>
      <w:lang w:eastAsia="ru-RU"/>
    </w:rPr>
  </w:style>
  <w:style w:type="paragraph" w:customStyle="1" w:styleId="s15">
    <w:name w:val="s_15"/>
    <w:basedOn w:val="a3"/>
    <w:uiPriority w:val="99"/>
    <w:rsid w:val="00402507"/>
    <w:pPr>
      <w:suppressAutoHyphens w:val="0"/>
      <w:spacing w:before="100" w:beforeAutospacing="1" w:after="100" w:afterAutospacing="1" w:line="240" w:lineRule="auto"/>
    </w:pPr>
    <w:rPr>
      <w:rFonts w:ascii="Times New Roman" w:hAnsi="Times New Roman"/>
      <w:sz w:val="24"/>
      <w:szCs w:val="24"/>
      <w:lang w:eastAsia="ru-RU"/>
    </w:rPr>
  </w:style>
  <w:style w:type="character" w:customStyle="1" w:styleId="z-TopofFormChar">
    <w:name w:val="z-Top of Form Char"/>
    <w:uiPriority w:val="99"/>
    <w:semiHidden/>
    <w:locked/>
    <w:rsid w:val="00402507"/>
    <w:rPr>
      <w:rFonts w:ascii="Arial" w:hAnsi="Arial"/>
      <w:vanish/>
      <w:sz w:val="16"/>
      <w:lang w:eastAsia="ru-RU"/>
    </w:rPr>
  </w:style>
  <w:style w:type="paragraph" w:styleId="z-">
    <w:name w:val="HTML Top of Form"/>
    <w:basedOn w:val="a3"/>
    <w:next w:val="a3"/>
    <w:link w:val="z-0"/>
    <w:hidden/>
    <w:uiPriority w:val="99"/>
    <w:semiHidden/>
    <w:rsid w:val="00402507"/>
    <w:pPr>
      <w:pBdr>
        <w:bottom w:val="single" w:sz="6" w:space="1" w:color="auto"/>
      </w:pBdr>
      <w:suppressAutoHyphens w:val="0"/>
      <w:spacing w:after="0" w:line="240" w:lineRule="auto"/>
      <w:jc w:val="center"/>
    </w:pPr>
    <w:rPr>
      <w:rFonts w:ascii="Arial" w:eastAsia="Calibri" w:hAnsi="Arial"/>
      <w:vanish/>
      <w:sz w:val="16"/>
      <w:szCs w:val="16"/>
      <w:lang w:eastAsia="ru-RU"/>
    </w:rPr>
  </w:style>
  <w:style w:type="character" w:customStyle="1" w:styleId="z-0">
    <w:name w:val="z-Начало формы Знак"/>
    <w:basedOn w:val="a6"/>
    <w:link w:val="z-"/>
    <w:uiPriority w:val="99"/>
    <w:semiHidden/>
    <w:rsid w:val="00402507"/>
    <w:rPr>
      <w:rFonts w:ascii="Arial" w:eastAsia="Calibri" w:hAnsi="Arial" w:cs="Times New Roman"/>
      <w:vanish/>
      <w:sz w:val="16"/>
      <w:szCs w:val="16"/>
      <w:lang w:eastAsia="ru-RU" w:bidi="ar-SA"/>
    </w:rPr>
  </w:style>
  <w:style w:type="character" w:customStyle="1" w:styleId="z-1">
    <w:name w:val="z-Начало формы Знак1"/>
    <w:uiPriority w:val="99"/>
    <w:semiHidden/>
    <w:rsid w:val="00402507"/>
    <w:rPr>
      <w:rFonts w:ascii="Arial" w:hAnsi="Arial" w:cs="Arial"/>
      <w:vanish/>
      <w:sz w:val="16"/>
      <w:szCs w:val="16"/>
    </w:rPr>
  </w:style>
  <w:style w:type="paragraph" w:customStyle="1" w:styleId="formattext">
    <w:name w:val="formattext"/>
    <w:basedOn w:val="a3"/>
    <w:rsid w:val="00402507"/>
    <w:pPr>
      <w:suppressAutoHyphens w:val="0"/>
      <w:spacing w:before="100" w:beforeAutospacing="1" w:after="100" w:afterAutospacing="1" w:line="240" w:lineRule="auto"/>
    </w:pPr>
    <w:rPr>
      <w:rFonts w:ascii="Times New Roman" w:hAnsi="Times New Roman"/>
      <w:sz w:val="24"/>
      <w:szCs w:val="24"/>
      <w:lang w:eastAsia="ru-RU"/>
    </w:rPr>
  </w:style>
  <w:style w:type="paragraph" w:customStyle="1" w:styleId="3b">
    <w:name w:val="Абзац списка3"/>
    <w:basedOn w:val="a3"/>
    <w:rsid w:val="00402507"/>
    <w:pPr>
      <w:suppressAutoHyphens w:val="0"/>
      <w:ind w:left="720"/>
    </w:pPr>
    <w:rPr>
      <w:lang w:eastAsia="ru-RU"/>
    </w:rPr>
  </w:style>
  <w:style w:type="character" w:styleId="afffffff5">
    <w:name w:val="Subtle Reference"/>
    <w:uiPriority w:val="31"/>
    <w:qFormat/>
    <w:rsid w:val="00402507"/>
    <w:rPr>
      <w:smallCaps/>
      <w:color w:val="C0504D"/>
      <w:u w:val="single"/>
    </w:rPr>
  </w:style>
  <w:style w:type="paragraph" w:customStyle="1" w:styleId="44">
    <w:name w:val="Абзац списка4"/>
    <w:basedOn w:val="a3"/>
    <w:rsid w:val="00402507"/>
    <w:pPr>
      <w:suppressAutoHyphens w:val="0"/>
      <w:ind w:left="720"/>
      <w:contextualSpacing/>
    </w:pPr>
    <w:rPr>
      <w:lang w:eastAsia="en-US"/>
    </w:rPr>
  </w:style>
  <w:style w:type="paragraph" w:customStyle="1" w:styleId="52">
    <w:name w:val="Абзац списка5"/>
    <w:basedOn w:val="a3"/>
    <w:rsid w:val="00402507"/>
    <w:pPr>
      <w:suppressAutoHyphens w:val="0"/>
      <w:ind w:left="720"/>
    </w:pPr>
    <w:rPr>
      <w:lang w:eastAsia="ru-RU"/>
    </w:rPr>
  </w:style>
  <w:style w:type="paragraph" w:customStyle="1" w:styleId="66">
    <w:name w:val="Абзац списка6"/>
    <w:basedOn w:val="a3"/>
    <w:rsid w:val="00402507"/>
    <w:pPr>
      <w:suppressAutoHyphens w:val="0"/>
      <w:ind w:left="720"/>
      <w:contextualSpacing/>
    </w:pPr>
    <w:rPr>
      <w:lang w:eastAsia="en-US"/>
    </w:rPr>
  </w:style>
  <w:style w:type="table" w:customStyle="1" w:styleId="214">
    <w:name w:val="Сетка таблицы21"/>
    <w:basedOn w:val="a7"/>
    <w:next w:val="af9"/>
    <w:rsid w:val="00402507"/>
    <w:pPr>
      <w:suppressAutoHyphens w:val="0"/>
    </w:pPr>
    <w:rPr>
      <w:rFonts w:ascii="Calibri" w:eastAsia="Calibri" w:hAnsi="Calibri" w:cs="Times New Roman"/>
      <w:sz w:val="20"/>
      <w:szCs w:val="20"/>
      <w:lang w:eastAsia="ru-RU"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fffff6">
    <w:name w:val="endnote text"/>
    <w:basedOn w:val="a3"/>
    <w:link w:val="afffffff7"/>
    <w:uiPriority w:val="99"/>
    <w:rsid w:val="00402507"/>
    <w:pPr>
      <w:suppressAutoHyphens w:val="0"/>
      <w:spacing w:after="0" w:line="240" w:lineRule="auto"/>
    </w:pPr>
    <w:rPr>
      <w:rFonts w:ascii="Times New Roman" w:hAnsi="Times New Roman"/>
      <w:sz w:val="20"/>
      <w:szCs w:val="20"/>
      <w:lang w:eastAsia="ru-RU"/>
    </w:rPr>
  </w:style>
  <w:style w:type="character" w:customStyle="1" w:styleId="afffffff7">
    <w:name w:val="Текст концевой сноски Знак"/>
    <w:basedOn w:val="a6"/>
    <w:link w:val="afffffff6"/>
    <w:uiPriority w:val="99"/>
    <w:rsid w:val="00402507"/>
    <w:rPr>
      <w:rFonts w:ascii="Times New Roman" w:eastAsia="Times New Roman" w:hAnsi="Times New Roman" w:cs="Times New Roman"/>
      <w:sz w:val="20"/>
      <w:szCs w:val="20"/>
      <w:lang w:eastAsia="ru-RU" w:bidi="ar-SA"/>
    </w:rPr>
  </w:style>
  <w:style w:type="paragraph" w:customStyle="1" w:styleId="TableParagraph">
    <w:name w:val="Table Paragraph"/>
    <w:basedOn w:val="a3"/>
    <w:uiPriority w:val="1"/>
    <w:qFormat/>
    <w:rsid w:val="00402507"/>
    <w:pPr>
      <w:widowControl w:val="0"/>
      <w:suppressAutoHyphens w:val="0"/>
      <w:autoSpaceDE w:val="0"/>
      <w:autoSpaceDN w:val="0"/>
      <w:spacing w:before="7" w:after="0" w:line="227" w:lineRule="exact"/>
      <w:ind w:left="258"/>
      <w:jc w:val="center"/>
    </w:pPr>
    <w:rPr>
      <w:rFonts w:ascii="Times New Roman" w:hAnsi="Times New Roman"/>
      <w:lang w:eastAsia="ru-RU" w:bidi="ru-RU"/>
    </w:rPr>
  </w:style>
  <w:style w:type="numbering" w:customStyle="1" w:styleId="53">
    <w:name w:val="Нет списка5"/>
    <w:next w:val="a8"/>
    <w:uiPriority w:val="99"/>
    <w:semiHidden/>
    <w:unhideWhenUsed/>
    <w:rsid w:val="00055597"/>
  </w:style>
  <w:style w:type="paragraph" w:customStyle="1" w:styleId="2f1">
    <w:name w:val="Название2"/>
    <w:basedOn w:val="a3"/>
    <w:rsid w:val="00055597"/>
    <w:pPr>
      <w:suppressAutoHyphens w:val="0"/>
      <w:spacing w:after="0" w:line="240" w:lineRule="auto"/>
      <w:jc w:val="center"/>
    </w:pPr>
    <w:rPr>
      <w:rFonts w:asciiTheme="majorHAnsi" w:eastAsiaTheme="majorEastAsia" w:hAnsiTheme="majorHAnsi" w:cstheme="majorBidi"/>
      <w:spacing w:val="-10"/>
      <w:kern w:val="28"/>
      <w:sz w:val="56"/>
      <w:szCs w:val="56"/>
      <w:lang w:eastAsia="en-US"/>
    </w:rPr>
  </w:style>
  <w:style w:type="character" w:customStyle="1" w:styleId="1f7">
    <w:name w:val="Название Знак1"/>
    <w:basedOn w:val="a6"/>
    <w:uiPriority w:val="99"/>
    <w:locked/>
    <w:rsid w:val="00055597"/>
    <w:rPr>
      <w:rFonts w:ascii="Times New Roman" w:eastAsia="Times New Roman" w:hAnsi="Times New Roman" w:cs="Times New Roman"/>
      <w:b/>
      <w:bCs/>
      <w:sz w:val="36"/>
      <w:lang w:val="x-none" w:eastAsia="x-none" w:bidi="ar-SA"/>
    </w:rPr>
  </w:style>
  <w:style w:type="table" w:customStyle="1" w:styleId="45">
    <w:name w:val="Сетка таблицы4"/>
    <w:basedOn w:val="a7"/>
    <w:next w:val="af9"/>
    <w:uiPriority w:val="59"/>
    <w:rsid w:val="00055597"/>
    <w:pPr>
      <w:suppressAutoHyphens w:val="0"/>
    </w:pPr>
    <w:rPr>
      <w:rFonts w:ascii="Times New Roman" w:eastAsia="Calibri" w:hAnsi="Times New Roman" w:cs="Times New Roman"/>
      <w:sz w:val="20"/>
      <w:szCs w:val="20"/>
      <w:lang w:eastAsia="ru-RU" w:bidi="ar-SA"/>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
    <w:name w:val="Сетка таблицы12"/>
    <w:basedOn w:val="a7"/>
    <w:uiPriority w:val="59"/>
    <w:rsid w:val="00055597"/>
    <w:pPr>
      <w:suppressAutoHyphens w:val="0"/>
    </w:pPr>
    <w:rPr>
      <w:rFonts w:ascii="Times New Roman" w:eastAsia="Times New Roman" w:hAnsi="Times New Roman" w:cs="Times New Roman"/>
      <w:sz w:val="20"/>
      <w:szCs w:val="20"/>
      <w:lang w:eastAsia="ru-RU" w:bidi="ar-SA"/>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0">
    <w:name w:val="Сетка таблицы22"/>
    <w:basedOn w:val="a7"/>
    <w:rsid w:val="00055597"/>
    <w:pPr>
      <w:suppressAutoHyphens w:val="0"/>
    </w:pPr>
    <w:rPr>
      <w:rFonts w:ascii="Calibri" w:eastAsia="Calibri" w:hAnsi="Calibri" w:cs="Times New Roman"/>
      <w:sz w:val="20"/>
      <w:szCs w:val="20"/>
      <w:lang w:eastAsia="ru-RU" w:bidi="ar-SA"/>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6609088">
      <w:bodyDiv w:val="1"/>
      <w:marLeft w:val="0"/>
      <w:marRight w:val="0"/>
      <w:marTop w:val="0"/>
      <w:marBottom w:val="0"/>
      <w:divBdr>
        <w:top w:val="none" w:sz="0" w:space="0" w:color="auto"/>
        <w:left w:val="none" w:sz="0" w:space="0" w:color="auto"/>
        <w:bottom w:val="none" w:sz="0" w:space="0" w:color="auto"/>
        <w:right w:val="none" w:sz="0" w:space="0" w:color="auto"/>
      </w:divBdr>
    </w:div>
    <w:div w:id="197953398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464185&amp;dst=1438" TargetMode="External"/><Relationship Id="rId18" Type="http://schemas.openxmlformats.org/officeDocument/2006/relationships/hyperlink" Target="consultantplus://offline/ref=D2AE883EFF8B85236F7B31960C33230D150F48A3FA2300FE311454B855E1A277CB03625C83114367CB6193052AE87E247C6FBD035BD2yBjAL" TargetMode="External"/><Relationship Id="rId26" Type="http://schemas.openxmlformats.org/officeDocument/2006/relationships/hyperlink" Target="consultantplus://offline/ref=3EBE076EDD5BD1F7DC23047F5171932393106EA2FEE6C13E21198E01EAC8CC6EDBC8069369A1C9C41C0B72152AF2lBH" TargetMode="External"/><Relationship Id="rId3" Type="http://schemas.openxmlformats.org/officeDocument/2006/relationships/styles" Target="styles.xml"/><Relationship Id="rId21" Type="http://schemas.openxmlformats.org/officeDocument/2006/relationships/hyperlink" Target="consultantplus://offline/ref=89A2C9D1622372171FAB6DABDB789BAE2DBCD7891D43B7206096D5A1BBC8C6F6ED80E478D7CF33F0FE8D24BC004F41E6209668BB33F51FC0wDzBJ"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login.consultant.ru/link/?req=doc&amp;base=LAW&amp;n=464185&amp;dst=3308" TargetMode="External"/><Relationship Id="rId17" Type="http://schemas.openxmlformats.org/officeDocument/2006/relationships/hyperlink" Target="consultantplus://offline/ref=D2AE883EFF8B85236F7B31960C33230D150F48A3FA2300FE311454B855E1A277D9033A528517586C992ED55025yEj9L" TargetMode="External"/><Relationship Id="rId25" Type="http://schemas.openxmlformats.org/officeDocument/2006/relationships/hyperlink" Target="consultantplus://offline/ref=30E8EB09C83ECC31955195A883195C226D2E7BE7AA5541DD6381FF847D185CA75AE7C5653016308441C854489B789C7A691C806543245B6DrCJ4H"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login.consultant.ru/link/?req=doc&amp;base=LAW&amp;n=464185&amp;dst=3137" TargetMode="External"/><Relationship Id="rId20" Type="http://schemas.openxmlformats.org/officeDocument/2006/relationships/hyperlink" Target="consultantplus://offline/ref=D2AE883EFF8B85236F7B31960C33230D150F48A3FA2300FE311454B855E1A277CB03625C82134767CB6193052AE87E247C6FBD035BD2yBjAL" TargetMode="External"/><Relationship Id="rId29" Type="http://schemas.openxmlformats.org/officeDocument/2006/relationships/hyperlink" Target="consultantplus://offline/ref=B3A009FF6B99C511B5551022E539F99AA93A2748C6CD36EC313DC5A1C547841C40B3CA33BDFBB10CEE1D6FE9858788421350C2580A66987DA006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64185&amp;dst=1435" TargetMode="External"/><Relationship Id="rId24" Type="http://schemas.openxmlformats.org/officeDocument/2006/relationships/hyperlink" Target="consultantplus://offline/ref=30E8EB09C83ECC31955195A883195C226D2E7BE7AA5541DD6381FF847D185CA75AE7C5653016308644C854489B789C7A691C806543245B6DrCJ4H" TargetMode="External"/><Relationship Id="rId32"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login.consultant.ru/link/?req=doc&amp;base=LAW&amp;n=464185&amp;dst=3136" TargetMode="External"/><Relationship Id="rId23" Type="http://schemas.openxmlformats.org/officeDocument/2006/relationships/hyperlink" Target="consultantplus://offline/ref=AEF5F026E2161C76B384539E749C8EF2E3A63B1DE4315E8049623FF6A81E611413E2751F4F55A183DFC1F81448FE4CA2D937C7A6E977B97125I0J" TargetMode="External"/><Relationship Id="rId28" Type="http://schemas.openxmlformats.org/officeDocument/2006/relationships/hyperlink" Target="consultantplus://offline/ref=B3A009FF6B99C511B5551022E539F99AA93A2748C6CD36EC313DC5A1C547841C40B3CA33BDFBB10CEE1D6FE9858788421350C2580A66987DA006K" TargetMode="External"/><Relationship Id="rId10" Type="http://schemas.openxmlformats.org/officeDocument/2006/relationships/hyperlink" Target="consultantplus://offline/ref=93959711A479DED974C90C2C3E8D360CFA804809787BC6C9613DC0204CD57D5133FC54CB050F1848E978F45E69032BCE8E7D66C92676B831JDi6M" TargetMode="External"/><Relationship Id="rId19" Type="http://schemas.openxmlformats.org/officeDocument/2006/relationships/hyperlink" Target="consultantplus://offline/ref=D2AE883EFF8B85236F7B31960C33230D150F48A3FA2300FE311454B855E1A277CB03625C83144667CB6193052AE87E247C6FBD035BD2yBjAL" TargetMode="External"/><Relationship Id="rId31" Type="http://schemas.openxmlformats.org/officeDocument/2006/relationships/hyperlink" Target="consultantplus://offline/ref=B3A009FF6B99C511B5551022E539F99AA93A2748C6CD36EC313DC5A1C547841C40B3CA33BDFBB005E91D6FE9858788421350C2580A66987DA006K" TargetMode="External"/><Relationship Id="rId4" Type="http://schemas.openxmlformats.org/officeDocument/2006/relationships/settings" Target="settings.xml"/><Relationship Id="rId9" Type="http://schemas.openxmlformats.org/officeDocument/2006/relationships/hyperlink" Target="consultantplus://offline/ref=93959711A479DED974C90C2C3E8D360CFA8048097879C6C9613DC0204CD57D5133FC54CB050F1C4AEF78F45E69032BCE8E7D66C92676B831JDi6M" TargetMode="External"/><Relationship Id="rId14" Type="http://schemas.openxmlformats.org/officeDocument/2006/relationships/hyperlink" Target="https://login.consultant.ru/link/?req=doc&amp;base=LAW&amp;n=464185&amp;dst=2020" TargetMode="External"/><Relationship Id="rId22" Type="http://schemas.openxmlformats.org/officeDocument/2006/relationships/hyperlink" Target="consultantplus://offline/ref=46FFA645801A24D281FDE5AFEF5A7D6DDFB9B583F626EA3FEBE5A9E1A2016BC410BD22CF44510EF13A01B4UAPBM" TargetMode="External"/><Relationship Id="rId27" Type="http://schemas.openxmlformats.org/officeDocument/2006/relationships/hyperlink" Target="consultantplus://offline/ref=D4C002DAC0113C1064EC7477A31AD0FA197F2CF48F016119A652B188E6FE76556C20F3FBD27AB061FFCCE67458C206BCBB815DA10CCEYFT4H" TargetMode="External"/><Relationship Id="rId30" Type="http://schemas.openxmlformats.org/officeDocument/2006/relationships/hyperlink" Target="consultantplus://offline/ref=B3A009FF6B99C511B5551022E539F99AA93A2748C6CD36EC313DC5A1C547841C40B3CA33BDFBB005E91D6FE9858788421350C2580A66987DA006K" TargetMode="External"/><Relationship Id="rId8" Type="http://schemas.openxmlformats.org/officeDocument/2006/relationships/hyperlink" Target="consultantplus://offline/ref=C88C375EF6597033590B6EED546F1A481246AAD3F82A8396CE2C5DEFF80A978909343A09D70C3E137FCB43FE7C6EB2FFB352B7CC2865eB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1F0F48-5321-4509-A969-2235485EE4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1816</TotalTime>
  <Pages>1</Pages>
  <Words>8918</Words>
  <Characters>50838</Characters>
  <Application>Microsoft Office Word</Application>
  <DocSecurity>0</DocSecurity>
  <Lines>423</Lines>
  <Paragraphs>119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59637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dc:description/>
  <cp:lastModifiedBy>MingradKriventceva</cp:lastModifiedBy>
  <cp:revision>118</cp:revision>
  <cp:lastPrinted>2024-08-28T14:50:00Z</cp:lastPrinted>
  <dcterms:created xsi:type="dcterms:W3CDTF">2023-06-27T09:34:00Z</dcterms:created>
  <dcterms:modified xsi:type="dcterms:W3CDTF">2024-09-03T13:29:00Z</dcterms:modified>
  <dc:language>ru-RU</dc:language>
</cp:coreProperties>
</file>