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758" w:rsidRPr="00523B9B" w:rsidRDefault="00A42758" w:rsidP="00A42758">
      <w:pPr>
        <w:pStyle w:val="afff3"/>
        <w:ind w:left="2127" w:right="849"/>
        <w:jc w:val="center"/>
        <w:rPr>
          <w:i/>
        </w:rPr>
      </w:pPr>
      <w:bookmarkStart w:id="0" w:name="_Toc58415143"/>
      <w:bookmarkStart w:id="1" w:name="_Toc312530877"/>
      <w:bookmarkStart w:id="2" w:name="_Toc370201475"/>
      <w:r>
        <w:rPr>
          <w:noProof/>
        </w:rPr>
        <w:drawing>
          <wp:anchor distT="0" distB="0" distL="114300" distR="114300" simplePos="0" relativeHeight="251660288" behindDoc="1" locked="0" layoutInCell="1" allowOverlap="1">
            <wp:simplePos x="0" y="0"/>
            <wp:positionH relativeFrom="column">
              <wp:posOffset>-942975</wp:posOffset>
            </wp:positionH>
            <wp:positionV relativeFrom="paragraph">
              <wp:posOffset>-735965</wp:posOffset>
            </wp:positionV>
            <wp:extent cx="7651750" cy="10744200"/>
            <wp:effectExtent l="19050" t="0" r="6350" b="0"/>
            <wp:wrapNone/>
            <wp:docPr id="2"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srcRect t="850"/>
                    <a:stretch>
                      <a:fillRect/>
                    </a:stretch>
                  </pic:blipFill>
                  <pic:spPr bwMode="auto">
                    <a:xfrm>
                      <a:off x="0" y="0"/>
                      <a:ext cx="7651750" cy="10744200"/>
                    </a:xfrm>
                    <a:prstGeom prst="rect">
                      <a:avLst/>
                    </a:prstGeom>
                    <a:noFill/>
                  </pic:spPr>
                </pic:pic>
              </a:graphicData>
            </a:graphic>
          </wp:anchor>
        </w:drawing>
      </w:r>
      <w:r w:rsidRPr="00523B9B">
        <w:rPr>
          <w:i/>
        </w:rPr>
        <w:t>ГОСУДАРСТВЕННОЕ БЮДЖЕТНОЕ УЧРЕЖДЕНИЕ</w:t>
      </w:r>
    </w:p>
    <w:p w:rsidR="00A42758" w:rsidRPr="00B60263" w:rsidRDefault="00A42758" w:rsidP="00A42758">
      <w:pPr>
        <w:pStyle w:val="afff3"/>
        <w:ind w:firstLine="1843"/>
        <w:jc w:val="left"/>
        <w:rPr>
          <w:i/>
        </w:rPr>
      </w:pPr>
    </w:p>
    <w:p w:rsidR="00A42758" w:rsidRPr="00B60263" w:rsidRDefault="00A42758" w:rsidP="00A42758">
      <w:pPr>
        <w:pStyle w:val="afff3"/>
        <w:tabs>
          <w:tab w:val="left" w:pos="9639"/>
        </w:tabs>
        <w:ind w:left="2127" w:right="849"/>
        <w:jc w:val="center"/>
        <w:rPr>
          <w:i/>
          <w:sz w:val="28"/>
        </w:rPr>
      </w:pPr>
      <w:r w:rsidRPr="00B60263">
        <w:rPr>
          <w:i/>
          <w:sz w:val="28"/>
        </w:rPr>
        <w:t>«Научно-исследовательский институт территориального</w:t>
      </w:r>
      <w:r>
        <w:rPr>
          <w:i/>
          <w:sz w:val="28"/>
        </w:rPr>
        <w:t xml:space="preserve"> </w:t>
      </w:r>
      <w:r w:rsidRPr="00B60263">
        <w:rPr>
          <w:i/>
          <w:sz w:val="28"/>
        </w:rPr>
        <w:t>планирования и урбанистики»</w:t>
      </w:r>
    </w:p>
    <w:p w:rsidR="00A42758" w:rsidRPr="0023550A" w:rsidRDefault="00A42758" w:rsidP="00A42758">
      <w:pPr>
        <w:pStyle w:val="afff3"/>
        <w:jc w:val="center"/>
      </w:pPr>
    </w:p>
    <w:p w:rsidR="00A42758" w:rsidRDefault="00A42758" w:rsidP="00A42758">
      <w:pPr>
        <w:pStyle w:val="afff3"/>
        <w:jc w:val="center"/>
      </w:pPr>
    </w:p>
    <w:p w:rsidR="00A42758" w:rsidRPr="00EB532B" w:rsidRDefault="00A42758" w:rsidP="00A42758">
      <w:pPr>
        <w:pStyle w:val="afff3"/>
        <w:jc w:val="center"/>
      </w:pPr>
    </w:p>
    <w:p w:rsidR="00A42758" w:rsidRPr="0023550A" w:rsidRDefault="00A42758" w:rsidP="00A42758">
      <w:pPr>
        <w:pStyle w:val="afff3"/>
        <w:jc w:val="center"/>
      </w:pPr>
    </w:p>
    <w:p w:rsidR="00A42758" w:rsidRPr="0023550A" w:rsidRDefault="00A42758" w:rsidP="00A42758">
      <w:pPr>
        <w:pStyle w:val="afff3"/>
        <w:jc w:val="center"/>
      </w:pPr>
    </w:p>
    <w:p w:rsidR="00A42758" w:rsidRPr="0023550A" w:rsidRDefault="00A42758" w:rsidP="00A42758">
      <w:pPr>
        <w:pStyle w:val="afff3"/>
        <w:jc w:val="center"/>
      </w:pPr>
    </w:p>
    <w:p w:rsidR="00A42758" w:rsidRPr="0023550A" w:rsidRDefault="00A42758" w:rsidP="00A42758">
      <w:pPr>
        <w:pStyle w:val="afff3"/>
        <w:jc w:val="center"/>
      </w:pPr>
    </w:p>
    <w:p w:rsidR="00A42758" w:rsidRPr="0023550A" w:rsidRDefault="00A42758" w:rsidP="00A42758">
      <w:pPr>
        <w:pStyle w:val="afff3"/>
        <w:jc w:val="center"/>
      </w:pPr>
    </w:p>
    <w:p w:rsidR="00A42758" w:rsidRDefault="00A42758" w:rsidP="00A42758">
      <w:pPr>
        <w:pStyle w:val="afff3"/>
        <w:jc w:val="center"/>
      </w:pPr>
    </w:p>
    <w:p w:rsidR="00A42758" w:rsidRDefault="00A42758" w:rsidP="00A42758">
      <w:pPr>
        <w:pStyle w:val="afff3"/>
        <w:jc w:val="center"/>
      </w:pPr>
    </w:p>
    <w:p w:rsidR="00A42758" w:rsidRPr="00176637" w:rsidRDefault="00A42758" w:rsidP="00A42758">
      <w:pPr>
        <w:pStyle w:val="afff3"/>
        <w:jc w:val="center"/>
      </w:pPr>
    </w:p>
    <w:p w:rsidR="00A42758" w:rsidRDefault="00A42758" w:rsidP="00A42758">
      <w:pPr>
        <w:pStyle w:val="afff3"/>
        <w:jc w:val="center"/>
      </w:pPr>
    </w:p>
    <w:p w:rsidR="00A42758" w:rsidRDefault="00A42758" w:rsidP="00A42758">
      <w:pPr>
        <w:pStyle w:val="afff3"/>
        <w:jc w:val="center"/>
      </w:pPr>
    </w:p>
    <w:p w:rsidR="00012DA4" w:rsidRPr="004A5F00" w:rsidRDefault="00012DA4" w:rsidP="00A42758">
      <w:pPr>
        <w:pStyle w:val="afff3"/>
        <w:jc w:val="center"/>
      </w:pPr>
    </w:p>
    <w:p w:rsidR="00A42758" w:rsidRPr="00012DA4" w:rsidRDefault="00A42758" w:rsidP="00A42758">
      <w:pPr>
        <w:pStyle w:val="afff3"/>
        <w:jc w:val="center"/>
      </w:pPr>
    </w:p>
    <w:p w:rsidR="008A6038" w:rsidRPr="00C55EBA" w:rsidRDefault="008A6038" w:rsidP="008A6038">
      <w:pPr>
        <w:ind w:left="-284"/>
        <w:jc w:val="center"/>
        <w:rPr>
          <w:rFonts w:eastAsia="Lucida Sans Unicode"/>
          <w:b/>
          <w:sz w:val="36"/>
          <w:szCs w:val="36"/>
        </w:rPr>
      </w:pPr>
      <w:r w:rsidRPr="00C55EBA">
        <w:rPr>
          <w:rFonts w:eastAsia="Lucida Sans Unicode"/>
          <w:b/>
          <w:sz w:val="36"/>
          <w:szCs w:val="36"/>
        </w:rPr>
        <w:t xml:space="preserve">ВНЕСЕНИЕ ИЗМЕНЕНИЙ В ГЕНЕРАЛЬНЫЙ ПЛАН </w:t>
      </w:r>
    </w:p>
    <w:p w:rsidR="008A6038" w:rsidRPr="00C55EBA" w:rsidRDefault="008A6038" w:rsidP="008A6038">
      <w:pPr>
        <w:ind w:left="-284"/>
        <w:jc w:val="center"/>
        <w:rPr>
          <w:rFonts w:eastAsia="Lucida Sans Unicode"/>
          <w:b/>
          <w:sz w:val="36"/>
          <w:szCs w:val="36"/>
        </w:rPr>
      </w:pPr>
      <w:r w:rsidRPr="00C55EBA">
        <w:rPr>
          <w:rFonts w:eastAsia="Lucida Sans Unicode"/>
          <w:b/>
          <w:sz w:val="36"/>
          <w:szCs w:val="36"/>
        </w:rPr>
        <w:t>МУНИЦИПАЛЬНОГО ОБРАЗОВАНИЯ</w:t>
      </w:r>
    </w:p>
    <w:p w:rsidR="008A6038" w:rsidRPr="00A91DC0" w:rsidRDefault="008A6038" w:rsidP="008A6038">
      <w:pPr>
        <w:pStyle w:val="afff3"/>
        <w:jc w:val="center"/>
        <w:rPr>
          <w:rFonts w:eastAsia="Lucida Sans Unicode"/>
          <w:b/>
          <w:sz w:val="32"/>
          <w:szCs w:val="36"/>
        </w:rPr>
      </w:pPr>
      <w:r w:rsidRPr="00A91DC0">
        <w:rPr>
          <w:rFonts w:eastAsia="Lucida Sans Unicode"/>
          <w:b/>
          <w:sz w:val="32"/>
          <w:szCs w:val="36"/>
        </w:rPr>
        <w:t>МИЧУРИНСКИЙ СЕЛЬСОВЕТ ПЕНЗЕНСКОГО РАЙОНА ПЕНЗЕНСКОЙ ОБЛАСТИ</w:t>
      </w:r>
    </w:p>
    <w:p w:rsidR="008A6038" w:rsidRDefault="008A6038" w:rsidP="00012DA4">
      <w:pPr>
        <w:pStyle w:val="afff3"/>
        <w:jc w:val="center"/>
      </w:pPr>
    </w:p>
    <w:p w:rsidR="00012DA4" w:rsidRPr="00012DA4" w:rsidRDefault="00012DA4" w:rsidP="00012DA4">
      <w:pPr>
        <w:pStyle w:val="afff3"/>
        <w:jc w:val="center"/>
      </w:pPr>
    </w:p>
    <w:p w:rsidR="008A6038" w:rsidRPr="00012DA4" w:rsidRDefault="008A6038" w:rsidP="00012DA4">
      <w:pPr>
        <w:pStyle w:val="afff3"/>
        <w:jc w:val="center"/>
      </w:pPr>
    </w:p>
    <w:p w:rsidR="008A6038" w:rsidRPr="00394649" w:rsidRDefault="008A6038" w:rsidP="008A6038">
      <w:pPr>
        <w:ind w:left="-284"/>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rsidR="00A42758" w:rsidRPr="00012DA4" w:rsidRDefault="00A42758" w:rsidP="00A42758">
      <w:pPr>
        <w:pStyle w:val="afff3"/>
        <w:jc w:val="center"/>
      </w:pPr>
    </w:p>
    <w:p w:rsidR="00A42758" w:rsidRPr="00012DA4" w:rsidRDefault="00A42758" w:rsidP="00A42758">
      <w:pPr>
        <w:pStyle w:val="afff3"/>
        <w:jc w:val="center"/>
      </w:pPr>
    </w:p>
    <w:p w:rsidR="00A42758" w:rsidRPr="00012DA4" w:rsidRDefault="00A42758" w:rsidP="00A42758">
      <w:pPr>
        <w:pStyle w:val="afff3"/>
        <w:jc w:val="center"/>
      </w:pPr>
    </w:p>
    <w:p w:rsidR="00A42758" w:rsidRPr="00012DA4" w:rsidRDefault="00A42758" w:rsidP="00A42758">
      <w:pPr>
        <w:pStyle w:val="afff3"/>
        <w:jc w:val="center"/>
      </w:pPr>
    </w:p>
    <w:p w:rsidR="00A42758" w:rsidRPr="00012DA4" w:rsidRDefault="00A42758" w:rsidP="00A42758">
      <w:pPr>
        <w:pStyle w:val="afff3"/>
        <w:jc w:val="center"/>
      </w:pPr>
    </w:p>
    <w:p w:rsidR="00A42758" w:rsidRDefault="00A42758" w:rsidP="00A42758">
      <w:pPr>
        <w:pStyle w:val="afff3"/>
        <w:jc w:val="center"/>
      </w:pPr>
    </w:p>
    <w:p w:rsidR="00012DA4" w:rsidRDefault="00012DA4" w:rsidP="00A42758">
      <w:pPr>
        <w:pStyle w:val="afff3"/>
        <w:jc w:val="center"/>
      </w:pPr>
    </w:p>
    <w:p w:rsidR="00012DA4" w:rsidRPr="00012DA4" w:rsidRDefault="00012DA4" w:rsidP="00A42758">
      <w:pPr>
        <w:pStyle w:val="afff3"/>
        <w:jc w:val="center"/>
      </w:pPr>
    </w:p>
    <w:p w:rsidR="00A42758" w:rsidRPr="00012DA4" w:rsidRDefault="00A42758" w:rsidP="00A42758">
      <w:pPr>
        <w:pStyle w:val="afff3"/>
        <w:jc w:val="center"/>
      </w:pPr>
    </w:p>
    <w:p w:rsidR="00A42758" w:rsidRPr="00012DA4" w:rsidRDefault="00A42758" w:rsidP="00A42758">
      <w:pPr>
        <w:pStyle w:val="afff3"/>
        <w:jc w:val="center"/>
      </w:pPr>
    </w:p>
    <w:p w:rsidR="00A42758" w:rsidRDefault="00A42758" w:rsidP="00A42758">
      <w:pPr>
        <w:pStyle w:val="afff3"/>
        <w:jc w:val="center"/>
      </w:pPr>
    </w:p>
    <w:p w:rsidR="00012DA4" w:rsidRDefault="00012DA4" w:rsidP="00A42758">
      <w:pPr>
        <w:pStyle w:val="afff3"/>
        <w:jc w:val="center"/>
      </w:pPr>
    </w:p>
    <w:p w:rsidR="00012DA4" w:rsidRDefault="00012DA4" w:rsidP="00A42758">
      <w:pPr>
        <w:pStyle w:val="afff3"/>
        <w:jc w:val="center"/>
      </w:pPr>
    </w:p>
    <w:p w:rsidR="00012DA4" w:rsidRDefault="00012DA4" w:rsidP="00A42758">
      <w:pPr>
        <w:pStyle w:val="afff3"/>
        <w:jc w:val="center"/>
      </w:pPr>
    </w:p>
    <w:p w:rsidR="00012DA4" w:rsidRPr="00012DA4" w:rsidRDefault="00012DA4" w:rsidP="00A42758">
      <w:pPr>
        <w:pStyle w:val="afff3"/>
        <w:jc w:val="center"/>
      </w:pPr>
    </w:p>
    <w:p w:rsidR="00A42758" w:rsidRPr="00012DA4" w:rsidRDefault="00A42758" w:rsidP="00A42758">
      <w:pPr>
        <w:pStyle w:val="afff3"/>
        <w:jc w:val="center"/>
      </w:pPr>
    </w:p>
    <w:p w:rsidR="00A42758" w:rsidRPr="00012DA4" w:rsidRDefault="00A42758" w:rsidP="00A42758">
      <w:pPr>
        <w:pStyle w:val="afff3"/>
        <w:jc w:val="center"/>
      </w:pPr>
    </w:p>
    <w:p w:rsidR="00A42758" w:rsidRPr="0023550A" w:rsidRDefault="00A42758" w:rsidP="00A42758">
      <w:pPr>
        <w:pStyle w:val="afff3"/>
        <w:jc w:val="center"/>
        <w:rPr>
          <w:rFonts w:eastAsia="Lucida Sans Unicode"/>
          <w:sz w:val="32"/>
          <w:szCs w:val="32"/>
        </w:rPr>
      </w:pPr>
      <w:r>
        <w:rPr>
          <w:rFonts w:eastAsia="Lucida Sans Unicode"/>
          <w:sz w:val="32"/>
          <w:szCs w:val="32"/>
        </w:rPr>
        <w:t>Д</w:t>
      </w:r>
      <w:r w:rsidRPr="0023550A">
        <w:rPr>
          <w:rFonts w:eastAsia="Lucida Sans Unicode"/>
          <w:sz w:val="32"/>
          <w:szCs w:val="32"/>
        </w:rPr>
        <w:t xml:space="preserve">иректор ГБУ «НИИТПУ»                              </w:t>
      </w:r>
      <w:r>
        <w:rPr>
          <w:rFonts w:eastAsia="Lucida Sans Unicode"/>
          <w:sz w:val="32"/>
          <w:szCs w:val="32"/>
        </w:rPr>
        <w:t>С</w:t>
      </w:r>
      <w:r w:rsidRPr="0023550A">
        <w:rPr>
          <w:rFonts w:eastAsia="Lucida Sans Unicode"/>
          <w:sz w:val="32"/>
          <w:szCs w:val="32"/>
        </w:rPr>
        <w:t>.</w:t>
      </w:r>
      <w:r>
        <w:rPr>
          <w:rFonts w:eastAsia="Lucida Sans Unicode"/>
          <w:sz w:val="32"/>
          <w:szCs w:val="32"/>
        </w:rPr>
        <w:t>В</w:t>
      </w:r>
      <w:r w:rsidRPr="0023550A">
        <w:rPr>
          <w:rFonts w:eastAsia="Lucida Sans Unicode"/>
          <w:sz w:val="32"/>
          <w:szCs w:val="32"/>
        </w:rPr>
        <w:t>.</w:t>
      </w:r>
      <w:r>
        <w:rPr>
          <w:rFonts w:eastAsia="Lucida Sans Unicode"/>
          <w:sz w:val="32"/>
          <w:szCs w:val="32"/>
        </w:rPr>
        <w:t>Петров</w:t>
      </w:r>
    </w:p>
    <w:p w:rsidR="00012DA4" w:rsidRPr="00012DA4" w:rsidRDefault="00012DA4" w:rsidP="00A42758">
      <w:pPr>
        <w:pStyle w:val="afff3"/>
        <w:jc w:val="center"/>
      </w:pPr>
    </w:p>
    <w:p w:rsidR="00A42758" w:rsidRDefault="00A42758" w:rsidP="00A42758">
      <w:pPr>
        <w:pStyle w:val="afff3"/>
        <w:jc w:val="center"/>
        <w:rPr>
          <w:rFonts w:eastAsia="Lucida Sans Unicode"/>
        </w:rPr>
      </w:pPr>
    </w:p>
    <w:p w:rsidR="00A42758" w:rsidRPr="0023550A" w:rsidRDefault="00A42758" w:rsidP="00A42758">
      <w:pPr>
        <w:pStyle w:val="afff3"/>
        <w:jc w:val="center"/>
        <w:rPr>
          <w:rFonts w:eastAsia="Lucida Sans Unicode"/>
        </w:rPr>
      </w:pPr>
    </w:p>
    <w:p w:rsidR="008A6038" w:rsidRPr="00394649" w:rsidRDefault="008A6038" w:rsidP="008A6038">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Pr>
          <w:rFonts w:eastAsia="Lucida Sans Unicode"/>
          <w:color w:val="000000" w:themeColor="text1"/>
          <w:sz w:val="28"/>
          <w:szCs w:val="28"/>
        </w:rPr>
        <w:t>5</w:t>
      </w:r>
      <w:r w:rsidRPr="00394649">
        <w:rPr>
          <w:rFonts w:eastAsia="Lucida Sans Unicode"/>
          <w:color w:val="000000" w:themeColor="text1"/>
          <w:sz w:val="28"/>
          <w:szCs w:val="28"/>
        </w:rPr>
        <w:t xml:space="preserve"> г.</w:t>
      </w:r>
    </w:p>
    <w:p w:rsidR="008A6038" w:rsidRDefault="008A6038" w:rsidP="00012DA4">
      <w:pPr>
        <w:jc w:val="center"/>
        <w:rPr>
          <w:rFonts w:eastAsiaTheme="majorEastAsia" w:cstheme="majorBidi"/>
          <w:szCs w:val="28"/>
        </w:rPr>
      </w:pPr>
      <w:r>
        <w:br w:type="page"/>
      </w:r>
    </w:p>
    <w:sdt>
      <w:sdtPr>
        <w:rPr>
          <w:rFonts w:ascii="Times New Roman" w:hAnsi="Times New Roman"/>
          <w:b w:val="0"/>
          <w:bCs w:val="0"/>
          <w:caps w:val="0"/>
          <w:color w:val="auto"/>
          <w:szCs w:val="24"/>
          <w:lang w:eastAsia="ru-RU"/>
        </w:rPr>
        <w:id w:val="30676862"/>
        <w:docPartObj>
          <w:docPartGallery w:val="Table of Contents"/>
          <w:docPartUnique/>
        </w:docPartObj>
      </w:sdtPr>
      <w:sdtContent>
        <w:p w:rsidR="002E1F82" w:rsidRDefault="002E1F82">
          <w:pPr>
            <w:pStyle w:val="ae"/>
          </w:pPr>
          <w:r>
            <w:t>Оглавление</w:t>
          </w:r>
        </w:p>
        <w:p w:rsidR="006B5731" w:rsidRDefault="00015FB9" w:rsidP="006B5731">
          <w:pPr>
            <w:pStyle w:val="11"/>
            <w:rPr>
              <w:rFonts w:asciiTheme="minorHAnsi" w:eastAsiaTheme="minorEastAsia" w:hAnsiTheme="minorHAnsi" w:cstheme="minorBidi"/>
              <w:noProof/>
              <w:sz w:val="22"/>
              <w:szCs w:val="22"/>
              <w:lang w:eastAsia="ru-RU"/>
            </w:rPr>
          </w:pPr>
          <w:r w:rsidRPr="00015FB9">
            <w:fldChar w:fldCharType="begin"/>
          </w:r>
          <w:r w:rsidR="002E1F82">
            <w:instrText xml:space="preserve"> TOC \o "1-3" \h \z \u </w:instrText>
          </w:r>
          <w:r w:rsidRPr="00015FB9">
            <w:fldChar w:fldCharType="separate"/>
          </w:r>
          <w:hyperlink w:anchor="_Toc198829409" w:history="1">
            <w:r w:rsidR="006B5731" w:rsidRPr="0095467E">
              <w:rPr>
                <w:rStyle w:val="a5"/>
                <w:noProof/>
              </w:rPr>
              <w:t>Общие положения</w:t>
            </w:r>
            <w:r w:rsidR="006B5731">
              <w:rPr>
                <w:noProof/>
                <w:webHidden/>
              </w:rPr>
              <w:tab/>
            </w:r>
            <w:r>
              <w:rPr>
                <w:noProof/>
                <w:webHidden/>
              </w:rPr>
              <w:fldChar w:fldCharType="begin"/>
            </w:r>
            <w:r w:rsidR="006B5731">
              <w:rPr>
                <w:noProof/>
                <w:webHidden/>
              </w:rPr>
              <w:instrText xml:space="preserve"> PAGEREF _Toc198829409 \h </w:instrText>
            </w:r>
            <w:r>
              <w:rPr>
                <w:noProof/>
                <w:webHidden/>
              </w:rPr>
            </w:r>
            <w:r>
              <w:rPr>
                <w:noProof/>
                <w:webHidden/>
              </w:rPr>
              <w:fldChar w:fldCharType="separate"/>
            </w:r>
            <w:r w:rsidR="0073334F">
              <w:rPr>
                <w:noProof/>
                <w:webHidden/>
              </w:rPr>
              <w:t>3</w:t>
            </w:r>
            <w:r>
              <w:rPr>
                <w:noProof/>
                <w:webHidden/>
              </w:rPr>
              <w:fldChar w:fldCharType="end"/>
            </w:r>
          </w:hyperlink>
        </w:p>
        <w:p w:rsidR="006B5731" w:rsidRDefault="00015FB9" w:rsidP="006B5731">
          <w:pPr>
            <w:pStyle w:val="11"/>
            <w:rPr>
              <w:rFonts w:asciiTheme="minorHAnsi" w:eastAsiaTheme="minorEastAsia" w:hAnsiTheme="minorHAnsi" w:cstheme="minorBidi"/>
              <w:noProof/>
              <w:sz w:val="22"/>
              <w:szCs w:val="22"/>
              <w:lang w:eastAsia="ru-RU"/>
            </w:rPr>
          </w:pPr>
          <w:hyperlink w:anchor="_Toc198829410" w:history="1">
            <w:r w:rsidR="006B5731" w:rsidRPr="0095467E">
              <w:rPr>
                <w:rStyle w:val="a5"/>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B5731">
              <w:rPr>
                <w:noProof/>
                <w:webHidden/>
              </w:rPr>
              <w:tab/>
            </w:r>
            <w:r>
              <w:rPr>
                <w:noProof/>
                <w:webHidden/>
              </w:rPr>
              <w:fldChar w:fldCharType="begin"/>
            </w:r>
            <w:r w:rsidR="006B5731">
              <w:rPr>
                <w:noProof/>
                <w:webHidden/>
              </w:rPr>
              <w:instrText xml:space="preserve"> PAGEREF _Toc198829410 \h </w:instrText>
            </w:r>
            <w:r>
              <w:rPr>
                <w:noProof/>
                <w:webHidden/>
              </w:rPr>
            </w:r>
            <w:r>
              <w:rPr>
                <w:noProof/>
                <w:webHidden/>
              </w:rPr>
              <w:fldChar w:fldCharType="separate"/>
            </w:r>
            <w:r w:rsidR="0073334F">
              <w:rPr>
                <w:noProof/>
                <w:webHidden/>
              </w:rPr>
              <w:t>5</w:t>
            </w:r>
            <w:r>
              <w:rPr>
                <w:noProof/>
                <w:webHidden/>
              </w:rPr>
              <w:fldChar w:fldCharType="end"/>
            </w:r>
          </w:hyperlink>
        </w:p>
        <w:p w:rsidR="006B5731" w:rsidRDefault="00015FB9" w:rsidP="006B5731">
          <w:pPr>
            <w:pStyle w:val="11"/>
            <w:rPr>
              <w:rFonts w:asciiTheme="minorHAnsi" w:eastAsiaTheme="minorEastAsia" w:hAnsiTheme="minorHAnsi" w:cstheme="minorBidi"/>
              <w:noProof/>
              <w:sz w:val="22"/>
              <w:szCs w:val="22"/>
              <w:lang w:eastAsia="ru-RU"/>
            </w:rPr>
          </w:pPr>
          <w:hyperlink w:anchor="_Toc198829411" w:history="1">
            <w:r w:rsidR="006B5731" w:rsidRPr="0095467E">
              <w:rPr>
                <w:rStyle w:val="a5"/>
                <w:noProof/>
              </w:rPr>
              <w:t xml:space="preserve">2. </w:t>
            </w:r>
            <w:r w:rsidR="006B5731" w:rsidRPr="0095467E">
              <w:rPr>
                <w:rStyle w:val="a5"/>
                <w:noProof/>
                <w:lang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6B5731">
              <w:rPr>
                <w:noProof/>
                <w:webHidden/>
              </w:rPr>
              <w:tab/>
            </w:r>
            <w:r>
              <w:rPr>
                <w:noProof/>
                <w:webHidden/>
              </w:rPr>
              <w:fldChar w:fldCharType="begin"/>
            </w:r>
            <w:r w:rsidR="006B5731">
              <w:rPr>
                <w:noProof/>
                <w:webHidden/>
              </w:rPr>
              <w:instrText xml:space="preserve"> PAGEREF _Toc198829411 \h </w:instrText>
            </w:r>
            <w:r>
              <w:rPr>
                <w:noProof/>
                <w:webHidden/>
              </w:rPr>
            </w:r>
            <w:r>
              <w:rPr>
                <w:noProof/>
                <w:webHidden/>
              </w:rPr>
              <w:fldChar w:fldCharType="separate"/>
            </w:r>
            <w:r w:rsidR="0073334F">
              <w:rPr>
                <w:noProof/>
                <w:webHidden/>
              </w:rPr>
              <w:t>11</w:t>
            </w:r>
            <w:r>
              <w:rPr>
                <w:noProof/>
                <w:webHidden/>
              </w:rPr>
              <w:fldChar w:fldCharType="end"/>
            </w:r>
          </w:hyperlink>
        </w:p>
        <w:p w:rsidR="006B5731" w:rsidRDefault="00015FB9" w:rsidP="006B5731">
          <w:pPr>
            <w:pStyle w:val="21"/>
            <w:rPr>
              <w:rFonts w:asciiTheme="minorHAnsi" w:eastAsiaTheme="minorEastAsia" w:hAnsiTheme="minorHAnsi" w:cstheme="minorBidi"/>
              <w:noProof/>
              <w:sz w:val="22"/>
              <w:szCs w:val="22"/>
              <w:lang w:eastAsia="ru-RU"/>
            </w:rPr>
          </w:pPr>
          <w:hyperlink w:anchor="_Toc198829412" w:history="1">
            <w:r w:rsidR="006B5731" w:rsidRPr="0095467E">
              <w:rPr>
                <w:rStyle w:val="a5"/>
                <w:noProof/>
              </w:rPr>
              <w:t>2.1. Функциональные зоны и параметры их развития</w:t>
            </w:r>
            <w:r w:rsidR="006B5731">
              <w:rPr>
                <w:noProof/>
                <w:webHidden/>
              </w:rPr>
              <w:tab/>
            </w:r>
            <w:r>
              <w:rPr>
                <w:noProof/>
                <w:webHidden/>
              </w:rPr>
              <w:fldChar w:fldCharType="begin"/>
            </w:r>
            <w:r w:rsidR="006B5731">
              <w:rPr>
                <w:noProof/>
                <w:webHidden/>
              </w:rPr>
              <w:instrText xml:space="preserve"> PAGEREF _Toc198829412 \h </w:instrText>
            </w:r>
            <w:r>
              <w:rPr>
                <w:noProof/>
                <w:webHidden/>
              </w:rPr>
            </w:r>
            <w:r>
              <w:rPr>
                <w:noProof/>
                <w:webHidden/>
              </w:rPr>
              <w:fldChar w:fldCharType="separate"/>
            </w:r>
            <w:r w:rsidR="0073334F">
              <w:rPr>
                <w:noProof/>
                <w:webHidden/>
              </w:rPr>
              <w:t>11</w:t>
            </w:r>
            <w:r>
              <w:rPr>
                <w:noProof/>
                <w:webHidden/>
              </w:rPr>
              <w:fldChar w:fldCharType="end"/>
            </w:r>
          </w:hyperlink>
        </w:p>
        <w:p w:rsidR="006B5731" w:rsidRDefault="00015FB9" w:rsidP="006B5731">
          <w:pPr>
            <w:pStyle w:val="21"/>
            <w:rPr>
              <w:rFonts w:asciiTheme="minorHAnsi" w:eastAsiaTheme="minorEastAsia" w:hAnsiTheme="minorHAnsi" w:cstheme="minorBidi"/>
              <w:noProof/>
              <w:sz w:val="22"/>
              <w:szCs w:val="22"/>
              <w:lang w:eastAsia="ru-RU"/>
            </w:rPr>
          </w:pPr>
          <w:hyperlink w:anchor="_Toc198829413" w:history="1">
            <w:r w:rsidR="006B5731" w:rsidRPr="0095467E">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6B5731">
              <w:rPr>
                <w:noProof/>
                <w:webHidden/>
              </w:rPr>
              <w:tab/>
            </w:r>
            <w:r>
              <w:rPr>
                <w:noProof/>
                <w:webHidden/>
              </w:rPr>
              <w:fldChar w:fldCharType="begin"/>
            </w:r>
            <w:r w:rsidR="006B5731">
              <w:rPr>
                <w:noProof/>
                <w:webHidden/>
              </w:rPr>
              <w:instrText xml:space="preserve"> PAGEREF _Toc198829413 \h </w:instrText>
            </w:r>
            <w:r>
              <w:rPr>
                <w:noProof/>
                <w:webHidden/>
              </w:rPr>
            </w:r>
            <w:r>
              <w:rPr>
                <w:noProof/>
                <w:webHidden/>
              </w:rPr>
              <w:fldChar w:fldCharType="separate"/>
            </w:r>
            <w:r w:rsidR="0073334F">
              <w:rPr>
                <w:noProof/>
                <w:webHidden/>
              </w:rPr>
              <w:t>16</w:t>
            </w:r>
            <w:r>
              <w:rPr>
                <w:noProof/>
                <w:webHidden/>
              </w:rPr>
              <w:fldChar w:fldCharType="end"/>
            </w:r>
          </w:hyperlink>
        </w:p>
        <w:p w:rsidR="002E1F82" w:rsidRDefault="00015FB9">
          <w:r>
            <w:fldChar w:fldCharType="end"/>
          </w:r>
        </w:p>
      </w:sdtContent>
    </w:sdt>
    <w:p w:rsidR="00A42758" w:rsidRDefault="00A42758">
      <w:pPr>
        <w:spacing w:before="120" w:after="120"/>
        <w:ind w:left="221"/>
        <w:rPr>
          <w:rFonts w:eastAsiaTheme="majorEastAsia" w:cstheme="majorBidi"/>
          <w:b/>
          <w:bCs/>
          <w:caps/>
          <w:szCs w:val="28"/>
        </w:rPr>
      </w:pPr>
      <w:r>
        <w:br w:type="page"/>
      </w:r>
    </w:p>
    <w:p w:rsidR="00C12D82" w:rsidRPr="00881DA4" w:rsidRDefault="00881DA4" w:rsidP="00881DA4">
      <w:pPr>
        <w:pStyle w:val="1"/>
        <w:rPr>
          <w:sz w:val="28"/>
        </w:rPr>
      </w:pPr>
      <w:bookmarkStart w:id="3" w:name="_Toc47100464"/>
      <w:bookmarkStart w:id="4" w:name="_Toc198829409"/>
      <w:bookmarkStart w:id="5" w:name="_Toc273558607"/>
      <w:bookmarkStart w:id="6" w:name="_Toc273554828"/>
      <w:r w:rsidRPr="00881DA4">
        <w:rPr>
          <w:caps w:val="0"/>
          <w:sz w:val="28"/>
        </w:rPr>
        <w:lastRenderedPageBreak/>
        <w:t xml:space="preserve">Общие </w:t>
      </w:r>
      <w:bookmarkEnd w:id="3"/>
      <w:r w:rsidRPr="00881DA4">
        <w:rPr>
          <w:caps w:val="0"/>
          <w:sz w:val="28"/>
        </w:rPr>
        <w:t>положения</w:t>
      </w:r>
      <w:bookmarkEnd w:id="4"/>
    </w:p>
    <w:p w:rsidR="00C12D82" w:rsidRDefault="00B55F96" w:rsidP="00A10FF2">
      <w:pPr>
        <w:spacing w:before="240"/>
        <w:ind w:firstLine="567"/>
        <w:rPr>
          <w:lang w:bidi="en-US"/>
        </w:rPr>
      </w:pPr>
      <w:proofErr w:type="gramStart"/>
      <w:r w:rsidRPr="002516C9">
        <w:t xml:space="preserve">Внесение изменений </w:t>
      </w:r>
      <w:r w:rsidR="00AB2925" w:rsidRPr="00AB2925">
        <w:t>в генеральный план муниципального образования Мичуринский сельсовет Пензенского района Пензенской области</w:t>
      </w:r>
      <w:r w:rsidR="00AB2925" w:rsidRPr="002516C9">
        <w:t xml:space="preserve"> </w:t>
      </w:r>
      <w:r w:rsidRPr="002516C9">
        <w:t xml:space="preserve">выполнено в отношении </w:t>
      </w:r>
      <w:r w:rsidR="00CA1A37">
        <w:t>г</w:t>
      </w:r>
      <w:r w:rsidRPr="002516C9">
        <w:t xml:space="preserve">енерального плана </w:t>
      </w:r>
      <w:r w:rsidR="00AB2925" w:rsidRPr="00AB2925">
        <w:t>муниципального образования Мичуринский сельсовет Пензенского района Пензенской области</w:t>
      </w:r>
      <w:r>
        <w:t xml:space="preserve">, </w:t>
      </w:r>
      <w:r w:rsidR="00C12D82" w:rsidRPr="00100B46">
        <w:t>утвержденн</w:t>
      </w:r>
      <w:r>
        <w:t>ого</w:t>
      </w:r>
      <w:r w:rsidR="00C12D82" w:rsidRPr="00100B46">
        <w:t xml:space="preserve"> решением Комитета местного самоуправления </w:t>
      </w:r>
      <w:r w:rsidR="00536026">
        <w:t>Мичуринского</w:t>
      </w:r>
      <w:r w:rsidR="002D3258" w:rsidRPr="00A37B7F">
        <w:t xml:space="preserve"> сельсовета </w:t>
      </w:r>
      <w:r w:rsidR="00E72AEE">
        <w:t>Пензенского</w:t>
      </w:r>
      <w:r w:rsidR="002D3258" w:rsidRPr="00A37B7F">
        <w:t xml:space="preserve"> района</w:t>
      </w:r>
      <w:r w:rsidR="00C12D82" w:rsidRPr="00100B46">
        <w:t xml:space="preserve"> Пензенской области </w:t>
      </w:r>
      <w:r w:rsidR="00762ECD" w:rsidRPr="00C45F94">
        <w:t xml:space="preserve">от 10.11.2020 № 101/26-7 </w:t>
      </w:r>
      <w:r w:rsidR="00C12D82" w:rsidRPr="00100B46">
        <w:t xml:space="preserve">«Об утверждении </w:t>
      </w:r>
      <w:r w:rsidR="00100B46" w:rsidRPr="00100B46">
        <w:t>г</w:t>
      </w:r>
      <w:r w:rsidR="00C12D82" w:rsidRPr="00100B46">
        <w:t xml:space="preserve">енерального плана </w:t>
      </w:r>
      <w:r w:rsidR="00AB2925">
        <w:t>муниципального образования</w:t>
      </w:r>
      <w:r w:rsidR="00C12D82" w:rsidRPr="00100B46">
        <w:t xml:space="preserve"> </w:t>
      </w:r>
      <w:r w:rsidR="00536026">
        <w:t>Мичуринск</w:t>
      </w:r>
      <w:r w:rsidR="00AB2925">
        <w:t xml:space="preserve">ий </w:t>
      </w:r>
      <w:r w:rsidR="00C12D82" w:rsidRPr="00100B46">
        <w:t xml:space="preserve">сельсовет </w:t>
      </w:r>
      <w:r w:rsidR="00E72AEE">
        <w:t>Пензенского</w:t>
      </w:r>
      <w:r w:rsidR="00100B46" w:rsidRPr="00100B46">
        <w:t xml:space="preserve"> </w:t>
      </w:r>
      <w:r w:rsidR="00C12D82" w:rsidRPr="00100B46">
        <w:t xml:space="preserve">района Пензенской области» (далее – </w:t>
      </w:r>
      <w:r w:rsidR="00CA1A37">
        <w:t>г</w:t>
      </w:r>
      <w:r w:rsidR="00C12D82" w:rsidRPr="00100B46">
        <w:t>енеральный план)</w:t>
      </w:r>
      <w:r>
        <w:t>.</w:t>
      </w:r>
      <w:proofErr w:type="gramEnd"/>
    </w:p>
    <w:p w:rsidR="00C12D82" w:rsidRPr="00100B46" w:rsidRDefault="00C12D82" w:rsidP="006B6811">
      <w:pPr>
        <w:shd w:val="clear" w:color="auto" w:fill="FFFFFF"/>
        <w:ind w:firstLine="567"/>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CA1A37" w:rsidP="006B6811">
      <w:pPr>
        <w:shd w:val="clear" w:color="auto" w:fill="FFFFFF"/>
        <w:ind w:firstLine="567"/>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rsidR="00C12D82" w:rsidRPr="00100B46" w:rsidRDefault="00C12D82" w:rsidP="006B6811">
      <w:pPr>
        <w:tabs>
          <w:tab w:val="left" w:pos="283"/>
        </w:tabs>
        <w:ind w:firstLine="567"/>
        <w:rPr>
          <w:b/>
        </w:rPr>
      </w:pPr>
      <w:r w:rsidRPr="00100B46">
        <w:rPr>
          <w:b/>
        </w:rPr>
        <w:t xml:space="preserve">Цели </w:t>
      </w:r>
      <w:r w:rsidR="00CA1A37">
        <w:rPr>
          <w:b/>
        </w:rPr>
        <w:t>г</w:t>
      </w:r>
      <w:r w:rsidRPr="00100B46">
        <w:rPr>
          <w:b/>
        </w:rPr>
        <w:t>енерального плана:</w:t>
      </w:r>
    </w:p>
    <w:p w:rsidR="00C12D82" w:rsidRPr="00100B46" w:rsidRDefault="00C12D82" w:rsidP="006B6811">
      <w:pPr>
        <w:tabs>
          <w:tab w:val="left" w:pos="709"/>
        </w:tabs>
        <w:ind w:firstLine="567"/>
      </w:pPr>
      <w:r w:rsidRPr="00100B46">
        <w:t xml:space="preserve">- обеспечение градостроительными средствами роста качества жизни населения; </w:t>
      </w:r>
    </w:p>
    <w:p w:rsidR="00C12D82" w:rsidRPr="00100B46" w:rsidRDefault="00C12D82" w:rsidP="006B6811">
      <w:pPr>
        <w:tabs>
          <w:tab w:val="left" w:pos="709"/>
        </w:tabs>
        <w:ind w:firstLine="567"/>
      </w:pPr>
      <w:r w:rsidRPr="00100B46">
        <w:t xml:space="preserve">- обеспечение устойчивого развития территорий; </w:t>
      </w:r>
    </w:p>
    <w:p w:rsidR="00C12D82" w:rsidRPr="00100B46" w:rsidRDefault="00C12D82" w:rsidP="006B6811">
      <w:pPr>
        <w:tabs>
          <w:tab w:val="left" w:pos="709"/>
        </w:tabs>
        <w:ind w:firstLine="567"/>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6B6811">
      <w:pPr>
        <w:tabs>
          <w:tab w:val="left" w:pos="709"/>
        </w:tabs>
        <w:ind w:firstLine="567"/>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6B6811">
      <w:pPr>
        <w:tabs>
          <w:tab w:val="left" w:pos="709"/>
        </w:tabs>
        <w:ind w:firstLine="567"/>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6B6811">
      <w:pPr>
        <w:tabs>
          <w:tab w:val="left" w:pos="709"/>
        </w:tabs>
        <w:ind w:firstLine="567"/>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6B6811">
      <w:pPr>
        <w:tabs>
          <w:tab w:val="left" w:pos="709"/>
        </w:tabs>
        <w:ind w:firstLine="567"/>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100B46" w:rsidRDefault="00C12D82" w:rsidP="006B6811">
      <w:pPr>
        <w:tabs>
          <w:tab w:val="left" w:pos="709"/>
        </w:tabs>
        <w:ind w:firstLine="567"/>
        <w:rPr>
          <w:b/>
        </w:rPr>
      </w:pPr>
      <w:r w:rsidRPr="00100B46">
        <w:rPr>
          <w:b/>
        </w:rPr>
        <w:t xml:space="preserve">Задачи </w:t>
      </w:r>
      <w:r w:rsidR="00CA1A37">
        <w:rPr>
          <w:b/>
        </w:rPr>
        <w:t>г</w:t>
      </w:r>
      <w:r w:rsidRPr="00100B46">
        <w:rPr>
          <w:b/>
        </w:rPr>
        <w:t>енерального плана:</w:t>
      </w:r>
    </w:p>
    <w:p w:rsidR="00C12D82" w:rsidRPr="00100B46" w:rsidRDefault="00C12D82" w:rsidP="006B6811">
      <w:pPr>
        <w:pStyle w:val="afff3"/>
        <w:tabs>
          <w:tab w:val="left" w:pos="709"/>
        </w:tabs>
        <w:ind w:firstLine="567"/>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6B6811">
      <w:pPr>
        <w:pStyle w:val="afff3"/>
        <w:tabs>
          <w:tab w:val="left" w:pos="709"/>
        </w:tabs>
        <w:ind w:firstLine="567"/>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6B6811">
      <w:pPr>
        <w:tabs>
          <w:tab w:val="left" w:pos="0"/>
        </w:tabs>
        <w:ind w:firstLine="567"/>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6B6811">
      <w:pPr>
        <w:tabs>
          <w:tab w:val="left" w:pos="0"/>
        </w:tabs>
        <w:ind w:firstLine="567"/>
      </w:pPr>
      <w:r w:rsidRPr="00100B46">
        <w:t>- определение территориальной организации сельского поселения;</w:t>
      </w:r>
    </w:p>
    <w:p w:rsidR="00C12D82" w:rsidRPr="00100B46" w:rsidRDefault="00C12D82" w:rsidP="006B6811">
      <w:pPr>
        <w:tabs>
          <w:tab w:val="left" w:pos="0"/>
        </w:tabs>
        <w:ind w:firstLine="567"/>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6B6811">
      <w:pPr>
        <w:tabs>
          <w:tab w:val="left" w:pos="0"/>
        </w:tabs>
        <w:ind w:firstLine="567"/>
      </w:pPr>
      <w:r w:rsidRPr="00100B46">
        <w:t>- предложения по размещению территорий жилищного строительства;</w:t>
      </w:r>
    </w:p>
    <w:p w:rsidR="00C12D82" w:rsidRPr="00100B46" w:rsidRDefault="00C12D82" w:rsidP="006B6811">
      <w:pPr>
        <w:tabs>
          <w:tab w:val="left" w:pos="0"/>
        </w:tabs>
        <w:ind w:firstLine="567"/>
      </w:pPr>
      <w:r w:rsidRPr="00100B46">
        <w:t xml:space="preserve">-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w:t>
      </w:r>
      <w:r w:rsidRPr="00100B46">
        <w:lastRenderedPageBreak/>
        <w:t>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6B6811">
      <w:pPr>
        <w:tabs>
          <w:tab w:val="left" w:pos="0"/>
        </w:tabs>
        <w:ind w:firstLine="567"/>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6B6811">
      <w:pPr>
        <w:tabs>
          <w:tab w:val="left" w:pos="0"/>
        </w:tabs>
        <w:ind w:firstLine="567"/>
      </w:pPr>
      <w:r w:rsidRPr="00100B46">
        <w:t>- установление границ населенных пунктов;</w:t>
      </w:r>
    </w:p>
    <w:p w:rsidR="00C12D82" w:rsidRPr="00100B46" w:rsidRDefault="00C12D82" w:rsidP="006B6811">
      <w:pPr>
        <w:tabs>
          <w:tab w:val="left" w:pos="0"/>
        </w:tabs>
        <w:ind w:firstLine="567"/>
      </w:pPr>
      <w:r w:rsidRPr="00100B46">
        <w:t>- приведение документации в соответствие с требованиями Градостроительного кодекса Российской Федерации.</w:t>
      </w:r>
    </w:p>
    <w:p w:rsidR="00C12D82" w:rsidRPr="00100B46" w:rsidRDefault="00C12D82" w:rsidP="006B6811">
      <w:pPr>
        <w:tabs>
          <w:tab w:val="left" w:pos="0"/>
        </w:tabs>
        <w:ind w:firstLine="567"/>
        <w:rPr>
          <w:b/>
          <w:bCs/>
        </w:rPr>
      </w:pPr>
      <w:r w:rsidRPr="00100B46">
        <w:rPr>
          <w:b/>
          <w:bCs/>
        </w:rPr>
        <w:t>Генеральный план состоит из двух частей:</w:t>
      </w:r>
    </w:p>
    <w:p w:rsidR="00C12D82" w:rsidRPr="00100B46" w:rsidRDefault="00C12D82" w:rsidP="006B6811">
      <w:pPr>
        <w:tabs>
          <w:tab w:val="left" w:pos="0"/>
        </w:tabs>
        <w:ind w:firstLine="567"/>
      </w:pPr>
      <w:r w:rsidRPr="00100B46">
        <w:t>- часть первая – Положение о территориальном планировании;</w:t>
      </w:r>
    </w:p>
    <w:p w:rsidR="00C12D82" w:rsidRPr="00100B46" w:rsidRDefault="00C12D82" w:rsidP="006B6811">
      <w:pPr>
        <w:tabs>
          <w:tab w:val="left" w:pos="0"/>
        </w:tabs>
        <w:ind w:firstLine="567"/>
      </w:pPr>
      <w:r w:rsidRPr="00100B46">
        <w:t>- часть вторая – Карты.</w:t>
      </w:r>
    </w:p>
    <w:p w:rsidR="00C12D82" w:rsidRPr="00100B46" w:rsidRDefault="00C12D82" w:rsidP="006B6811">
      <w:pPr>
        <w:tabs>
          <w:tab w:val="left" w:pos="0"/>
        </w:tabs>
        <w:ind w:firstLine="567"/>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Едином государственном реестре недвижимости. </w:t>
      </w:r>
    </w:p>
    <w:p w:rsidR="00C12D82" w:rsidRPr="00100B46" w:rsidRDefault="00C12D82" w:rsidP="006B6811">
      <w:pPr>
        <w:tabs>
          <w:tab w:val="left" w:pos="0"/>
        </w:tabs>
        <w:ind w:firstLine="567"/>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rsidR="00C12D82" w:rsidRPr="00100B46" w:rsidRDefault="00C12D82" w:rsidP="006B6811">
      <w:pPr>
        <w:shd w:val="clear" w:color="auto" w:fill="FFFFFF"/>
        <w:ind w:firstLine="567"/>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6B6811">
      <w:pPr>
        <w:shd w:val="clear" w:color="auto" w:fill="FFFFFF"/>
        <w:ind w:firstLine="567"/>
        <w:rPr>
          <w:lang w:bidi="en-US"/>
        </w:rPr>
      </w:pPr>
      <w:proofErr w:type="gramStart"/>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0A578B" w:rsidRDefault="00C12D82" w:rsidP="006B6811">
      <w:pPr>
        <w:shd w:val="clear" w:color="auto" w:fill="FFFFFF"/>
        <w:ind w:firstLine="567"/>
        <w:rPr>
          <w:lang w:bidi="en-US"/>
        </w:rPr>
      </w:pPr>
      <w:bookmarkStart w:id="7" w:name="dst101684"/>
      <w:bookmarkEnd w:id="7"/>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6B6811">
      <w:pPr>
        <w:shd w:val="clear" w:color="auto" w:fill="FFFFFF"/>
        <w:ind w:firstLine="567"/>
        <w:rPr>
          <w:b/>
          <w:bCs/>
          <w:lang w:bidi="en-US"/>
        </w:rPr>
      </w:pPr>
      <w:r w:rsidRPr="000A578B">
        <w:rPr>
          <w:b/>
          <w:bCs/>
          <w:lang w:bidi="en-US"/>
        </w:rPr>
        <w:t>Генеральный план содержит следующие Карты:</w:t>
      </w:r>
    </w:p>
    <w:p w:rsidR="00C12D82" w:rsidRPr="000A578B" w:rsidRDefault="00C12D82" w:rsidP="006B6811">
      <w:pPr>
        <w:shd w:val="clear" w:color="auto" w:fill="FFFFFF"/>
        <w:ind w:firstLine="567"/>
        <w:rPr>
          <w:lang w:bidi="en-US"/>
        </w:rPr>
      </w:pPr>
      <w:r w:rsidRPr="000A578B">
        <w:rPr>
          <w:lang w:bidi="en-US"/>
        </w:rPr>
        <w:t>- Карта планируемого размещения объектов местного значения поселения;</w:t>
      </w:r>
    </w:p>
    <w:p w:rsidR="00C12D82" w:rsidRPr="000A578B" w:rsidRDefault="00AE0484" w:rsidP="006B6811">
      <w:pPr>
        <w:shd w:val="clear" w:color="auto" w:fill="FFFFFF"/>
        <w:ind w:firstLine="567"/>
        <w:rPr>
          <w:lang w:bidi="en-US"/>
        </w:rPr>
      </w:pPr>
      <w:r>
        <w:rPr>
          <w:lang w:bidi="en-US"/>
        </w:rPr>
        <w:t xml:space="preserve">-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6B6811">
      <w:pPr>
        <w:shd w:val="clear" w:color="auto" w:fill="FFFFFF"/>
        <w:ind w:firstLine="567"/>
        <w:rPr>
          <w:lang w:bidi="en-US"/>
        </w:rPr>
      </w:pPr>
      <w:r w:rsidRPr="000A578B">
        <w:rPr>
          <w:lang w:bidi="en-US"/>
        </w:rPr>
        <w:t>- Карта функциональных зон поселения.</w:t>
      </w:r>
    </w:p>
    <w:p w:rsidR="00C12D82" w:rsidRPr="000A578B" w:rsidRDefault="00C12D82" w:rsidP="006B6811">
      <w:pPr>
        <w:ind w:firstLine="567"/>
        <w:rPr>
          <w:b/>
        </w:rPr>
      </w:pPr>
      <w:r w:rsidRPr="000A578B">
        <w:rPr>
          <w:b/>
        </w:rPr>
        <w:t xml:space="preserve">Расчетные периоды </w:t>
      </w:r>
      <w:r w:rsidR="00CA1A37">
        <w:rPr>
          <w:b/>
        </w:rPr>
        <w:t>г</w:t>
      </w:r>
      <w:r w:rsidRPr="000A578B">
        <w:rPr>
          <w:b/>
        </w:rPr>
        <w:t>енерального плана:</w:t>
      </w:r>
    </w:p>
    <w:p w:rsidR="00C12D82" w:rsidRPr="000A578B" w:rsidRDefault="00C12D82" w:rsidP="006B6811">
      <w:pPr>
        <w:ind w:firstLine="567"/>
      </w:pPr>
      <w:r w:rsidRPr="000A578B">
        <w:t>- первый этап реализации – 20</w:t>
      </w:r>
      <w:r w:rsidR="002D3258">
        <w:t>30</w:t>
      </w:r>
      <w:r w:rsidRPr="000A578B">
        <w:t xml:space="preserve"> г.;</w:t>
      </w:r>
    </w:p>
    <w:p w:rsidR="00C12D82" w:rsidRPr="000A578B" w:rsidRDefault="00C12D82" w:rsidP="006B6811">
      <w:pPr>
        <w:ind w:firstLine="567"/>
      </w:pPr>
      <w:r w:rsidRPr="000A578B">
        <w:t>- расчетный период планирования – 204</w:t>
      </w:r>
      <w:r w:rsidR="004203C5">
        <w:t>0</w:t>
      </w:r>
      <w:r w:rsidRPr="000A578B">
        <w:t xml:space="preserve"> г.;</w:t>
      </w:r>
    </w:p>
    <w:p w:rsidR="00C12D82" w:rsidRPr="006B6811" w:rsidRDefault="00C12D82" w:rsidP="006B6811">
      <w:pPr>
        <w:pStyle w:val="affff1"/>
        <w:ind w:firstLine="567"/>
        <w:jc w:val="both"/>
        <w:rPr>
          <w:sz w:val="24"/>
          <w:szCs w:val="24"/>
        </w:rPr>
      </w:pPr>
      <w:r w:rsidRPr="000A578B">
        <w:rPr>
          <w:sz w:val="24"/>
          <w:szCs w:val="24"/>
        </w:rPr>
        <w:t>- срок действия документа – 20 лет.</w:t>
      </w:r>
      <w:bookmarkEnd w:id="5"/>
      <w:bookmarkEnd w:id="6"/>
    </w:p>
    <w:p w:rsidR="00C12D82" w:rsidRDefault="00C12D82" w:rsidP="00C12D82">
      <w:pPr>
        <w:sectPr w:rsidR="00C12D82" w:rsidSect="00F546C6">
          <w:headerReference w:type="default" r:id="rId9"/>
          <w:footerReference w:type="default" r:id="rId10"/>
          <w:pgSz w:w="11906" w:h="16838"/>
          <w:pgMar w:top="1099" w:right="851" w:bottom="1134" w:left="1560" w:header="454" w:footer="454" w:gutter="0"/>
          <w:cols w:space="708"/>
          <w:docGrid w:linePitch="360"/>
        </w:sectPr>
      </w:pPr>
    </w:p>
    <w:p w:rsidR="008D6494" w:rsidRPr="007E59EE" w:rsidRDefault="00DE7125" w:rsidP="007E59EE">
      <w:pPr>
        <w:pStyle w:val="1"/>
        <w:spacing w:before="0"/>
        <w:rPr>
          <w:sz w:val="28"/>
        </w:rPr>
      </w:pPr>
      <w:bookmarkStart w:id="8" w:name="_Toc198829410"/>
      <w:bookmarkEnd w:id="0"/>
      <w:r w:rsidRPr="002E1F82">
        <w:lastRenderedPageBreak/>
        <w:t>1</w:t>
      </w:r>
      <w:r w:rsidRPr="007E59EE">
        <w:rPr>
          <w:sz w:val="28"/>
        </w:rPr>
        <w:t xml:space="preserve">. </w:t>
      </w:r>
      <w:r w:rsidR="00A10FF2" w:rsidRPr="007E59EE">
        <w:rPr>
          <w:sz w:val="28"/>
        </w:rPr>
        <w:t>С</w:t>
      </w:r>
      <w:r w:rsidR="007E59EE" w:rsidRPr="007E59EE">
        <w:rPr>
          <w:caps w:val="0"/>
          <w:sz w:val="28"/>
        </w:rPr>
        <w:t>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p w:rsidR="00975372" w:rsidRPr="008D6494" w:rsidRDefault="003D690A" w:rsidP="008D6494">
      <w:pPr>
        <w:pStyle w:val="afff3"/>
        <w:rPr>
          <w:shd w:val="clear" w:color="auto" w:fill="FFFFFF"/>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rsidR="00BB1977" w:rsidRPr="002629B2" w:rsidRDefault="00A11D24" w:rsidP="000800E9">
      <w:pPr>
        <w:pStyle w:val="a0"/>
        <w:spacing w:before="240"/>
        <w:ind w:right="-141"/>
        <w:jc w:val="right"/>
        <w:rPr>
          <w:lang w:val="ru-RU"/>
        </w:rPr>
        <w:sectPr w:rsidR="00BB1977" w:rsidRPr="002629B2" w:rsidSect="002629B2">
          <w:pgSz w:w="16838" w:h="11906" w:orient="landscape"/>
          <w:pgMar w:top="1116" w:right="536" w:bottom="851" w:left="1134" w:header="454" w:footer="454" w:gutter="0"/>
          <w:cols w:space="708"/>
          <w:docGrid w:linePitch="360"/>
        </w:sect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tbl>
      <w:tblPr>
        <w:tblW w:w="531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2"/>
        <w:gridCol w:w="1556"/>
        <w:gridCol w:w="1986"/>
        <w:gridCol w:w="1845"/>
        <w:gridCol w:w="2127"/>
        <w:gridCol w:w="2412"/>
        <w:gridCol w:w="1704"/>
        <w:gridCol w:w="2124"/>
        <w:gridCol w:w="1839"/>
      </w:tblGrid>
      <w:tr w:rsidR="001362EA" w:rsidRPr="0017371E" w:rsidTr="001362EA">
        <w:trPr>
          <w:trHeight w:val="1417"/>
        </w:trPr>
        <w:tc>
          <w:tcPr>
            <w:tcW w:w="132" w:type="pct"/>
            <w:vAlign w:val="center"/>
          </w:tcPr>
          <w:bookmarkEnd w:id="1"/>
          <w:bookmarkEnd w:id="2"/>
          <w:p w:rsidR="00D2645B" w:rsidRPr="00774961" w:rsidRDefault="00D2645B" w:rsidP="00F13D49">
            <w:pPr>
              <w:ind w:left="-142" w:right="-108"/>
              <w:jc w:val="center"/>
              <w:rPr>
                <w:b/>
              </w:rPr>
            </w:pPr>
            <w:r w:rsidRPr="00774961">
              <w:rPr>
                <w:b/>
                <w:color w:val="000000" w:themeColor="text1"/>
                <w:lang w:eastAsia="ar-SA" w:bidi="en-US"/>
              </w:rPr>
              <w:lastRenderedPageBreak/>
              <w:t xml:space="preserve">№ </w:t>
            </w:r>
            <w:proofErr w:type="spellStart"/>
            <w:proofErr w:type="gramStart"/>
            <w:r w:rsidRPr="00774961">
              <w:rPr>
                <w:b/>
                <w:color w:val="000000" w:themeColor="text1"/>
                <w:lang w:eastAsia="ar-SA" w:bidi="en-US"/>
              </w:rPr>
              <w:t>п</w:t>
            </w:r>
            <w:proofErr w:type="spellEnd"/>
            <w:proofErr w:type="gramEnd"/>
            <w:r w:rsidRPr="00774961">
              <w:rPr>
                <w:b/>
                <w:color w:val="000000" w:themeColor="text1"/>
                <w:lang w:eastAsia="ar-SA" w:bidi="en-US"/>
              </w:rPr>
              <w:t>/</w:t>
            </w:r>
            <w:proofErr w:type="spellStart"/>
            <w:r w:rsidRPr="00774961">
              <w:rPr>
                <w:b/>
                <w:color w:val="000000" w:themeColor="text1"/>
                <w:lang w:eastAsia="ar-SA" w:bidi="en-US"/>
              </w:rPr>
              <w:t>п</w:t>
            </w:r>
            <w:proofErr w:type="spellEnd"/>
          </w:p>
        </w:tc>
        <w:tc>
          <w:tcPr>
            <w:tcW w:w="486" w:type="pct"/>
            <w:vAlign w:val="center"/>
          </w:tcPr>
          <w:p w:rsidR="00D2645B" w:rsidRPr="00774961" w:rsidRDefault="00D2645B" w:rsidP="00F13D49">
            <w:pPr>
              <w:jc w:val="center"/>
              <w:rPr>
                <w:b/>
              </w:rPr>
            </w:pPr>
            <w:r>
              <w:rPr>
                <w:b/>
              </w:rPr>
              <w:t>Вид</w:t>
            </w:r>
            <w:r w:rsidRPr="00774961">
              <w:rPr>
                <w:b/>
              </w:rPr>
              <w:t xml:space="preserve"> объекта*</w:t>
            </w:r>
          </w:p>
        </w:tc>
        <w:tc>
          <w:tcPr>
            <w:tcW w:w="620" w:type="pct"/>
            <w:vAlign w:val="center"/>
          </w:tcPr>
          <w:p w:rsidR="00D2645B" w:rsidRPr="00774961" w:rsidRDefault="00D2645B" w:rsidP="00F13D49">
            <w:pPr>
              <w:jc w:val="center"/>
              <w:rPr>
                <w:b/>
              </w:rPr>
            </w:pPr>
            <w:r w:rsidRPr="00774961">
              <w:rPr>
                <w:b/>
              </w:rPr>
              <w:t>Наименование объекта</w:t>
            </w:r>
          </w:p>
        </w:tc>
        <w:tc>
          <w:tcPr>
            <w:tcW w:w="576" w:type="pct"/>
            <w:vAlign w:val="center"/>
          </w:tcPr>
          <w:p w:rsidR="00D2645B" w:rsidRPr="00774961" w:rsidRDefault="00D2645B" w:rsidP="00F13D49">
            <w:pPr>
              <w:jc w:val="center"/>
              <w:rPr>
                <w:b/>
              </w:rPr>
            </w:pPr>
            <w:r>
              <w:rPr>
                <w:b/>
              </w:rPr>
              <w:t xml:space="preserve">Назначение </w:t>
            </w:r>
            <w:r w:rsidRPr="00774961">
              <w:rPr>
                <w:b/>
              </w:rPr>
              <w:t>объекта</w:t>
            </w:r>
          </w:p>
        </w:tc>
        <w:tc>
          <w:tcPr>
            <w:tcW w:w="664" w:type="pct"/>
            <w:vAlign w:val="center"/>
          </w:tcPr>
          <w:p w:rsidR="00D2645B" w:rsidRPr="00774961" w:rsidRDefault="00D2645B" w:rsidP="00F13D49">
            <w:pPr>
              <w:jc w:val="center"/>
              <w:rPr>
                <w:b/>
              </w:rPr>
            </w:pPr>
            <w:r w:rsidRPr="00774961">
              <w:rPr>
                <w:b/>
              </w:rPr>
              <w:t>Местоположение объекта</w:t>
            </w:r>
            <w:r>
              <w:rPr>
                <w:b/>
              </w:rPr>
              <w:t xml:space="preserve"> </w:t>
            </w:r>
          </w:p>
        </w:tc>
        <w:tc>
          <w:tcPr>
            <w:tcW w:w="753" w:type="pct"/>
            <w:vAlign w:val="center"/>
          </w:tcPr>
          <w:p w:rsidR="00D2645B" w:rsidRPr="00465851" w:rsidRDefault="00D2645B" w:rsidP="00F13D49">
            <w:pPr>
              <w:jc w:val="center"/>
              <w:rPr>
                <w:b/>
                <w:lang w:val="en-US"/>
              </w:rPr>
            </w:pPr>
            <w:r w:rsidRPr="00774961">
              <w:rPr>
                <w:b/>
              </w:rPr>
              <w:t xml:space="preserve">Основные характеристики объекта </w:t>
            </w:r>
            <w:r>
              <w:rPr>
                <w:b/>
                <w:lang w:val="en-US"/>
              </w:rPr>
              <w:t>**</w:t>
            </w:r>
            <w:r w:rsidRPr="00774961">
              <w:rPr>
                <w:b/>
              </w:rPr>
              <w:t xml:space="preserve"> (параметры)</w:t>
            </w:r>
          </w:p>
        </w:tc>
        <w:tc>
          <w:tcPr>
            <w:tcW w:w="532" w:type="pct"/>
            <w:vAlign w:val="center"/>
          </w:tcPr>
          <w:p w:rsidR="00D2645B" w:rsidRPr="00774961" w:rsidRDefault="00D2645B" w:rsidP="00F13D49">
            <w:pPr>
              <w:jc w:val="center"/>
              <w:rPr>
                <w:b/>
              </w:rPr>
            </w:pPr>
            <w:r w:rsidRPr="00774961">
              <w:rPr>
                <w:b/>
              </w:rPr>
              <w:t>Статус объекта/ Срок реализации</w:t>
            </w:r>
          </w:p>
        </w:tc>
        <w:tc>
          <w:tcPr>
            <w:tcW w:w="662" w:type="pct"/>
            <w:vAlign w:val="center"/>
          </w:tcPr>
          <w:p w:rsidR="00D2645B" w:rsidRPr="00774961" w:rsidRDefault="00D2645B" w:rsidP="00F13D49">
            <w:pPr>
              <w:ind w:left="-109" w:right="-54" w:firstLine="109"/>
              <w:jc w:val="center"/>
              <w:rPr>
                <w:b/>
              </w:rPr>
            </w:pPr>
            <w:proofErr w:type="spellStart"/>
            <w:proofErr w:type="gramStart"/>
            <w:r w:rsidRPr="00774961">
              <w:rPr>
                <w:b/>
              </w:rPr>
              <w:t>Функциона</w:t>
            </w:r>
            <w:r>
              <w:rPr>
                <w:b/>
              </w:rPr>
              <w:t>-</w:t>
            </w:r>
            <w:r w:rsidRPr="00774961">
              <w:rPr>
                <w:b/>
              </w:rPr>
              <w:t>льная</w:t>
            </w:r>
            <w:proofErr w:type="spellEnd"/>
            <w:proofErr w:type="gramEnd"/>
            <w:r w:rsidRPr="00774961">
              <w:rPr>
                <w:b/>
              </w:rPr>
              <w:t xml:space="preserve"> зона</w:t>
            </w:r>
          </w:p>
        </w:tc>
        <w:tc>
          <w:tcPr>
            <w:tcW w:w="575" w:type="pct"/>
            <w:vAlign w:val="center"/>
          </w:tcPr>
          <w:p w:rsidR="00D2645B" w:rsidRPr="00774961" w:rsidRDefault="00D2645B" w:rsidP="00C70B61">
            <w:pPr>
              <w:ind w:left="-107" w:right="-108"/>
              <w:jc w:val="center"/>
              <w:rPr>
                <w:b/>
              </w:rPr>
            </w:pPr>
            <w:r w:rsidRPr="00774961">
              <w:rPr>
                <w:b/>
              </w:rPr>
              <w:t xml:space="preserve">Характеристики зон с особыми условиями использования территории </w:t>
            </w:r>
          </w:p>
        </w:tc>
      </w:tr>
      <w:tr w:rsidR="001362EA" w:rsidRPr="0017371E" w:rsidTr="001362EA">
        <w:trPr>
          <w:trHeight w:val="283"/>
        </w:trPr>
        <w:tc>
          <w:tcPr>
            <w:tcW w:w="132" w:type="pct"/>
            <w:vAlign w:val="center"/>
          </w:tcPr>
          <w:p w:rsidR="00716AA8" w:rsidRPr="004C711E" w:rsidRDefault="00716AA8" w:rsidP="0036582C">
            <w:pPr>
              <w:ind w:left="-567" w:right="-522"/>
              <w:jc w:val="center"/>
            </w:pPr>
            <w:r w:rsidRPr="004C711E">
              <w:t>1</w:t>
            </w:r>
          </w:p>
        </w:tc>
        <w:tc>
          <w:tcPr>
            <w:tcW w:w="486" w:type="pct"/>
            <w:vAlign w:val="center"/>
          </w:tcPr>
          <w:p w:rsidR="00716AA8" w:rsidRPr="004C711E" w:rsidRDefault="00716AA8" w:rsidP="0036582C">
            <w:pPr>
              <w:jc w:val="center"/>
            </w:pPr>
            <w:r w:rsidRPr="004C711E">
              <w:t>2</w:t>
            </w:r>
          </w:p>
        </w:tc>
        <w:tc>
          <w:tcPr>
            <w:tcW w:w="620" w:type="pct"/>
            <w:vAlign w:val="center"/>
          </w:tcPr>
          <w:p w:rsidR="00716AA8" w:rsidRPr="004C711E" w:rsidRDefault="00716AA8" w:rsidP="0068364E">
            <w:pPr>
              <w:jc w:val="center"/>
            </w:pPr>
            <w:r w:rsidRPr="004C711E">
              <w:t>3</w:t>
            </w:r>
          </w:p>
        </w:tc>
        <w:tc>
          <w:tcPr>
            <w:tcW w:w="576" w:type="pct"/>
            <w:vAlign w:val="center"/>
          </w:tcPr>
          <w:p w:rsidR="00716AA8" w:rsidRPr="004C711E" w:rsidRDefault="00716AA8" w:rsidP="0036582C">
            <w:pPr>
              <w:jc w:val="center"/>
            </w:pPr>
            <w:r w:rsidRPr="004C711E">
              <w:t>4</w:t>
            </w:r>
          </w:p>
        </w:tc>
        <w:tc>
          <w:tcPr>
            <w:tcW w:w="664" w:type="pct"/>
            <w:vAlign w:val="center"/>
          </w:tcPr>
          <w:p w:rsidR="00716AA8" w:rsidRPr="004C711E" w:rsidRDefault="00716AA8" w:rsidP="0036582C">
            <w:pPr>
              <w:jc w:val="center"/>
            </w:pPr>
            <w:r w:rsidRPr="004C711E">
              <w:t>5</w:t>
            </w:r>
          </w:p>
        </w:tc>
        <w:tc>
          <w:tcPr>
            <w:tcW w:w="753" w:type="pct"/>
          </w:tcPr>
          <w:p w:rsidR="00716AA8" w:rsidRPr="004C711E" w:rsidRDefault="00716AA8" w:rsidP="0036582C">
            <w:pPr>
              <w:jc w:val="center"/>
            </w:pPr>
            <w:r w:rsidRPr="004C711E">
              <w:t>6</w:t>
            </w:r>
          </w:p>
        </w:tc>
        <w:tc>
          <w:tcPr>
            <w:tcW w:w="532" w:type="pct"/>
            <w:vAlign w:val="center"/>
          </w:tcPr>
          <w:p w:rsidR="00716AA8" w:rsidRPr="004C711E" w:rsidRDefault="00716AA8" w:rsidP="00716AA8">
            <w:pPr>
              <w:autoSpaceDE w:val="0"/>
              <w:autoSpaceDN w:val="0"/>
              <w:adjustRightInd w:val="0"/>
              <w:jc w:val="center"/>
            </w:pPr>
            <w:r w:rsidRPr="004C711E">
              <w:t>7</w:t>
            </w:r>
          </w:p>
        </w:tc>
        <w:tc>
          <w:tcPr>
            <w:tcW w:w="662" w:type="pct"/>
            <w:vAlign w:val="center"/>
          </w:tcPr>
          <w:p w:rsidR="00716AA8" w:rsidRPr="004C711E" w:rsidRDefault="00716AA8" w:rsidP="00716AA8">
            <w:pPr>
              <w:jc w:val="center"/>
            </w:pPr>
            <w:r w:rsidRPr="004C711E">
              <w:t>8</w:t>
            </w:r>
          </w:p>
        </w:tc>
        <w:tc>
          <w:tcPr>
            <w:tcW w:w="575" w:type="pct"/>
            <w:vAlign w:val="center"/>
          </w:tcPr>
          <w:p w:rsidR="00716AA8" w:rsidRPr="004C711E" w:rsidRDefault="00716AA8" w:rsidP="0036582C">
            <w:pPr>
              <w:jc w:val="center"/>
            </w:pPr>
            <w:r w:rsidRPr="004C711E">
              <w:t>9</w:t>
            </w:r>
          </w:p>
        </w:tc>
      </w:tr>
      <w:tr w:rsidR="00D2645B" w:rsidRPr="0017371E" w:rsidTr="001362EA">
        <w:trPr>
          <w:trHeight w:val="283"/>
        </w:trPr>
        <w:tc>
          <w:tcPr>
            <w:tcW w:w="5000" w:type="pct"/>
            <w:gridSpan w:val="9"/>
            <w:vAlign w:val="center"/>
          </w:tcPr>
          <w:p w:rsidR="00D2645B" w:rsidRPr="0017371E" w:rsidRDefault="00D2645B" w:rsidP="00A05B00">
            <w:pPr>
              <w:jc w:val="center"/>
            </w:pPr>
            <w:r w:rsidRPr="0017371E">
              <w:t>Транспортная инфраструктура</w:t>
            </w:r>
          </w:p>
        </w:tc>
      </w:tr>
      <w:tr w:rsidR="001362EA" w:rsidRPr="0017371E" w:rsidTr="001362EA">
        <w:trPr>
          <w:cantSplit/>
          <w:trHeight w:val="1814"/>
        </w:trPr>
        <w:tc>
          <w:tcPr>
            <w:tcW w:w="132" w:type="pct"/>
            <w:vAlign w:val="center"/>
          </w:tcPr>
          <w:p w:rsidR="00716AA8" w:rsidRPr="0065604D" w:rsidRDefault="00716AA8" w:rsidP="00C41F12">
            <w:pPr>
              <w:widowControl w:val="0"/>
              <w:ind w:left="142" w:right="1736"/>
              <w:contextualSpacing/>
              <w:jc w:val="center"/>
            </w:pPr>
            <w:r w:rsidRPr="0065604D">
              <w:t>1</w:t>
            </w:r>
          </w:p>
        </w:tc>
        <w:tc>
          <w:tcPr>
            <w:tcW w:w="486" w:type="pct"/>
            <w:vAlign w:val="center"/>
          </w:tcPr>
          <w:p w:rsidR="00716AA8" w:rsidRPr="0065604D" w:rsidRDefault="00716AA8" w:rsidP="00C41F12">
            <w:pPr>
              <w:jc w:val="center"/>
            </w:pPr>
            <w:r w:rsidRPr="0065604D">
              <w:t>Автомобильная дорога</w:t>
            </w:r>
          </w:p>
        </w:tc>
        <w:tc>
          <w:tcPr>
            <w:tcW w:w="620" w:type="pct"/>
            <w:vAlign w:val="center"/>
          </w:tcPr>
          <w:p w:rsidR="00716AA8" w:rsidRPr="00B53828" w:rsidRDefault="00716AA8" w:rsidP="00C41F12">
            <w:pPr>
              <w:jc w:val="center"/>
              <w:rPr>
                <w:highlight w:val="yellow"/>
              </w:rPr>
            </w:pPr>
            <w:r w:rsidRPr="000730D5">
              <w:t>Автомобильная дорога</w:t>
            </w:r>
          </w:p>
        </w:tc>
        <w:tc>
          <w:tcPr>
            <w:tcW w:w="576" w:type="pct"/>
            <w:vAlign w:val="center"/>
          </w:tcPr>
          <w:p w:rsidR="00716AA8" w:rsidRPr="00B53828" w:rsidRDefault="00716AA8" w:rsidP="00C41F12">
            <w:pPr>
              <w:jc w:val="center"/>
              <w:rPr>
                <w:color w:val="000000"/>
                <w:highlight w:val="yellow"/>
              </w:rPr>
            </w:pPr>
            <w:r w:rsidRPr="0017371E">
              <w:t>Обеспечение территории транспортными связями проектируемых объектов</w:t>
            </w:r>
          </w:p>
        </w:tc>
        <w:tc>
          <w:tcPr>
            <w:tcW w:w="664" w:type="pct"/>
            <w:vAlign w:val="center"/>
          </w:tcPr>
          <w:p w:rsidR="00716AA8" w:rsidRPr="00EA282D" w:rsidRDefault="00716AA8" w:rsidP="00C41F12">
            <w:pPr>
              <w:ind w:firstLine="23"/>
              <w:jc w:val="center"/>
            </w:pPr>
            <w:r w:rsidRPr="008559B1">
              <w:t>Пензенский район, Мичуринский сельсовет</w:t>
            </w:r>
          </w:p>
        </w:tc>
        <w:tc>
          <w:tcPr>
            <w:tcW w:w="753" w:type="pct"/>
            <w:vAlign w:val="center"/>
          </w:tcPr>
          <w:p w:rsidR="00716AA8" w:rsidRPr="008B276A" w:rsidRDefault="00716AA8" w:rsidP="00F364F5">
            <w:pPr>
              <w:jc w:val="left"/>
            </w:pPr>
            <w:r w:rsidRPr="008B276A">
              <w:t>Протяженность - 3,7 км</w:t>
            </w:r>
            <w:r>
              <w:t>;</w:t>
            </w:r>
          </w:p>
          <w:p w:rsidR="00716AA8" w:rsidRPr="00EA282D" w:rsidRDefault="008C6C61" w:rsidP="00F364F5">
            <w:pPr>
              <w:jc w:val="left"/>
            </w:pPr>
            <w:r>
              <w:t>К</w:t>
            </w:r>
            <w:r w:rsidR="00716AA8" w:rsidRPr="008B276A">
              <w:t xml:space="preserve">атегория автомобильной дороги </w:t>
            </w:r>
            <w:r w:rsidR="00716AA8">
              <w:t>–V</w:t>
            </w:r>
            <w:r w:rsidR="00716AA8" w:rsidRPr="00716AA8">
              <w:t>;</w:t>
            </w:r>
          </w:p>
        </w:tc>
        <w:tc>
          <w:tcPr>
            <w:tcW w:w="532" w:type="pct"/>
            <w:vAlign w:val="center"/>
          </w:tcPr>
          <w:p w:rsidR="00716AA8" w:rsidRPr="00EA282D" w:rsidRDefault="00716AA8" w:rsidP="00C41F12">
            <w:pPr>
              <w:jc w:val="center"/>
              <w:rPr>
                <w:shd w:val="clear" w:color="auto" w:fill="FFFFFF"/>
              </w:rPr>
            </w:pPr>
            <w:proofErr w:type="gramStart"/>
            <w:r w:rsidRPr="00EA282D">
              <w:t>Планируемый</w:t>
            </w:r>
            <w:proofErr w:type="gramEnd"/>
            <w:r w:rsidRPr="00EA282D">
              <w:t xml:space="preserve"> к размещению</w:t>
            </w:r>
            <w:r>
              <w:t>/ 2040</w:t>
            </w:r>
          </w:p>
        </w:tc>
        <w:tc>
          <w:tcPr>
            <w:tcW w:w="662" w:type="pct"/>
            <w:vAlign w:val="center"/>
          </w:tcPr>
          <w:p w:rsidR="00716AA8" w:rsidRPr="008559B1" w:rsidRDefault="00716AA8" w:rsidP="00C41F12">
            <w:pPr>
              <w:ind w:firstLine="23"/>
              <w:jc w:val="center"/>
              <w:rPr>
                <w:highlight w:val="yellow"/>
              </w:rPr>
            </w:pPr>
            <w:r w:rsidRPr="0017371E">
              <w:t>-</w:t>
            </w:r>
          </w:p>
        </w:tc>
        <w:tc>
          <w:tcPr>
            <w:tcW w:w="575" w:type="pct"/>
            <w:vAlign w:val="center"/>
          </w:tcPr>
          <w:p w:rsidR="00716AA8" w:rsidRPr="00B53828" w:rsidRDefault="00716AA8" w:rsidP="00C70B61">
            <w:pPr>
              <w:ind w:left="-107" w:right="-108"/>
              <w:jc w:val="center"/>
              <w:rPr>
                <w:highlight w:val="yellow"/>
              </w:rPr>
            </w:pPr>
            <w:r w:rsidRPr="0017371E">
              <w:t>Не устанавливается</w:t>
            </w:r>
          </w:p>
        </w:tc>
      </w:tr>
      <w:tr w:rsidR="001362EA" w:rsidRPr="0017371E" w:rsidTr="001362EA">
        <w:trPr>
          <w:trHeight w:val="1814"/>
        </w:trPr>
        <w:tc>
          <w:tcPr>
            <w:tcW w:w="132" w:type="pct"/>
            <w:vAlign w:val="center"/>
          </w:tcPr>
          <w:p w:rsidR="00716AA8" w:rsidRPr="0017371E" w:rsidRDefault="00716AA8" w:rsidP="0036582C">
            <w:pPr>
              <w:ind w:left="-993" w:right="-239" w:firstLine="709"/>
              <w:jc w:val="center"/>
            </w:pPr>
            <w:r>
              <w:t>2</w:t>
            </w:r>
          </w:p>
        </w:tc>
        <w:tc>
          <w:tcPr>
            <w:tcW w:w="486" w:type="pct"/>
            <w:vAlign w:val="center"/>
          </w:tcPr>
          <w:p w:rsidR="00716AA8" w:rsidRPr="0017371E" w:rsidRDefault="00716AA8" w:rsidP="0036582C">
            <w:pPr>
              <w:jc w:val="center"/>
            </w:pPr>
            <w:r w:rsidRPr="0017371E">
              <w:t>Автомобильная дорога</w:t>
            </w:r>
          </w:p>
        </w:tc>
        <w:tc>
          <w:tcPr>
            <w:tcW w:w="620" w:type="pct"/>
            <w:vAlign w:val="center"/>
          </w:tcPr>
          <w:p w:rsidR="00716AA8" w:rsidRPr="0017371E" w:rsidRDefault="00716AA8" w:rsidP="0036582C">
            <w:pPr>
              <w:jc w:val="center"/>
            </w:pPr>
            <w:r w:rsidRPr="0017371E">
              <w:t>Автомобильная дорога</w:t>
            </w:r>
          </w:p>
        </w:tc>
        <w:tc>
          <w:tcPr>
            <w:tcW w:w="576" w:type="pct"/>
            <w:vAlign w:val="center"/>
          </w:tcPr>
          <w:p w:rsidR="00716AA8" w:rsidRPr="0017371E" w:rsidRDefault="00716AA8"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Обеспечение территории транспортными связями проектируемых объектов</w:t>
            </w:r>
          </w:p>
        </w:tc>
        <w:tc>
          <w:tcPr>
            <w:tcW w:w="664" w:type="pct"/>
            <w:vAlign w:val="center"/>
          </w:tcPr>
          <w:p w:rsidR="00716AA8" w:rsidRPr="0017371E" w:rsidRDefault="00716AA8" w:rsidP="00C61D69">
            <w:pPr>
              <w:jc w:val="center"/>
            </w:pPr>
            <w:r w:rsidRPr="00C32EBA">
              <w:t>Пензенский р</w:t>
            </w:r>
            <w:r>
              <w:t>айон, Мичуринский сельсовет, п</w:t>
            </w:r>
            <w:proofErr w:type="gramStart"/>
            <w:r>
              <w:t>.</w:t>
            </w:r>
            <w:r w:rsidRPr="00C32EBA">
              <w:t>М</w:t>
            </w:r>
            <w:proofErr w:type="gramEnd"/>
            <w:r w:rsidRPr="00C32EBA">
              <w:t>ичуринский</w:t>
            </w:r>
            <w:r>
              <w:t xml:space="preserve"> «</w:t>
            </w:r>
            <w:r w:rsidRPr="00411964">
              <w:t>Города-курорта Юга</w:t>
            </w:r>
            <w:r>
              <w:t>»</w:t>
            </w:r>
          </w:p>
        </w:tc>
        <w:tc>
          <w:tcPr>
            <w:tcW w:w="753" w:type="pct"/>
            <w:vAlign w:val="center"/>
          </w:tcPr>
          <w:p w:rsidR="00F13D49" w:rsidRDefault="00716AA8" w:rsidP="00F364F5">
            <w:pPr>
              <w:autoSpaceDE w:val="0"/>
              <w:autoSpaceDN w:val="0"/>
              <w:adjustRightInd w:val="0"/>
              <w:jc w:val="left"/>
              <w:rPr>
                <w:shd w:val="clear" w:color="auto" w:fill="FFFFFF"/>
              </w:rPr>
            </w:pPr>
            <w:r w:rsidRPr="00F832A2">
              <w:t xml:space="preserve">Протяженность </w:t>
            </w:r>
            <w:r>
              <w:t xml:space="preserve">- </w:t>
            </w:r>
            <w:r w:rsidRPr="00F832A2">
              <w:rPr>
                <w:shd w:val="clear" w:color="auto" w:fill="FFFFFF"/>
              </w:rPr>
              <w:t>4</w:t>
            </w:r>
            <w:r>
              <w:rPr>
                <w:shd w:val="clear" w:color="auto" w:fill="FFFFFF"/>
              </w:rPr>
              <w:t xml:space="preserve">,0 </w:t>
            </w:r>
            <w:r w:rsidRPr="0017371E">
              <w:rPr>
                <w:shd w:val="clear" w:color="auto" w:fill="FFFFFF"/>
              </w:rPr>
              <w:t>км</w:t>
            </w:r>
            <w:r w:rsidR="00F13D49">
              <w:rPr>
                <w:shd w:val="clear" w:color="auto" w:fill="FFFFFF"/>
              </w:rPr>
              <w:t>;</w:t>
            </w:r>
          </w:p>
          <w:p w:rsidR="00716AA8" w:rsidRPr="00F364F5" w:rsidRDefault="008C6C61" w:rsidP="00F364F5">
            <w:pPr>
              <w:autoSpaceDE w:val="0"/>
              <w:autoSpaceDN w:val="0"/>
              <w:adjustRightInd w:val="0"/>
              <w:jc w:val="left"/>
            </w:pPr>
            <w:r>
              <w:t>К</w:t>
            </w:r>
            <w:r w:rsidR="00716AA8" w:rsidRPr="008B276A">
              <w:t xml:space="preserve">атегория автомобильной дороги </w:t>
            </w:r>
            <w:r w:rsidR="00716AA8">
              <w:t>–</w:t>
            </w:r>
            <w:r w:rsidR="00716AA8">
              <w:rPr>
                <w:lang w:val="en-US"/>
              </w:rPr>
              <w:t>I</w:t>
            </w:r>
            <w:r w:rsidR="00D2645B">
              <w:t>V;</w:t>
            </w:r>
          </w:p>
        </w:tc>
        <w:tc>
          <w:tcPr>
            <w:tcW w:w="532" w:type="pct"/>
            <w:vAlign w:val="center"/>
          </w:tcPr>
          <w:p w:rsidR="00716AA8" w:rsidRPr="0017371E" w:rsidRDefault="00716AA8" w:rsidP="00B223CB">
            <w:pPr>
              <w:jc w:val="center"/>
            </w:pPr>
            <w:proofErr w:type="gramStart"/>
            <w:r w:rsidRPr="0017371E">
              <w:t>Планируемый</w:t>
            </w:r>
            <w:proofErr w:type="gramEnd"/>
            <w:r w:rsidRPr="0017371E">
              <w:t xml:space="preserve"> к размещению</w:t>
            </w:r>
            <w:r>
              <w:t>/ 2025-2027</w:t>
            </w:r>
          </w:p>
        </w:tc>
        <w:tc>
          <w:tcPr>
            <w:tcW w:w="662" w:type="pct"/>
            <w:vAlign w:val="center"/>
          </w:tcPr>
          <w:p w:rsidR="00716AA8" w:rsidRPr="0017371E" w:rsidRDefault="00716AA8" w:rsidP="00B223CB">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575" w:type="pct"/>
            <w:vAlign w:val="center"/>
          </w:tcPr>
          <w:p w:rsidR="00716AA8" w:rsidRPr="0017371E" w:rsidRDefault="00716AA8" w:rsidP="00C70B61">
            <w:pPr>
              <w:ind w:left="-107" w:right="-108"/>
              <w:jc w:val="center"/>
            </w:pPr>
            <w:r w:rsidRPr="0017371E">
              <w:t>Не устанавливается</w:t>
            </w:r>
          </w:p>
        </w:tc>
      </w:tr>
      <w:tr w:rsidR="001362EA" w:rsidRPr="0017371E" w:rsidTr="001362EA">
        <w:trPr>
          <w:trHeight w:val="1701"/>
        </w:trPr>
        <w:tc>
          <w:tcPr>
            <w:tcW w:w="132" w:type="pct"/>
            <w:vAlign w:val="center"/>
          </w:tcPr>
          <w:p w:rsidR="00716AA8" w:rsidRPr="004D09DD" w:rsidRDefault="00716AA8" w:rsidP="0036582C">
            <w:pPr>
              <w:ind w:left="-993" w:right="-239" w:firstLine="709"/>
              <w:jc w:val="center"/>
            </w:pPr>
            <w:r>
              <w:t>3</w:t>
            </w:r>
          </w:p>
        </w:tc>
        <w:tc>
          <w:tcPr>
            <w:tcW w:w="486" w:type="pct"/>
            <w:vAlign w:val="center"/>
          </w:tcPr>
          <w:p w:rsidR="00716AA8" w:rsidRPr="004D09DD" w:rsidRDefault="00716AA8" w:rsidP="0036582C">
            <w:pPr>
              <w:jc w:val="center"/>
            </w:pPr>
            <w:r w:rsidRPr="0068181B">
              <w:t>Улица в жилой застройке</w:t>
            </w:r>
          </w:p>
        </w:tc>
        <w:tc>
          <w:tcPr>
            <w:tcW w:w="620" w:type="pct"/>
            <w:vAlign w:val="center"/>
          </w:tcPr>
          <w:p w:rsidR="00716AA8" w:rsidRPr="0017371E" w:rsidRDefault="00716AA8" w:rsidP="0036582C">
            <w:pPr>
              <w:jc w:val="center"/>
            </w:pPr>
            <w:r w:rsidRPr="0017371E">
              <w:t>Улицы в жилой застройке</w:t>
            </w:r>
          </w:p>
        </w:tc>
        <w:tc>
          <w:tcPr>
            <w:tcW w:w="576" w:type="pct"/>
            <w:vAlign w:val="center"/>
          </w:tcPr>
          <w:p w:rsidR="00716AA8" w:rsidRPr="0017371E" w:rsidRDefault="00716AA8"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 xml:space="preserve">Обеспечение </w:t>
            </w:r>
            <w:proofErr w:type="spellStart"/>
            <w:r w:rsidRPr="0017371E">
              <w:rPr>
                <w:rFonts w:ascii="Times New Roman" w:hAnsi="Times New Roman" w:cs="Times New Roman"/>
                <w:sz w:val="24"/>
                <w:szCs w:val="24"/>
              </w:rPr>
              <w:t>уличн</w:t>
            </w:r>
            <w:proofErr w:type="gramStart"/>
            <w:r w:rsidRPr="0017371E">
              <w:rPr>
                <w:rFonts w:ascii="Times New Roman" w:hAnsi="Times New Roman" w:cs="Times New Roman"/>
                <w:sz w:val="24"/>
                <w:szCs w:val="24"/>
              </w:rPr>
              <w:t>о</w:t>
            </w:r>
            <w:proofErr w:type="spellEnd"/>
            <w:r w:rsidRPr="0017371E">
              <w:rPr>
                <w:rFonts w:ascii="Times New Roman" w:hAnsi="Times New Roman" w:cs="Times New Roman"/>
                <w:sz w:val="24"/>
                <w:szCs w:val="24"/>
              </w:rPr>
              <w:t>-</w:t>
            </w:r>
            <w:proofErr w:type="gramEnd"/>
            <w:r w:rsidRPr="0017371E">
              <w:rPr>
                <w:rFonts w:ascii="Times New Roman" w:hAnsi="Times New Roman" w:cs="Times New Roman"/>
                <w:sz w:val="24"/>
                <w:szCs w:val="24"/>
              </w:rPr>
              <w:t xml:space="preserve"> дорожной сетью</w:t>
            </w:r>
          </w:p>
        </w:tc>
        <w:tc>
          <w:tcPr>
            <w:tcW w:w="664" w:type="pct"/>
            <w:vAlign w:val="center"/>
          </w:tcPr>
          <w:p w:rsidR="00716AA8" w:rsidRPr="0017371E" w:rsidRDefault="00716AA8" w:rsidP="008D6494">
            <w:pPr>
              <w:jc w:val="center"/>
            </w:pPr>
            <w:r w:rsidRPr="0017371E">
              <w:t>Пензенский район, Мичуринский сельсовет, п</w:t>
            </w:r>
            <w:proofErr w:type="gramStart"/>
            <w:r w:rsidRPr="0017371E">
              <w:t>.М</w:t>
            </w:r>
            <w:proofErr w:type="gramEnd"/>
            <w:r w:rsidRPr="0017371E">
              <w:t>ичуринский</w:t>
            </w:r>
          </w:p>
        </w:tc>
        <w:tc>
          <w:tcPr>
            <w:tcW w:w="753" w:type="pct"/>
            <w:vAlign w:val="center"/>
          </w:tcPr>
          <w:p w:rsidR="00716AA8" w:rsidRPr="0017371E" w:rsidRDefault="00716AA8" w:rsidP="00F364F5">
            <w:pPr>
              <w:jc w:val="left"/>
            </w:pPr>
            <w:r w:rsidRPr="0068181B">
              <w:t>Протяженность -</w:t>
            </w:r>
            <w:r w:rsidRPr="0068181B">
              <w:rPr>
                <w:shd w:val="clear" w:color="auto" w:fill="FFFFFF"/>
              </w:rPr>
              <w:t>1,</w:t>
            </w:r>
            <w:r>
              <w:rPr>
                <w:shd w:val="clear" w:color="auto" w:fill="FFFFFF"/>
              </w:rPr>
              <w:t>02</w:t>
            </w:r>
            <w:r w:rsidRPr="0068181B">
              <w:rPr>
                <w:shd w:val="clear" w:color="auto" w:fill="FFFFFF"/>
              </w:rPr>
              <w:t xml:space="preserve"> км</w:t>
            </w:r>
          </w:p>
        </w:tc>
        <w:tc>
          <w:tcPr>
            <w:tcW w:w="532" w:type="pct"/>
            <w:vAlign w:val="center"/>
          </w:tcPr>
          <w:p w:rsidR="00716AA8" w:rsidRPr="0017371E" w:rsidRDefault="00716AA8" w:rsidP="0036582C">
            <w:pPr>
              <w:jc w:val="center"/>
            </w:pPr>
            <w:proofErr w:type="gramStart"/>
            <w:r w:rsidRPr="0017371E">
              <w:t>Планируемый</w:t>
            </w:r>
            <w:proofErr w:type="gramEnd"/>
            <w:r w:rsidRPr="0017371E">
              <w:t xml:space="preserve"> к размещению</w:t>
            </w:r>
            <w:r>
              <w:t>/ 2040</w:t>
            </w:r>
          </w:p>
        </w:tc>
        <w:tc>
          <w:tcPr>
            <w:tcW w:w="662" w:type="pct"/>
            <w:vAlign w:val="center"/>
          </w:tcPr>
          <w:p w:rsidR="00716AA8" w:rsidRPr="00D4133C" w:rsidRDefault="00716AA8" w:rsidP="00E67B10">
            <w:pPr>
              <w:jc w:val="center"/>
            </w:pPr>
            <w:r w:rsidRPr="0017371E">
              <w:t>-</w:t>
            </w:r>
          </w:p>
        </w:tc>
        <w:tc>
          <w:tcPr>
            <w:tcW w:w="575" w:type="pct"/>
            <w:vAlign w:val="center"/>
          </w:tcPr>
          <w:p w:rsidR="00716AA8" w:rsidRDefault="00716AA8" w:rsidP="00C70B61">
            <w:pPr>
              <w:ind w:left="-107" w:right="-108"/>
              <w:jc w:val="center"/>
            </w:pPr>
            <w:r w:rsidRPr="00525FF8">
              <w:t>Не устанавливается</w:t>
            </w:r>
          </w:p>
        </w:tc>
      </w:tr>
      <w:tr w:rsidR="001362EA" w:rsidRPr="0017371E" w:rsidTr="001362EA">
        <w:trPr>
          <w:trHeight w:val="283"/>
        </w:trPr>
        <w:tc>
          <w:tcPr>
            <w:tcW w:w="132" w:type="pct"/>
            <w:vAlign w:val="center"/>
          </w:tcPr>
          <w:p w:rsidR="00716AA8" w:rsidRPr="004C711E" w:rsidRDefault="00716AA8" w:rsidP="00C41F12">
            <w:pPr>
              <w:ind w:left="-567" w:right="-522"/>
              <w:jc w:val="center"/>
            </w:pPr>
            <w:r w:rsidRPr="004C711E">
              <w:lastRenderedPageBreak/>
              <w:t>1</w:t>
            </w:r>
          </w:p>
        </w:tc>
        <w:tc>
          <w:tcPr>
            <w:tcW w:w="486" w:type="pct"/>
            <w:vAlign w:val="center"/>
          </w:tcPr>
          <w:p w:rsidR="00716AA8" w:rsidRPr="004C711E" w:rsidRDefault="00716AA8" w:rsidP="00C41F12">
            <w:pPr>
              <w:jc w:val="center"/>
            </w:pPr>
            <w:r w:rsidRPr="004C711E">
              <w:t>2</w:t>
            </w:r>
          </w:p>
        </w:tc>
        <w:tc>
          <w:tcPr>
            <w:tcW w:w="620" w:type="pct"/>
            <w:vAlign w:val="center"/>
          </w:tcPr>
          <w:p w:rsidR="00716AA8" w:rsidRPr="004C711E" w:rsidRDefault="00716AA8" w:rsidP="00C41F12">
            <w:pPr>
              <w:jc w:val="center"/>
            </w:pPr>
            <w:r w:rsidRPr="004C711E">
              <w:t>3</w:t>
            </w:r>
          </w:p>
        </w:tc>
        <w:tc>
          <w:tcPr>
            <w:tcW w:w="576" w:type="pct"/>
            <w:vAlign w:val="center"/>
          </w:tcPr>
          <w:p w:rsidR="00716AA8" w:rsidRPr="004C711E" w:rsidRDefault="00716AA8" w:rsidP="00C41F12">
            <w:pPr>
              <w:jc w:val="center"/>
            </w:pPr>
            <w:r w:rsidRPr="004C711E">
              <w:t>4</w:t>
            </w:r>
          </w:p>
        </w:tc>
        <w:tc>
          <w:tcPr>
            <w:tcW w:w="664" w:type="pct"/>
            <w:vAlign w:val="center"/>
          </w:tcPr>
          <w:p w:rsidR="00716AA8" w:rsidRPr="004C711E" w:rsidRDefault="00716AA8" w:rsidP="00C41F12">
            <w:pPr>
              <w:jc w:val="center"/>
            </w:pPr>
            <w:r w:rsidRPr="004C711E">
              <w:t>5</w:t>
            </w:r>
          </w:p>
        </w:tc>
        <w:tc>
          <w:tcPr>
            <w:tcW w:w="753" w:type="pct"/>
            <w:vAlign w:val="center"/>
          </w:tcPr>
          <w:p w:rsidR="00716AA8" w:rsidRPr="004C711E" w:rsidRDefault="00716AA8" w:rsidP="00716AA8">
            <w:pPr>
              <w:jc w:val="center"/>
            </w:pPr>
            <w:r w:rsidRPr="004C711E">
              <w:t>6</w:t>
            </w:r>
          </w:p>
        </w:tc>
        <w:tc>
          <w:tcPr>
            <w:tcW w:w="532" w:type="pct"/>
            <w:vAlign w:val="center"/>
          </w:tcPr>
          <w:p w:rsidR="00716AA8" w:rsidRPr="004C711E" w:rsidRDefault="00716AA8" w:rsidP="00716AA8">
            <w:pPr>
              <w:autoSpaceDE w:val="0"/>
              <w:autoSpaceDN w:val="0"/>
              <w:adjustRightInd w:val="0"/>
              <w:jc w:val="center"/>
            </w:pPr>
            <w:r w:rsidRPr="004C711E">
              <w:t>7</w:t>
            </w:r>
          </w:p>
        </w:tc>
        <w:tc>
          <w:tcPr>
            <w:tcW w:w="662" w:type="pct"/>
            <w:vAlign w:val="center"/>
          </w:tcPr>
          <w:p w:rsidR="00716AA8" w:rsidRPr="004C711E" w:rsidRDefault="00716AA8" w:rsidP="00716AA8">
            <w:pPr>
              <w:jc w:val="center"/>
            </w:pPr>
            <w:r w:rsidRPr="004C711E">
              <w:t>8</w:t>
            </w:r>
          </w:p>
        </w:tc>
        <w:tc>
          <w:tcPr>
            <w:tcW w:w="575" w:type="pct"/>
            <w:vAlign w:val="center"/>
          </w:tcPr>
          <w:p w:rsidR="00716AA8" w:rsidRPr="004C711E" w:rsidRDefault="00716AA8" w:rsidP="00C41F12">
            <w:pPr>
              <w:jc w:val="center"/>
            </w:pPr>
            <w:r w:rsidRPr="004C711E">
              <w:t>9</w:t>
            </w:r>
          </w:p>
        </w:tc>
      </w:tr>
      <w:tr w:rsidR="001362EA" w:rsidRPr="0017371E" w:rsidTr="001362EA">
        <w:trPr>
          <w:trHeight w:val="1531"/>
        </w:trPr>
        <w:tc>
          <w:tcPr>
            <w:tcW w:w="132" w:type="pct"/>
            <w:vAlign w:val="center"/>
          </w:tcPr>
          <w:p w:rsidR="00716AA8" w:rsidRPr="0017371E" w:rsidRDefault="00716AA8" w:rsidP="0036582C">
            <w:pPr>
              <w:ind w:left="-993" w:right="-239" w:firstLine="709"/>
              <w:jc w:val="center"/>
            </w:pPr>
            <w:r>
              <w:t>4</w:t>
            </w:r>
          </w:p>
        </w:tc>
        <w:tc>
          <w:tcPr>
            <w:tcW w:w="486" w:type="pct"/>
            <w:vAlign w:val="center"/>
          </w:tcPr>
          <w:p w:rsidR="00716AA8" w:rsidRPr="0017371E" w:rsidRDefault="00716AA8" w:rsidP="0036582C">
            <w:pPr>
              <w:jc w:val="center"/>
            </w:pPr>
            <w:r w:rsidRPr="0017371E">
              <w:t>Улица в жилой застройке</w:t>
            </w:r>
          </w:p>
        </w:tc>
        <w:tc>
          <w:tcPr>
            <w:tcW w:w="620" w:type="pct"/>
            <w:vAlign w:val="center"/>
          </w:tcPr>
          <w:p w:rsidR="00716AA8" w:rsidRPr="0017371E" w:rsidRDefault="00716AA8" w:rsidP="0036582C">
            <w:pPr>
              <w:jc w:val="center"/>
            </w:pPr>
            <w:r w:rsidRPr="0017371E">
              <w:t>Улицы в жилой застройке</w:t>
            </w:r>
          </w:p>
        </w:tc>
        <w:tc>
          <w:tcPr>
            <w:tcW w:w="576" w:type="pct"/>
            <w:vAlign w:val="center"/>
          </w:tcPr>
          <w:p w:rsidR="00716AA8" w:rsidRPr="0017371E" w:rsidRDefault="00716AA8"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 xml:space="preserve">Обеспечение </w:t>
            </w:r>
            <w:proofErr w:type="spellStart"/>
            <w:r w:rsidRPr="0017371E">
              <w:rPr>
                <w:rFonts w:ascii="Times New Roman" w:hAnsi="Times New Roman" w:cs="Times New Roman"/>
                <w:sz w:val="24"/>
                <w:szCs w:val="24"/>
              </w:rPr>
              <w:t>уличн</w:t>
            </w:r>
            <w:proofErr w:type="gramStart"/>
            <w:r w:rsidRPr="0017371E">
              <w:rPr>
                <w:rFonts w:ascii="Times New Roman" w:hAnsi="Times New Roman" w:cs="Times New Roman"/>
                <w:sz w:val="24"/>
                <w:szCs w:val="24"/>
              </w:rPr>
              <w:t>о</w:t>
            </w:r>
            <w:proofErr w:type="spellEnd"/>
            <w:r w:rsidRPr="0017371E">
              <w:rPr>
                <w:rFonts w:ascii="Times New Roman" w:hAnsi="Times New Roman" w:cs="Times New Roman"/>
                <w:sz w:val="24"/>
                <w:szCs w:val="24"/>
              </w:rPr>
              <w:t>-</w:t>
            </w:r>
            <w:proofErr w:type="gramEnd"/>
            <w:r w:rsidRPr="0017371E">
              <w:rPr>
                <w:rFonts w:ascii="Times New Roman" w:hAnsi="Times New Roman" w:cs="Times New Roman"/>
                <w:sz w:val="24"/>
                <w:szCs w:val="24"/>
              </w:rPr>
              <w:t xml:space="preserve"> дорожной сетью</w:t>
            </w:r>
          </w:p>
        </w:tc>
        <w:tc>
          <w:tcPr>
            <w:tcW w:w="664" w:type="pct"/>
            <w:vAlign w:val="center"/>
          </w:tcPr>
          <w:p w:rsidR="00C70B61" w:rsidRDefault="00716AA8" w:rsidP="008D6494">
            <w:pPr>
              <w:jc w:val="center"/>
            </w:pPr>
            <w:r w:rsidRPr="0017371E">
              <w:t>Пензенски</w:t>
            </w:r>
            <w:r w:rsidR="00C70B61">
              <w:t>й район, Мичуринский сельсовет,</w:t>
            </w:r>
          </w:p>
          <w:p w:rsidR="00716AA8" w:rsidRPr="0017371E" w:rsidRDefault="00716AA8" w:rsidP="008D6494">
            <w:pPr>
              <w:jc w:val="center"/>
            </w:pPr>
            <w:r w:rsidRPr="0017371E">
              <w:t>жилой район «Юго-западный»</w:t>
            </w:r>
          </w:p>
        </w:tc>
        <w:tc>
          <w:tcPr>
            <w:tcW w:w="753" w:type="pct"/>
            <w:vAlign w:val="center"/>
          </w:tcPr>
          <w:p w:rsidR="00716AA8" w:rsidRPr="0017371E" w:rsidRDefault="00716AA8" w:rsidP="00393DA4">
            <w:pPr>
              <w:jc w:val="left"/>
            </w:pPr>
            <w:r w:rsidRPr="0017371E">
              <w:t>Протяженность - 26,4 км**</w:t>
            </w:r>
          </w:p>
        </w:tc>
        <w:tc>
          <w:tcPr>
            <w:tcW w:w="532" w:type="pct"/>
            <w:vAlign w:val="center"/>
          </w:tcPr>
          <w:p w:rsidR="00716AA8" w:rsidRPr="0017371E" w:rsidRDefault="00716AA8" w:rsidP="0036582C">
            <w:pPr>
              <w:jc w:val="center"/>
            </w:pPr>
            <w:proofErr w:type="gramStart"/>
            <w:r w:rsidRPr="0017371E">
              <w:t>Планируемый</w:t>
            </w:r>
            <w:proofErr w:type="gramEnd"/>
            <w:r w:rsidRPr="0017371E">
              <w:t xml:space="preserve"> к размещению</w:t>
            </w:r>
            <w:r>
              <w:t>/ 2040</w:t>
            </w:r>
          </w:p>
        </w:tc>
        <w:tc>
          <w:tcPr>
            <w:tcW w:w="662" w:type="pct"/>
            <w:vAlign w:val="center"/>
          </w:tcPr>
          <w:p w:rsidR="00716AA8" w:rsidRPr="0017371E" w:rsidRDefault="00716AA8"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575" w:type="pct"/>
            <w:vAlign w:val="center"/>
          </w:tcPr>
          <w:p w:rsidR="00716AA8" w:rsidRPr="0017371E" w:rsidRDefault="00716AA8" w:rsidP="00C70B61">
            <w:pPr>
              <w:ind w:left="-107" w:right="-108"/>
              <w:jc w:val="center"/>
            </w:pPr>
            <w:r w:rsidRPr="0017371E">
              <w:t>Не устанавливается</w:t>
            </w:r>
          </w:p>
        </w:tc>
      </w:tr>
      <w:tr w:rsidR="001362EA" w:rsidRPr="0017371E" w:rsidTr="001362EA">
        <w:trPr>
          <w:trHeight w:val="1531"/>
        </w:trPr>
        <w:tc>
          <w:tcPr>
            <w:tcW w:w="132" w:type="pct"/>
            <w:vAlign w:val="center"/>
          </w:tcPr>
          <w:p w:rsidR="00716AA8" w:rsidRPr="0017371E" w:rsidRDefault="00716AA8" w:rsidP="0036582C">
            <w:pPr>
              <w:ind w:left="-993" w:right="-239" w:firstLine="709"/>
              <w:jc w:val="center"/>
            </w:pPr>
            <w:r>
              <w:t>5</w:t>
            </w:r>
          </w:p>
        </w:tc>
        <w:tc>
          <w:tcPr>
            <w:tcW w:w="486" w:type="pct"/>
            <w:vAlign w:val="center"/>
          </w:tcPr>
          <w:p w:rsidR="00716AA8" w:rsidRPr="0017371E" w:rsidRDefault="00716AA8" w:rsidP="0036582C">
            <w:pPr>
              <w:jc w:val="center"/>
            </w:pPr>
            <w:r w:rsidRPr="0017371E">
              <w:t>Улица в жилой застройке</w:t>
            </w:r>
          </w:p>
        </w:tc>
        <w:tc>
          <w:tcPr>
            <w:tcW w:w="620" w:type="pct"/>
            <w:vAlign w:val="center"/>
          </w:tcPr>
          <w:p w:rsidR="00716AA8" w:rsidRPr="0017371E" w:rsidRDefault="00716AA8" w:rsidP="0036582C">
            <w:pPr>
              <w:jc w:val="center"/>
            </w:pPr>
            <w:r w:rsidRPr="0017371E">
              <w:t>Улицы в жилой застройке</w:t>
            </w:r>
          </w:p>
        </w:tc>
        <w:tc>
          <w:tcPr>
            <w:tcW w:w="576" w:type="pct"/>
            <w:vAlign w:val="center"/>
          </w:tcPr>
          <w:p w:rsidR="00716AA8" w:rsidRPr="0017371E" w:rsidRDefault="00716AA8"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 xml:space="preserve">Обеспечение </w:t>
            </w:r>
            <w:proofErr w:type="spellStart"/>
            <w:r w:rsidRPr="0017371E">
              <w:rPr>
                <w:rFonts w:ascii="Times New Roman" w:hAnsi="Times New Roman" w:cs="Times New Roman"/>
                <w:sz w:val="24"/>
                <w:szCs w:val="24"/>
              </w:rPr>
              <w:t>уличн</w:t>
            </w:r>
            <w:proofErr w:type="gramStart"/>
            <w:r w:rsidRPr="0017371E">
              <w:rPr>
                <w:rFonts w:ascii="Times New Roman" w:hAnsi="Times New Roman" w:cs="Times New Roman"/>
                <w:sz w:val="24"/>
                <w:szCs w:val="24"/>
              </w:rPr>
              <w:t>о</w:t>
            </w:r>
            <w:proofErr w:type="spellEnd"/>
            <w:r w:rsidRPr="0017371E">
              <w:rPr>
                <w:rFonts w:ascii="Times New Roman" w:hAnsi="Times New Roman" w:cs="Times New Roman"/>
                <w:sz w:val="24"/>
                <w:szCs w:val="24"/>
              </w:rPr>
              <w:t>-</w:t>
            </w:r>
            <w:proofErr w:type="gramEnd"/>
            <w:r w:rsidRPr="0017371E">
              <w:rPr>
                <w:rFonts w:ascii="Times New Roman" w:hAnsi="Times New Roman" w:cs="Times New Roman"/>
                <w:sz w:val="24"/>
                <w:szCs w:val="24"/>
              </w:rPr>
              <w:t xml:space="preserve"> дорожной сетью</w:t>
            </w:r>
          </w:p>
        </w:tc>
        <w:tc>
          <w:tcPr>
            <w:tcW w:w="664" w:type="pct"/>
            <w:vAlign w:val="center"/>
          </w:tcPr>
          <w:p w:rsidR="00C70B61" w:rsidRDefault="00716AA8" w:rsidP="004C711E">
            <w:pPr>
              <w:jc w:val="center"/>
            </w:pPr>
            <w:r w:rsidRPr="0017371E">
              <w:t>Пензенский район, Мичуринский сельсовет,</w:t>
            </w:r>
          </w:p>
          <w:p w:rsidR="00716AA8" w:rsidRPr="0017371E" w:rsidRDefault="00716AA8" w:rsidP="004C711E">
            <w:pPr>
              <w:jc w:val="center"/>
              <w:rPr>
                <w:highlight w:val="yellow"/>
              </w:rPr>
            </w:pPr>
            <w:r w:rsidRPr="0017371E">
              <w:t>жилой район «город-курорт Юга»</w:t>
            </w:r>
          </w:p>
        </w:tc>
        <w:tc>
          <w:tcPr>
            <w:tcW w:w="753" w:type="pct"/>
            <w:vAlign w:val="center"/>
          </w:tcPr>
          <w:p w:rsidR="00716AA8" w:rsidRPr="0017371E" w:rsidRDefault="00716AA8" w:rsidP="00393DA4">
            <w:pPr>
              <w:jc w:val="left"/>
            </w:pPr>
            <w:r w:rsidRPr="0017371E">
              <w:t>Протя</w:t>
            </w:r>
            <w:r>
              <w:t xml:space="preserve">женность - </w:t>
            </w:r>
            <w:r w:rsidRPr="0017371E">
              <w:t>15,6 км**</w:t>
            </w:r>
          </w:p>
        </w:tc>
        <w:tc>
          <w:tcPr>
            <w:tcW w:w="532" w:type="pct"/>
            <w:vAlign w:val="center"/>
          </w:tcPr>
          <w:p w:rsidR="00716AA8" w:rsidRPr="0017371E" w:rsidRDefault="00716AA8" w:rsidP="0036582C">
            <w:pPr>
              <w:jc w:val="center"/>
            </w:pPr>
            <w:proofErr w:type="gramStart"/>
            <w:r w:rsidRPr="0017371E">
              <w:t>Планируемый</w:t>
            </w:r>
            <w:proofErr w:type="gramEnd"/>
            <w:r w:rsidRPr="0017371E">
              <w:t xml:space="preserve"> к размещению</w:t>
            </w:r>
            <w:r>
              <w:t>/ 2040</w:t>
            </w:r>
          </w:p>
        </w:tc>
        <w:tc>
          <w:tcPr>
            <w:tcW w:w="662" w:type="pct"/>
            <w:vAlign w:val="center"/>
          </w:tcPr>
          <w:p w:rsidR="00716AA8" w:rsidRPr="0017371E" w:rsidRDefault="00716AA8"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w:t>
            </w:r>
          </w:p>
        </w:tc>
        <w:tc>
          <w:tcPr>
            <w:tcW w:w="575" w:type="pct"/>
            <w:vAlign w:val="center"/>
          </w:tcPr>
          <w:p w:rsidR="00716AA8" w:rsidRPr="0017371E" w:rsidRDefault="00716AA8" w:rsidP="00C70B61">
            <w:pPr>
              <w:ind w:left="-107" w:right="-108"/>
              <w:jc w:val="center"/>
            </w:pPr>
            <w:r w:rsidRPr="0017371E">
              <w:t>Не устанавливается</w:t>
            </w:r>
          </w:p>
        </w:tc>
      </w:tr>
      <w:tr w:rsidR="00D2645B" w:rsidRPr="0017371E" w:rsidTr="001362EA">
        <w:trPr>
          <w:trHeight w:val="340"/>
        </w:trPr>
        <w:tc>
          <w:tcPr>
            <w:tcW w:w="5000" w:type="pct"/>
            <w:gridSpan w:val="9"/>
            <w:vAlign w:val="center"/>
          </w:tcPr>
          <w:p w:rsidR="00D2645B" w:rsidRPr="0017371E" w:rsidRDefault="00D2645B" w:rsidP="006E7832">
            <w:pPr>
              <w:autoSpaceDE w:val="0"/>
              <w:autoSpaceDN w:val="0"/>
              <w:adjustRightInd w:val="0"/>
              <w:jc w:val="center"/>
            </w:pPr>
            <w:r w:rsidRPr="0017371E">
              <w:t>Объекты физической культуры и массового спорта</w:t>
            </w:r>
          </w:p>
        </w:tc>
      </w:tr>
      <w:tr w:rsidR="001362EA" w:rsidRPr="0017371E" w:rsidTr="001362EA">
        <w:trPr>
          <w:trHeight w:val="2098"/>
        </w:trPr>
        <w:tc>
          <w:tcPr>
            <w:tcW w:w="132" w:type="pct"/>
            <w:vAlign w:val="center"/>
          </w:tcPr>
          <w:p w:rsidR="00716AA8" w:rsidRPr="0017371E" w:rsidRDefault="00716AA8" w:rsidP="0036582C">
            <w:pPr>
              <w:ind w:left="-993" w:right="-239" w:firstLine="709"/>
              <w:jc w:val="center"/>
            </w:pPr>
            <w:r w:rsidRPr="0017371E">
              <w:t>1</w:t>
            </w:r>
          </w:p>
        </w:tc>
        <w:tc>
          <w:tcPr>
            <w:tcW w:w="486" w:type="pct"/>
            <w:vAlign w:val="center"/>
          </w:tcPr>
          <w:p w:rsidR="00716AA8" w:rsidRPr="0017371E" w:rsidRDefault="00716AA8"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Спортивное сооружение</w:t>
            </w:r>
          </w:p>
        </w:tc>
        <w:tc>
          <w:tcPr>
            <w:tcW w:w="620" w:type="pct"/>
            <w:vAlign w:val="center"/>
          </w:tcPr>
          <w:p w:rsidR="00716AA8" w:rsidRPr="0017371E" w:rsidRDefault="00716AA8" w:rsidP="0036582C">
            <w:pPr>
              <w:jc w:val="center"/>
            </w:pPr>
            <w:r>
              <w:rPr>
                <w:bCs/>
              </w:rPr>
              <w:t xml:space="preserve">Универсальный инновационный </w:t>
            </w:r>
            <w:proofErr w:type="spellStart"/>
            <w:r>
              <w:rPr>
                <w:bCs/>
              </w:rPr>
              <w:t>хоккейно-футбольный</w:t>
            </w:r>
            <w:proofErr w:type="spellEnd"/>
            <w:r>
              <w:rPr>
                <w:bCs/>
              </w:rPr>
              <w:t xml:space="preserve"> спортивно-игровой комплекс</w:t>
            </w:r>
          </w:p>
        </w:tc>
        <w:tc>
          <w:tcPr>
            <w:tcW w:w="576" w:type="pct"/>
            <w:vAlign w:val="center"/>
          </w:tcPr>
          <w:p w:rsidR="00716AA8" w:rsidRPr="0017371E" w:rsidRDefault="00716AA8" w:rsidP="0036582C">
            <w:pPr>
              <w:jc w:val="center"/>
            </w:pPr>
            <w:r w:rsidRPr="0017371E">
              <w:t>Создание благоприятных условий для спорта и отдыха населения</w:t>
            </w:r>
          </w:p>
        </w:tc>
        <w:tc>
          <w:tcPr>
            <w:tcW w:w="664" w:type="pct"/>
            <w:vAlign w:val="center"/>
          </w:tcPr>
          <w:p w:rsidR="00716AA8" w:rsidRPr="0017371E" w:rsidRDefault="00716AA8" w:rsidP="0036582C">
            <w:pPr>
              <w:jc w:val="center"/>
            </w:pPr>
            <w:r w:rsidRPr="0017371E">
              <w:t>Пензенский район, Мичуринский сельсовет,</w:t>
            </w:r>
          </w:p>
          <w:p w:rsidR="00716AA8" w:rsidRPr="0017371E" w:rsidRDefault="00716AA8" w:rsidP="006E7832">
            <w:pPr>
              <w:ind w:left="-107" w:right="-111"/>
              <w:jc w:val="center"/>
            </w:pPr>
            <w:r w:rsidRPr="0017371E">
              <w:t>п. </w:t>
            </w:r>
            <w:proofErr w:type="gramStart"/>
            <w:r w:rsidRPr="0017371E">
              <w:t>Мичуринский</w:t>
            </w:r>
            <w:proofErr w:type="gramEnd"/>
            <w:r w:rsidRPr="0017371E">
              <w:t xml:space="preserve">, </w:t>
            </w:r>
            <w:r w:rsidR="006E7832">
              <w:t>(</w:t>
            </w:r>
            <w:proofErr w:type="spellStart"/>
            <w:r w:rsidRPr="0017371E">
              <w:rPr>
                <w:rFonts w:eastAsia="Calibri"/>
              </w:rPr>
              <w:t>з.у</w:t>
            </w:r>
            <w:proofErr w:type="spellEnd"/>
            <w:r w:rsidRPr="0017371E">
              <w:rPr>
                <w:rFonts w:eastAsia="Calibri"/>
              </w:rPr>
              <w:t xml:space="preserve">. </w:t>
            </w:r>
            <w:r w:rsidRPr="0017371E">
              <w:t xml:space="preserve">с кадастровым </w:t>
            </w:r>
            <w:r w:rsidRPr="0017371E">
              <w:rPr>
                <w:rFonts w:eastAsia="Calibri"/>
              </w:rPr>
              <w:t>номером 58:24:0341801:4104</w:t>
            </w:r>
            <w:r w:rsidR="006E7832">
              <w:rPr>
                <w:rFonts w:eastAsia="Calibri"/>
              </w:rPr>
              <w:t>)</w:t>
            </w:r>
          </w:p>
        </w:tc>
        <w:tc>
          <w:tcPr>
            <w:tcW w:w="753" w:type="pct"/>
            <w:vAlign w:val="center"/>
          </w:tcPr>
          <w:p w:rsidR="00716AA8" w:rsidRDefault="00716AA8" w:rsidP="006E7832">
            <w:pPr>
              <w:pStyle w:val="Default"/>
              <w:rPr>
                <w:rFonts w:eastAsia="Calibri"/>
              </w:rPr>
            </w:pPr>
            <w:r w:rsidRPr="0017371E">
              <w:rPr>
                <w:rFonts w:eastAsia="Calibri"/>
              </w:rPr>
              <w:t>Площадь - 66956 кв</w:t>
            </w:r>
            <w:proofErr w:type="gramStart"/>
            <w:r w:rsidRPr="0017371E">
              <w:rPr>
                <w:rFonts w:eastAsia="Calibri"/>
              </w:rPr>
              <w:t>.м</w:t>
            </w:r>
            <w:proofErr w:type="gramEnd"/>
            <w:r w:rsidRPr="0017371E">
              <w:rPr>
                <w:rFonts w:eastAsia="Calibri"/>
              </w:rPr>
              <w:t>**</w:t>
            </w:r>
          </w:p>
          <w:p w:rsidR="006E7832" w:rsidRPr="006E7832" w:rsidRDefault="006E7832" w:rsidP="006E7832">
            <w:pPr>
              <w:autoSpaceDE w:val="0"/>
              <w:autoSpaceDN w:val="0"/>
              <w:adjustRightInd w:val="0"/>
              <w:jc w:val="left"/>
              <w:rPr>
                <w:rFonts w:eastAsiaTheme="minorHAnsi"/>
                <w:lang w:eastAsia="en-US"/>
              </w:rPr>
            </w:pPr>
            <w:r>
              <w:rPr>
                <w:rFonts w:eastAsiaTheme="minorHAnsi"/>
                <w:lang w:eastAsia="en-US"/>
              </w:rPr>
              <w:t>Единовременная пропускная способность – 300 чел.</w:t>
            </w:r>
          </w:p>
        </w:tc>
        <w:tc>
          <w:tcPr>
            <w:tcW w:w="532" w:type="pct"/>
            <w:vAlign w:val="center"/>
          </w:tcPr>
          <w:p w:rsidR="00716AA8" w:rsidRPr="0017371E" w:rsidRDefault="00716AA8" w:rsidP="0036582C">
            <w:pPr>
              <w:pStyle w:val="Default"/>
              <w:jc w:val="center"/>
              <w:rPr>
                <w:color w:val="auto"/>
              </w:rPr>
            </w:pPr>
            <w:proofErr w:type="gramStart"/>
            <w:r w:rsidRPr="0017371E">
              <w:rPr>
                <w:color w:val="auto"/>
              </w:rPr>
              <w:t>Планируемый</w:t>
            </w:r>
            <w:proofErr w:type="gramEnd"/>
            <w:r w:rsidRPr="0017371E">
              <w:rPr>
                <w:color w:val="auto"/>
              </w:rPr>
              <w:t xml:space="preserve"> к размещению</w:t>
            </w:r>
            <w:r>
              <w:rPr>
                <w:color w:val="auto"/>
              </w:rPr>
              <w:t>/ 2030</w:t>
            </w:r>
          </w:p>
        </w:tc>
        <w:tc>
          <w:tcPr>
            <w:tcW w:w="662" w:type="pct"/>
            <w:vAlign w:val="center"/>
          </w:tcPr>
          <w:p w:rsidR="00716AA8" w:rsidRPr="0017371E" w:rsidRDefault="00716AA8" w:rsidP="0036582C">
            <w:pPr>
              <w:pStyle w:val="ConsPlusNormal"/>
              <w:jc w:val="center"/>
              <w:rPr>
                <w:rFonts w:ascii="Times New Roman" w:hAnsi="Times New Roman" w:cs="Times New Roman"/>
                <w:sz w:val="24"/>
                <w:szCs w:val="24"/>
              </w:rPr>
            </w:pPr>
            <w:r w:rsidRPr="0017371E">
              <w:rPr>
                <w:rFonts w:ascii="Times New Roman" w:hAnsi="Times New Roman" w:cs="Times New Roman"/>
                <w:sz w:val="24"/>
                <w:szCs w:val="24"/>
              </w:rPr>
              <w:t>Многофункциональная общественно-деловая зона</w:t>
            </w:r>
          </w:p>
        </w:tc>
        <w:tc>
          <w:tcPr>
            <w:tcW w:w="575" w:type="pct"/>
            <w:vAlign w:val="center"/>
          </w:tcPr>
          <w:p w:rsidR="00716AA8" w:rsidRPr="0017371E" w:rsidRDefault="00716AA8" w:rsidP="00C70B61">
            <w:pPr>
              <w:autoSpaceDE w:val="0"/>
              <w:autoSpaceDN w:val="0"/>
              <w:adjustRightInd w:val="0"/>
              <w:ind w:left="-107" w:right="-108"/>
              <w:jc w:val="center"/>
            </w:pPr>
            <w:r w:rsidRPr="0017371E">
              <w:t>Не устанавливается</w:t>
            </w:r>
          </w:p>
        </w:tc>
      </w:tr>
      <w:tr w:rsidR="00D2645B" w:rsidRPr="0017371E" w:rsidTr="001362EA">
        <w:trPr>
          <w:trHeight w:val="340"/>
        </w:trPr>
        <w:tc>
          <w:tcPr>
            <w:tcW w:w="5000" w:type="pct"/>
            <w:gridSpan w:val="9"/>
            <w:vAlign w:val="center"/>
          </w:tcPr>
          <w:p w:rsidR="00D2645B" w:rsidRPr="0017371E" w:rsidRDefault="00D2645B" w:rsidP="00BF3DD6">
            <w:pPr>
              <w:jc w:val="center"/>
              <w:rPr>
                <w:iCs/>
              </w:rPr>
            </w:pPr>
            <w:r w:rsidRPr="0017371E">
              <w:t>Общественные пространства</w:t>
            </w:r>
          </w:p>
        </w:tc>
      </w:tr>
      <w:tr w:rsidR="004F4B29" w:rsidRPr="0017371E" w:rsidTr="001362EA">
        <w:trPr>
          <w:trHeight w:val="3061"/>
        </w:trPr>
        <w:tc>
          <w:tcPr>
            <w:tcW w:w="132" w:type="pct"/>
            <w:vAlign w:val="center"/>
          </w:tcPr>
          <w:p w:rsidR="00716AA8" w:rsidRPr="0017371E" w:rsidRDefault="00716AA8" w:rsidP="00584050">
            <w:pPr>
              <w:ind w:left="-6" w:right="-108"/>
              <w:jc w:val="center"/>
              <w:rPr>
                <w:iCs/>
              </w:rPr>
            </w:pPr>
            <w:r w:rsidRPr="0017371E">
              <w:rPr>
                <w:iCs/>
              </w:rPr>
              <w:t>1</w:t>
            </w:r>
          </w:p>
        </w:tc>
        <w:tc>
          <w:tcPr>
            <w:tcW w:w="486" w:type="pct"/>
            <w:vAlign w:val="center"/>
          </w:tcPr>
          <w:p w:rsidR="00716AA8" w:rsidRPr="0017371E" w:rsidRDefault="00716AA8" w:rsidP="0036582C">
            <w:pPr>
              <w:autoSpaceDE w:val="0"/>
              <w:autoSpaceDN w:val="0"/>
              <w:adjustRightInd w:val="0"/>
              <w:jc w:val="center"/>
            </w:pPr>
            <w:r w:rsidRPr="0017371E">
              <w:t>Пешеходная зона</w:t>
            </w:r>
          </w:p>
        </w:tc>
        <w:tc>
          <w:tcPr>
            <w:tcW w:w="620" w:type="pct"/>
            <w:vAlign w:val="center"/>
          </w:tcPr>
          <w:p w:rsidR="00716AA8" w:rsidRPr="0017371E" w:rsidRDefault="00716AA8" w:rsidP="00B14A6D">
            <w:pPr>
              <w:autoSpaceDE w:val="0"/>
              <w:autoSpaceDN w:val="0"/>
              <w:adjustRightInd w:val="0"/>
              <w:ind w:left="-105" w:right="-109"/>
              <w:jc w:val="center"/>
            </w:pPr>
            <w:r w:rsidRPr="0017371E">
              <w:t>Объект кратковременного рекреационного отдыха</w:t>
            </w:r>
          </w:p>
        </w:tc>
        <w:tc>
          <w:tcPr>
            <w:tcW w:w="576" w:type="pct"/>
            <w:vAlign w:val="center"/>
          </w:tcPr>
          <w:p w:rsidR="00716AA8" w:rsidRPr="0017371E" w:rsidRDefault="00716AA8" w:rsidP="0036582C">
            <w:pPr>
              <w:autoSpaceDE w:val="0"/>
              <w:autoSpaceDN w:val="0"/>
              <w:adjustRightInd w:val="0"/>
              <w:jc w:val="center"/>
            </w:pPr>
            <w:r w:rsidRPr="0017371E">
              <w:t>Создание условий для отдыха населения</w:t>
            </w:r>
          </w:p>
        </w:tc>
        <w:tc>
          <w:tcPr>
            <w:tcW w:w="664" w:type="pct"/>
            <w:tcBorders>
              <w:bottom w:val="single" w:sz="4" w:space="0" w:color="auto"/>
            </w:tcBorders>
            <w:vAlign w:val="center"/>
          </w:tcPr>
          <w:p w:rsidR="00716AA8" w:rsidRPr="0017371E" w:rsidRDefault="00716AA8" w:rsidP="0036582C">
            <w:pPr>
              <w:jc w:val="center"/>
            </w:pPr>
            <w:r w:rsidRPr="0017371E">
              <w:t>Пензенский район, Мичуринский сельсовет,</w:t>
            </w:r>
          </w:p>
          <w:p w:rsidR="00716AA8" w:rsidRPr="0017371E" w:rsidRDefault="00716AA8" w:rsidP="0036582C">
            <w:pPr>
              <w:autoSpaceDE w:val="0"/>
              <w:autoSpaceDN w:val="0"/>
              <w:adjustRightInd w:val="0"/>
              <w:jc w:val="center"/>
              <w:rPr>
                <w:rFonts w:eastAsia="Calibri"/>
                <w:lang w:eastAsia="en-US"/>
              </w:rPr>
            </w:pPr>
            <w:r w:rsidRPr="0017371E">
              <w:t xml:space="preserve"> восточная часть кадастрового квартала с номером 58:24:0341802</w:t>
            </w:r>
          </w:p>
        </w:tc>
        <w:tc>
          <w:tcPr>
            <w:tcW w:w="753" w:type="pct"/>
            <w:tcBorders>
              <w:bottom w:val="single" w:sz="4" w:space="0" w:color="auto"/>
            </w:tcBorders>
            <w:vAlign w:val="center"/>
          </w:tcPr>
          <w:p w:rsidR="00716AA8" w:rsidRPr="00C70B61" w:rsidRDefault="00716AA8" w:rsidP="006E7832">
            <w:pPr>
              <w:autoSpaceDE w:val="0"/>
              <w:autoSpaceDN w:val="0"/>
              <w:adjustRightInd w:val="0"/>
              <w:jc w:val="left"/>
            </w:pPr>
            <w:r w:rsidRPr="00C70B61">
              <w:rPr>
                <w:rFonts w:eastAsiaTheme="minorHAnsi"/>
                <w:lang w:eastAsia="en-US"/>
              </w:rPr>
              <w:t xml:space="preserve">Подтип </w:t>
            </w:r>
            <w:proofErr w:type="gramStart"/>
            <w:r w:rsidRPr="00C70B61">
              <w:rPr>
                <w:rFonts w:eastAsiaTheme="minorHAnsi"/>
                <w:lang w:eastAsia="en-US"/>
              </w:rPr>
              <w:t>пешеходной</w:t>
            </w:r>
            <w:proofErr w:type="gramEnd"/>
            <w:r w:rsidRPr="00C70B61">
              <w:rPr>
                <w:rFonts w:eastAsiaTheme="minorHAnsi"/>
                <w:lang w:eastAsia="en-US"/>
              </w:rPr>
              <w:t xml:space="preserve"> зоны – сеть улиц, площадей, набережных (пешеходный маршрут). </w:t>
            </w:r>
            <w:r w:rsidRPr="00C70B61">
              <w:t>Площадь территории - 4,2 га.**</w:t>
            </w:r>
          </w:p>
          <w:p w:rsidR="00716AA8" w:rsidRPr="0017371E" w:rsidRDefault="00716AA8" w:rsidP="006E7832">
            <w:pPr>
              <w:autoSpaceDE w:val="0"/>
              <w:autoSpaceDN w:val="0"/>
              <w:adjustRightInd w:val="0"/>
              <w:jc w:val="left"/>
            </w:pPr>
            <w:r w:rsidRPr="00C70B61">
              <w:rPr>
                <w:rFonts w:eastAsiaTheme="minorHAnsi"/>
                <w:lang w:eastAsia="en-US"/>
              </w:rPr>
              <w:t xml:space="preserve">Продолжительность работы – </w:t>
            </w:r>
            <w:proofErr w:type="gramStart"/>
            <w:r w:rsidRPr="00C70B61">
              <w:rPr>
                <w:rFonts w:eastAsiaTheme="minorHAnsi"/>
                <w:lang w:eastAsia="en-US"/>
              </w:rPr>
              <w:t>круглогодичный</w:t>
            </w:r>
            <w:proofErr w:type="gramEnd"/>
            <w:r w:rsidRPr="00C70B61">
              <w:rPr>
                <w:rFonts w:eastAsiaTheme="minorHAnsi"/>
                <w:lang w:eastAsia="en-US"/>
              </w:rPr>
              <w:t>.</w:t>
            </w:r>
          </w:p>
        </w:tc>
        <w:tc>
          <w:tcPr>
            <w:tcW w:w="532" w:type="pct"/>
            <w:tcBorders>
              <w:bottom w:val="single" w:sz="4" w:space="0" w:color="auto"/>
            </w:tcBorders>
            <w:vAlign w:val="center"/>
          </w:tcPr>
          <w:p w:rsidR="00716AA8" w:rsidRPr="0017371E" w:rsidRDefault="00716AA8" w:rsidP="0036582C">
            <w:pPr>
              <w:autoSpaceDE w:val="0"/>
              <w:autoSpaceDN w:val="0"/>
              <w:adjustRightInd w:val="0"/>
              <w:jc w:val="center"/>
            </w:pPr>
            <w:proofErr w:type="gramStart"/>
            <w:r w:rsidRPr="0017371E">
              <w:t>Планируемый</w:t>
            </w:r>
            <w:proofErr w:type="gramEnd"/>
            <w:r w:rsidRPr="0017371E">
              <w:t xml:space="preserve"> к размещению</w:t>
            </w:r>
            <w:r>
              <w:t>/ 2030</w:t>
            </w:r>
          </w:p>
        </w:tc>
        <w:tc>
          <w:tcPr>
            <w:tcW w:w="662" w:type="pct"/>
            <w:tcBorders>
              <w:bottom w:val="single" w:sz="4" w:space="0" w:color="auto"/>
            </w:tcBorders>
            <w:vAlign w:val="center"/>
          </w:tcPr>
          <w:p w:rsidR="00716AA8" w:rsidRPr="0017371E" w:rsidRDefault="00716AA8" w:rsidP="00D2645B">
            <w:pPr>
              <w:autoSpaceDE w:val="0"/>
              <w:autoSpaceDN w:val="0"/>
              <w:adjustRightInd w:val="0"/>
              <w:jc w:val="center"/>
            </w:pPr>
            <w:r w:rsidRPr="0017371E">
              <w:t>Зона рекреационного назначения</w:t>
            </w:r>
          </w:p>
        </w:tc>
        <w:tc>
          <w:tcPr>
            <w:tcW w:w="575" w:type="pct"/>
            <w:tcBorders>
              <w:bottom w:val="single" w:sz="4" w:space="0" w:color="auto"/>
            </w:tcBorders>
            <w:vAlign w:val="center"/>
          </w:tcPr>
          <w:p w:rsidR="00716AA8" w:rsidRPr="0017371E" w:rsidRDefault="00716AA8" w:rsidP="00C70B61">
            <w:pPr>
              <w:autoSpaceDE w:val="0"/>
              <w:autoSpaceDN w:val="0"/>
              <w:adjustRightInd w:val="0"/>
              <w:ind w:left="-107" w:right="-108"/>
              <w:jc w:val="center"/>
            </w:pPr>
            <w:r w:rsidRPr="0017371E">
              <w:t>Не устанавливается</w:t>
            </w:r>
          </w:p>
        </w:tc>
      </w:tr>
      <w:tr w:rsidR="004F4B29" w:rsidRPr="0017371E" w:rsidTr="001362EA">
        <w:trPr>
          <w:trHeight w:val="283"/>
        </w:trPr>
        <w:tc>
          <w:tcPr>
            <w:tcW w:w="132" w:type="pct"/>
            <w:vAlign w:val="center"/>
          </w:tcPr>
          <w:p w:rsidR="00716AA8" w:rsidRPr="004C711E" w:rsidRDefault="00716AA8" w:rsidP="00C41F12">
            <w:pPr>
              <w:ind w:left="-567" w:right="-522"/>
              <w:jc w:val="center"/>
            </w:pPr>
            <w:r w:rsidRPr="004C711E">
              <w:lastRenderedPageBreak/>
              <w:t>1</w:t>
            </w:r>
          </w:p>
        </w:tc>
        <w:tc>
          <w:tcPr>
            <w:tcW w:w="486" w:type="pct"/>
            <w:vAlign w:val="center"/>
          </w:tcPr>
          <w:p w:rsidR="00716AA8" w:rsidRPr="004C711E" w:rsidRDefault="00716AA8" w:rsidP="00C41F12">
            <w:pPr>
              <w:jc w:val="center"/>
            </w:pPr>
            <w:r w:rsidRPr="004C711E">
              <w:t>2</w:t>
            </w:r>
          </w:p>
        </w:tc>
        <w:tc>
          <w:tcPr>
            <w:tcW w:w="620" w:type="pct"/>
            <w:vAlign w:val="center"/>
          </w:tcPr>
          <w:p w:rsidR="00716AA8" w:rsidRPr="004C711E" w:rsidRDefault="00716AA8" w:rsidP="00C41F12">
            <w:pPr>
              <w:jc w:val="center"/>
            </w:pPr>
            <w:r w:rsidRPr="004C711E">
              <w:t>3</w:t>
            </w:r>
          </w:p>
        </w:tc>
        <w:tc>
          <w:tcPr>
            <w:tcW w:w="576" w:type="pct"/>
            <w:vAlign w:val="center"/>
          </w:tcPr>
          <w:p w:rsidR="00716AA8" w:rsidRPr="004C711E" w:rsidRDefault="00716AA8" w:rsidP="00C41F12">
            <w:pPr>
              <w:jc w:val="center"/>
            </w:pPr>
            <w:r w:rsidRPr="004C711E">
              <w:t>4</w:t>
            </w:r>
          </w:p>
        </w:tc>
        <w:tc>
          <w:tcPr>
            <w:tcW w:w="664" w:type="pct"/>
            <w:tcBorders>
              <w:bottom w:val="single" w:sz="4" w:space="0" w:color="auto"/>
            </w:tcBorders>
            <w:vAlign w:val="center"/>
          </w:tcPr>
          <w:p w:rsidR="00716AA8" w:rsidRPr="004C711E" w:rsidRDefault="00716AA8" w:rsidP="00C41F12">
            <w:pPr>
              <w:jc w:val="center"/>
            </w:pPr>
            <w:r w:rsidRPr="004C711E">
              <w:t>5</w:t>
            </w:r>
          </w:p>
        </w:tc>
        <w:tc>
          <w:tcPr>
            <w:tcW w:w="753" w:type="pct"/>
            <w:tcBorders>
              <w:bottom w:val="single" w:sz="4" w:space="0" w:color="auto"/>
            </w:tcBorders>
            <w:vAlign w:val="center"/>
          </w:tcPr>
          <w:p w:rsidR="00716AA8" w:rsidRPr="004C711E" w:rsidRDefault="00716AA8" w:rsidP="00716AA8">
            <w:pPr>
              <w:jc w:val="center"/>
            </w:pPr>
            <w:r w:rsidRPr="004C711E">
              <w:t>6</w:t>
            </w:r>
          </w:p>
        </w:tc>
        <w:tc>
          <w:tcPr>
            <w:tcW w:w="532" w:type="pct"/>
            <w:tcBorders>
              <w:bottom w:val="single" w:sz="4" w:space="0" w:color="auto"/>
            </w:tcBorders>
            <w:vAlign w:val="center"/>
          </w:tcPr>
          <w:p w:rsidR="00716AA8" w:rsidRPr="004C711E" w:rsidRDefault="00716AA8" w:rsidP="00716AA8">
            <w:pPr>
              <w:autoSpaceDE w:val="0"/>
              <w:autoSpaceDN w:val="0"/>
              <w:adjustRightInd w:val="0"/>
              <w:jc w:val="center"/>
            </w:pPr>
            <w:r w:rsidRPr="004C711E">
              <w:t>7</w:t>
            </w:r>
          </w:p>
        </w:tc>
        <w:tc>
          <w:tcPr>
            <w:tcW w:w="662" w:type="pct"/>
            <w:tcBorders>
              <w:bottom w:val="single" w:sz="4" w:space="0" w:color="auto"/>
            </w:tcBorders>
            <w:vAlign w:val="center"/>
          </w:tcPr>
          <w:p w:rsidR="00716AA8" w:rsidRPr="004C711E" w:rsidRDefault="00716AA8" w:rsidP="00716AA8">
            <w:pPr>
              <w:jc w:val="center"/>
            </w:pPr>
            <w:r w:rsidRPr="004C711E">
              <w:t>8</w:t>
            </w:r>
          </w:p>
        </w:tc>
        <w:tc>
          <w:tcPr>
            <w:tcW w:w="575" w:type="pct"/>
            <w:tcBorders>
              <w:bottom w:val="single" w:sz="4" w:space="0" w:color="auto"/>
            </w:tcBorders>
            <w:vAlign w:val="center"/>
          </w:tcPr>
          <w:p w:rsidR="00716AA8" w:rsidRPr="004C711E" w:rsidRDefault="00716AA8" w:rsidP="00C41F12">
            <w:pPr>
              <w:jc w:val="center"/>
            </w:pPr>
            <w:r w:rsidRPr="004C711E">
              <w:t>9</w:t>
            </w:r>
          </w:p>
        </w:tc>
      </w:tr>
      <w:tr w:rsidR="004F4B29" w:rsidRPr="0017371E" w:rsidTr="001362EA">
        <w:trPr>
          <w:trHeight w:val="3061"/>
        </w:trPr>
        <w:tc>
          <w:tcPr>
            <w:tcW w:w="132" w:type="pct"/>
            <w:vAlign w:val="center"/>
          </w:tcPr>
          <w:p w:rsidR="00716AA8" w:rsidRPr="0017371E" w:rsidRDefault="00716AA8" w:rsidP="0036582C">
            <w:pPr>
              <w:ind w:right="-108"/>
              <w:jc w:val="center"/>
              <w:rPr>
                <w:iCs/>
              </w:rPr>
            </w:pPr>
            <w:r w:rsidRPr="0017371E">
              <w:rPr>
                <w:iCs/>
              </w:rPr>
              <w:t>2</w:t>
            </w:r>
          </w:p>
        </w:tc>
        <w:tc>
          <w:tcPr>
            <w:tcW w:w="486" w:type="pct"/>
            <w:vAlign w:val="center"/>
          </w:tcPr>
          <w:p w:rsidR="00716AA8" w:rsidRPr="0017371E" w:rsidRDefault="00716AA8" w:rsidP="0036582C">
            <w:pPr>
              <w:autoSpaceDE w:val="0"/>
              <w:autoSpaceDN w:val="0"/>
              <w:adjustRightInd w:val="0"/>
              <w:jc w:val="center"/>
            </w:pPr>
            <w:r w:rsidRPr="0017371E">
              <w:t>Пешеходная зона</w:t>
            </w:r>
          </w:p>
        </w:tc>
        <w:tc>
          <w:tcPr>
            <w:tcW w:w="620" w:type="pct"/>
            <w:vAlign w:val="center"/>
          </w:tcPr>
          <w:p w:rsidR="00716AA8" w:rsidRPr="0017371E" w:rsidRDefault="00716AA8" w:rsidP="00B14A6D">
            <w:pPr>
              <w:autoSpaceDE w:val="0"/>
              <w:autoSpaceDN w:val="0"/>
              <w:adjustRightInd w:val="0"/>
              <w:ind w:left="-105" w:right="-109"/>
              <w:jc w:val="center"/>
            </w:pPr>
            <w:r w:rsidRPr="0017371E">
              <w:t>Объект кратковременного рекреационного отдыха</w:t>
            </w:r>
          </w:p>
        </w:tc>
        <w:tc>
          <w:tcPr>
            <w:tcW w:w="576" w:type="pct"/>
            <w:vAlign w:val="center"/>
          </w:tcPr>
          <w:p w:rsidR="00716AA8" w:rsidRPr="0017371E" w:rsidRDefault="00716AA8" w:rsidP="0036582C">
            <w:pPr>
              <w:autoSpaceDE w:val="0"/>
              <w:autoSpaceDN w:val="0"/>
              <w:adjustRightInd w:val="0"/>
              <w:jc w:val="center"/>
            </w:pPr>
            <w:r w:rsidRPr="0017371E">
              <w:t>Создание условий для отдыха населения</w:t>
            </w:r>
          </w:p>
        </w:tc>
        <w:tc>
          <w:tcPr>
            <w:tcW w:w="664" w:type="pct"/>
            <w:tcBorders>
              <w:bottom w:val="single" w:sz="4" w:space="0" w:color="auto"/>
            </w:tcBorders>
            <w:vAlign w:val="center"/>
          </w:tcPr>
          <w:p w:rsidR="00716AA8" w:rsidRPr="0017371E" w:rsidRDefault="00716AA8" w:rsidP="0036582C">
            <w:pPr>
              <w:jc w:val="center"/>
            </w:pPr>
            <w:r w:rsidRPr="0017371E">
              <w:t>Пензенский район, Мичуринский сельсовет,</w:t>
            </w:r>
          </w:p>
          <w:p w:rsidR="00716AA8" w:rsidRPr="00C70B61" w:rsidRDefault="00716AA8" w:rsidP="00C70B61">
            <w:pPr>
              <w:jc w:val="center"/>
            </w:pPr>
            <w:r w:rsidRPr="0017371E">
              <w:t>п. Мичуринский, планировочный район «Юго-западный»</w:t>
            </w:r>
          </w:p>
        </w:tc>
        <w:tc>
          <w:tcPr>
            <w:tcW w:w="753" w:type="pct"/>
            <w:tcBorders>
              <w:bottom w:val="single" w:sz="4" w:space="0" w:color="auto"/>
            </w:tcBorders>
            <w:vAlign w:val="center"/>
          </w:tcPr>
          <w:p w:rsidR="00716AA8" w:rsidRPr="00014E6A" w:rsidRDefault="00716AA8" w:rsidP="00C70B61">
            <w:pPr>
              <w:autoSpaceDE w:val="0"/>
              <w:autoSpaceDN w:val="0"/>
              <w:adjustRightInd w:val="0"/>
              <w:jc w:val="left"/>
              <w:rPr>
                <w:rFonts w:eastAsiaTheme="minorHAnsi"/>
                <w:szCs w:val="21"/>
                <w:lang w:eastAsia="en-US"/>
              </w:rPr>
            </w:pPr>
            <w:r w:rsidRPr="00014E6A">
              <w:rPr>
                <w:rFonts w:eastAsiaTheme="minorHAnsi"/>
                <w:sz w:val="22"/>
                <w:szCs w:val="21"/>
                <w:lang w:eastAsia="en-US"/>
              </w:rPr>
              <w:t xml:space="preserve">Подтип </w:t>
            </w:r>
            <w:proofErr w:type="gramStart"/>
            <w:r w:rsidRPr="00014E6A">
              <w:rPr>
                <w:rFonts w:eastAsiaTheme="minorHAnsi"/>
                <w:sz w:val="22"/>
                <w:szCs w:val="21"/>
                <w:lang w:eastAsia="en-US"/>
              </w:rPr>
              <w:t>пешеходной</w:t>
            </w:r>
            <w:proofErr w:type="gramEnd"/>
            <w:r w:rsidRPr="00014E6A">
              <w:rPr>
                <w:rFonts w:eastAsiaTheme="minorHAnsi"/>
                <w:sz w:val="22"/>
                <w:szCs w:val="21"/>
                <w:lang w:eastAsia="en-US"/>
              </w:rPr>
              <w:t xml:space="preserve"> зоны - сеть улиц, площадей, набережных (пешеходный маршрут).</w:t>
            </w:r>
          </w:p>
          <w:p w:rsidR="00716AA8" w:rsidRPr="00014E6A" w:rsidRDefault="00716AA8" w:rsidP="00C70B61">
            <w:pPr>
              <w:tabs>
                <w:tab w:val="left" w:pos="-180"/>
              </w:tabs>
              <w:contextualSpacing/>
              <w:jc w:val="left"/>
              <w:rPr>
                <w:szCs w:val="21"/>
              </w:rPr>
            </w:pPr>
            <w:r w:rsidRPr="00014E6A">
              <w:rPr>
                <w:sz w:val="22"/>
                <w:szCs w:val="21"/>
              </w:rPr>
              <w:t>Площадь территории - на 1 очередь 33,1 га;</w:t>
            </w:r>
          </w:p>
          <w:p w:rsidR="00716AA8" w:rsidRPr="00686A64" w:rsidRDefault="00716AA8" w:rsidP="00C70B61">
            <w:pPr>
              <w:autoSpaceDE w:val="0"/>
              <w:autoSpaceDN w:val="0"/>
              <w:adjustRightInd w:val="0"/>
              <w:jc w:val="left"/>
              <w:rPr>
                <w:szCs w:val="21"/>
              </w:rPr>
            </w:pPr>
            <w:r w:rsidRPr="00014E6A">
              <w:rPr>
                <w:sz w:val="22"/>
                <w:szCs w:val="21"/>
              </w:rPr>
              <w:t xml:space="preserve">- на расчетный срок 82,84 га.** </w:t>
            </w:r>
            <w:r w:rsidRPr="00014E6A">
              <w:rPr>
                <w:rFonts w:eastAsiaTheme="minorHAnsi"/>
                <w:sz w:val="22"/>
                <w:szCs w:val="21"/>
                <w:lang w:eastAsia="en-US"/>
              </w:rPr>
              <w:t xml:space="preserve">Продолжительность работы – </w:t>
            </w:r>
            <w:proofErr w:type="gramStart"/>
            <w:r w:rsidRPr="00014E6A">
              <w:rPr>
                <w:rFonts w:eastAsiaTheme="minorHAnsi"/>
                <w:sz w:val="22"/>
                <w:szCs w:val="21"/>
                <w:lang w:eastAsia="en-US"/>
              </w:rPr>
              <w:t>круглогодичный</w:t>
            </w:r>
            <w:proofErr w:type="gramEnd"/>
            <w:r w:rsidRPr="00014E6A">
              <w:rPr>
                <w:rFonts w:eastAsiaTheme="minorHAnsi"/>
                <w:sz w:val="22"/>
                <w:szCs w:val="21"/>
                <w:lang w:eastAsia="en-US"/>
              </w:rPr>
              <w:t>.</w:t>
            </w:r>
          </w:p>
        </w:tc>
        <w:tc>
          <w:tcPr>
            <w:tcW w:w="532" w:type="pct"/>
            <w:tcBorders>
              <w:bottom w:val="single" w:sz="4" w:space="0" w:color="auto"/>
            </w:tcBorders>
            <w:vAlign w:val="center"/>
          </w:tcPr>
          <w:p w:rsidR="00716AA8" w:rsidRPr="0017371E" w:rsidRDefault="00716AA8" w:rsidP="0036582C">
            <w:pPr>
              <w:autoSpaceDE w:val="0"/>
              <w:autoSpaceDN w:val="0"/>
              <w:adjustRightInd w:val="0"/>
              <w:jc w:val="center"/>
            </w:pPr>
            <w:proofErr w:type="gramStart"/>
            <w:r w:rsidRPr="0017371E">
              <w:t>Планируемый</w:t>
            </w:r>
            <w:proofErr w:type="gramEnd"/>
            <w:r w:rsidRPr="0017371E">
              <w:t xml:space="preserve"> к размещению</w:t>
            </w:r>
            <w:r>
              <w:t>/ 2040</w:t>
            </w:r>
          </w:p>
        </w:tc>
        <w:tc>
          <w:tcPr>
            <w:tcW w:w="662" w:type="pct"/>
            <w:tcBorders>
              <w:bottom w:val="single" w:sz="4" w:space="0" w:color="auto"/>
            </w:tcBorders>
            <w:vAlign w:val="center"/>
          </w:tcPr>
          <w:p w:rsidR="00716AA8" w:rsidRPr="0017371E" w:rsidRDefault="00716AA8" w:rsidP="00FE00F6">
            <w:pPr>
              <w:autoSpaceDE w:val="0"/>
              <w:autoSpaceDN w:val="0"/>
              <w:adjustRightInd w:val="0"/>
              <w:ind w:left="-108"/>
              <w:jc w:val="center"/>
            </w:pPr>
            <w:r w:rsidRPr="0017371E">
              <w:t>Зона рекреационного назначения</w:t>
            </w:r>
          </w:p>
        </w:tc>
        <w:tc>
          <w:tcPr>
            <w:tcW w:w="575" w:type="pct"/>
            <w:tcBorders>
              <w:bottom w:val="single" w:sz="4" w:space="0" w:color="auto"/>
            </w:tcBorders>
            <w:vAlign w:val="center"/>
          </w:tcPr>
          <w:p w:rsidR="00716AA8" w:rsidRPr="0017371E" w:rsidRDefault="00716AA8" w:rsidP="00C70B61">
            <w:pPr>
              <w:autoSpaceDE w:val="0"/>
              <w:autoSpaceDN w:val="0"/>
              <w:adjustRightInd w:val="0"/>
              <w:ind w:left="-107" w:right="-108"/>
              <w:jc w:val="center"/>
            </w:pPr>
            <w:r w:rsidRPr="0017371E">
              <w:t>Не устанавливается</w:t>
            </w:r>
          </w:p>
        </w:tc>
      </w:tr>
      <w:tr w:rsidR="004F4B29" w:rsidRPr="0017371E" w:rsidTr="001362EA">
        <w:trPr>
          <w:trHeight w:val="2778"/>
        </w:trPr>
        <w:tc>
          <w:tcPr>
            <w:tcW w:w="132" w:type="pct"/>
            <w:vAlign w:val="center"/>
          </w:tcPr>
          <w:p w:rsidR="00716AA8" w:rsidRPr="0017371E" w:rsidRDefault="00716AA8" w:rsidP="0036582C">
            <w:pPr>
              <w:ind w:right="-108"/>
              <w:jc w:val="center"/>
              <w:rPr>
                <w:iCs/>
              </w:rPr>
            </w:pPr>
            <w:r w:rsidRPr="0017371E">
              <w:rPr>
                <w:iCs/>
              </w:rPr>
              <w:t>3</w:t>
            </w:r>
          </w:p>
        </w:tc>
        <w:tc>
          <w:tcPr>
            <w:tcW w:w="486" w:type="pct"/>
            <w:vAlign w:val="center"/>
          </w:tcPr>
          <w:p w:rsidR="00716AA8" w:rsidRPr="0017371E" w:rsidRDefault="00716AA8" w:rsidP="0036582C">
            <w:pPr>
              <w:autoSpaceDE w:val="0"/>
              <w:autoSpaceDN w:val="0"/>
              <w:adjustRightInd w:val="0"/>
              <w:jc w:val="center"/>
            </w:pPr>
            <w:r w:rsidRPr="0017371E">
              <w:t>Пешеходная зона</w:t>
            </w:r>
          </w:p>
        </w:tc>
        <w:tc>
          <w:tcPr>
            <w:tcW w:w="620" w:type="pct"/>
            <w:vAlign w:val="center"/>
          </w:tcPr>
          <w:p w:rsidR="00716AA8" w:rsidRPr="0017371E" w:rsidRDefault="00716AA8" w:rsidP="00B14A6D">
            <w:pPr>
              <w:autoSpaceDE w:val="0"/>
              <w:autoSpaceDN w:val="0"/>
              <w:adjustRightInd w:val="0"/>
              <w:ind w:left="-105" w:right="-109"/>
              <w:jc w:val="center"/>
            </w:pPr>
            <w:r w:rsidRPr="0017371E">
              <w:t>Объект кратковременного рекреационного отдыха</w:t>
            </w:r>
          </w:p>
        </w:tc>
        <w:tc>
          <w:tcPr>
            <w:tcW w:w="576" w:type="pct"/>
            <w:vAlign w:val="center"/>
          </w:tcPr>
          <w:p w:rsidR="00716AA8" w:rsidRPr="0017371E" w:rsidRDefault="00716AA8" w:rsidP="0036582C">
            <w:pPr>
              <w:autoSpaceDE w:val="0"/>
              <w:autoSpaceDN w:val="0"/>
              <w:adjustRightInd w:val="0"/>
              <w:jc w:val="center"/>
            </w:pPr>
            <w:r w:rsidRPr="0017371E">
              <w:t>Создание условий для отдыха населения</w:t>
            </w:r>
          </w:p>
        </w:tc>
        <w:tc>
          <w:tcPr>
            <w:tcW w:w="664" w:type="pct"/>
            <w:tcBorders>
              <w:bottom w:val="single" w:sz="4" w:space="0" w:color="auto"/>
            </w:tcBorders>
            <w:vAlign w:val="center"/>
          </w:tcPr>
          <w:p w:rsidR="00716AA8" w:rsidRPr="0017371E" w:rsidRDefault="00716AA8" w:rsidP="0036582C">
            <w:pPr>
              <w:jc w:val="center"/>
            </w:pPr>
            <w:r w:rsidRPr="0017371E">
              <w:t>Пензенский район, Мичуринский сельсовет,</w:t>
            </w:r>
          </w:p>
          <w:p w:rsidR="00716AA8" w:rsidRPr="0017371E" w:rsidRDefault="00716AA8" w:rsidP="0036582C">
            <w:pPr>
              <w:autoSpaceDE w:val="0"/>
              <w:autoSpaceDN w:val="0"/>
              <w:adjustRightInd w:val="0"/>
              <w:jc w:val="center"/>
              <w:rPr>
                <w:highlight w:val="yellow"/>
              </w:rPr>
            </w:pPr>
            <w:r w:rsidRPr="0017371E">
              <w:t>п. Мичуринский, планировочный район «город-курорт Юга»</w:t>
            </w:r>
          </w:p>
        </w:tc>
        <w:tc>
          <w:tcPr>
            <w:tcW w:w="753" w:type="pct"/>
            <w:tcBorders>
              <w:bottom w:val="single" w:sz="4" w:space="0" w:color="auto"/>
            </w:tcBorders>
            <w:vAlign w:val="center"/>
          </w:tcPr>
          <w:p w:rsidR="00716AA8" w:rsidRPr="00014E6A" w:rsidRDefault="00716AA8" w:rsidP="00C70B61">
            <w:pPr>
              <w:autoSpaceDE w:val="0"/>
              <w:autoSpaceDN w:val="0"/>
              <w:adjustRightInd w:val="0"/>
              <w:jc w:val="left"/>
              <w:rPr>
                <w:rFonts w:eastAsiaTheme="minorHAnsi"/>
                <w:sz w:val="21"/>
                <w:szCs w:val="21"/>
                <w:lang w:eastAsia="en-US"/>
              </w:rPr>
            </w:pPr>
            <w:r w:rsidRPr="00014E6A">
              <w:rPr>
                <w:rFonts w:eastAsiaTheme="minorHAnsi"/>
                <w:sz w:val="21"/>
                <w:szCs w:val="21"/>
                <w:lang w:eastAsia="en-US"/>
              </w:rPr>
              <w:t xml:space="preserve">Подтип </w:t>
            </w:r>
            <w:proofErr w:type="gramStart"/>
            <w:r w:rsidRPr="00014E6A">
              <w:rPr>
                <w:rFonts w:eastAsiaTheme="minorHAnsi"/>
                <w:sz w:val="21"/>
                <w:szCs w:val="21"/>
                <w:lang w:eastAsia="en-US"/>
              </w:rPr>
              <w:t>пешеходной</w:t>
            </w:r>
            <w:proofErr w:type="gramEnd"/>
            <w:r w:rsidRPr="00014E6A">
              <w:rPr>
                <w:rFonts w:eastAsiaTheme="minorHAnsi"/>
                <w:sz w:val="21"/>
                <w:szCs w:val="21"/>
                <w:lang w:eastAsia="en-US"/>
              </w:rPr>
              <w:t xml:space="preserve"> зоны - сеть улиц, площадей, набережных (пешеходный маршрут).</w:t>
            </w:r>
          </w:p>
          <w:p w:rsidR="00716AA8" w:rsidRPr="00014E6A" w:rsidRDefault="00716AA8" w:rsidP="00C70B61">
            <w:pPr>
              <w:tabs>
                <w:tab w:val="left" w:pos="-180"/>
              </w:tabs>
              <w:contextualSpacing/>
              <w:jc w:val="left"/>
              <w:rPr>
                <w:sz w:val="21"/>
                <w:szCs w:val="21"/>
              </w:rPr>
            </w:pPr>
            <w:r w:rsidRPr="00014E6A">
              <w:rPr>
                <w:sz w:val="21"/>
                <w:szCs w:val="21"/>
              </w:rPr>
              <w:t xml:space="preserve">Площадь территории - на 1 очередь </w:t>
            </w:r>
            <w:r w:rsidRPr="00014E6A">
              <w:rPr>
                <w:bCs/>
                <w:sz w:val="21"/>
                <w:szCs w:val="21"/>
              </w:rPr>
              <w:t>11,55</w:t>
            </w:r>
            <w:r w:rsidRPr="00014E6A">
              <w:rPr>
                <w:sz w:val="21"/>
                <w:szCs w:val="21"/>
              </w:rPr>
              <w:t xml:space="preserve"> га;</w:t>
            </w:r>
          </w:p>
          <w:p w:rsidR="00716AA8" w:rsidRPr="00014E6A" w:rsidRDefault="00716AA8" w:rsidP="00B14A6D">
            <w:pPr>
              <w:autoSpaceDE w:val="0"/>
              <w:autoSpaceDN w:val="0"/>
              <w:adjustRightInd w:val="0"/>
              <w:jc w:val="left"/>
              <w:rPr>
                <w:sz w:val="21"/>
                <w:szCs w:val="21"/>
              </w:rPr>
            </w:pPr>
            <w:r w:rsidRPr="00014E6A">
              <w:rPr>
                <w:sz w:val="21"/>
                <w:szCs w:val="21"/>
              </w:rPr>
              <w:t xml:space="preserve">- на расчетный срок </w:t>
            </w:r>
            <w:r w:rsidRPr="00014E6A">
              <w:rPr>
                <w:bCs/>
                <w:sz w:val="21"/>
                <w:szCs w:val="21"/>
              </w:rPr>
              <w:t xml:space="preserve">29,0 </w:t>
            </w:r>
            <w:r w:rsidRPr="00014E6A">
              <w:rPr>
                <w:sz w:val="21"/>
                <w:szCs w:val="21"/>
              </w:rPr>
              <w:t>га.**</w:t>
            </w:r>
            <w:r w:rsidR="00B14A6D" w:rsidRPr="00014E6A">
              <w:rPr>
                <w:sz w:val="21"/>
                <w:szCs w:val="21"/>
              </w:rPr>
              <w:t xml:space="preserve"> </w:t>
            </w:r>
            <w:r w:rsidRPr="00014E6A">
              <w:rPr>
                <w:rFonts w:eastAsiaTheme="minorHAnsi"/>
                <w:sz w:val="21"/>
                <w:szCs w:val="21"/>
                <w:lang w:eastAsia="en-US"/>
              </w:rPr>
              <w:t xml:space="preserve">Продолжительность работы – </w:t>
            </w:r>
            <w:proofErr w:type="gramStart"/>
            <w:r w:rsidRPr="00014E6A">
              <w:rPr>
                <w:rFonts w:eastAsiaTheme="minorHAnsi"/>
                <w:sz w:val="21"/>
                <w:szCs w:val="21"/>
                <w:lang w:eastAsia="en-US"/>
              </w:rPr>
              <w:t>круглогодичный</w:t>
            </w:r>
            <w:proofErr w:type="gramEnd"/>
            <w:r w:rsidRPr="00014E6A">
              <w:rPr>
                <w:rFonts w:eastAsiaTheme="minorHAnsi"/>
                <w:sz w:val="21"/>
                <w:szCs w:val="21"/>
                <w:lang w:eastAsia="en-US"/>
              </w:rPr>
              <w:t>.</w:t>
            </w:r>
          </w:p>
        </w:tc>
        <w:tc>
          <w:tcPr>
            <w:tcW w:w="532" w:type="pct"/>
            <w:tcBorders>
              <w:bottom w:val="single" w:sz="4" w:space="0" w:color="auto"/>
            </w:tcBorders>
            <w:vAlign w:val="center"/>
          </w:tcPr>
          <w:p w:rsidR="00716AA8" w:rsidRPr="0017371E" w:rsidRDefault="00716AA8" w:rsidP="0036582C">
            <w:pPr>
              <w:autoSpaceDE w:val="0"/>
              <w:autoSpaceDN w:val="0"/>
              <w:adjustRightInd w:val="0"/>
              <w:jc w:val="center"/>
            </w:pPr>
            <w:proofErr w:type="gramStart"/>
            <w:r w:rsidRPr="0017371E">
              <w:t>Планируемый</w:t>
            </w:r>
            <w:proofErr w:type="gramEnd"/>
            <w:r w:rsidRPr="0017371E">
              <w:t xml:space="preserve"> к размещению</w:t>
            </w:r>
            <w:r w:rsidR="00D2645B">
              <w:t>/ 2040</w:t>
            </w:r>
          </w:p>
        </w:tc>
        <w:tc>
          <w:tcPr>
            <w:tcW w:w="662" w:type="pct"/>
            <w:tcBorders>
              <w:bottom w:val="single" w:sz="4" w:space="0" w:color="auto"/>
            </w:tcBorders>
            <w:vAlign w:val="center"/>
          </w:tcPr>
          <w:p w:rsidR="00716AA8" w:rsidRPr="0017371E" w:rsidRDefault="00716AA8" w:rsidP="00C70B61">
            <w:pPr>
              <w:autoSpaceDE w:val="0"/>
              <w:autoSpaceDN w:val="0"/>
              <w:adjustRightInd w:val="0"/>
              <w:ind w:right="-109"/>
              <w:jc w:val="center"/>
            </w:pPr>
            <w:r w:rsidRPr="0017371E">
              <w:t>Зона рекреационного назначения</w:t>
            </w:r>
          </w:p>
        </w:tc>
        <w:tc>
          <w:tcPr>
            <w:tcW w:w="575" w:type="pct"/>
            <w:tcBorders>
              <w:bottom w:val="single" w:sz="4" w:space="0" w:color="auto"/>
            </w:tcBorders>
            <w:vAlign w:val="center"/>
          </w:tcPr>
          <w:p w:rsidR="00716AA8" w:rsidRPr="0017371E" w:rsidRDefault="00716AA8" w:rsidP="00C70B61">
            <w:pPr>
              <w:autoSpaceDE w:val="0"/>
              <w:autoSpaceDN w:val="0"/>
              <w:adjustRightInd w:val="0"/>
              <w:ind w:left="-107" w:right="-108"/>
              <w:jc w:val="center"/>
            </w:pPr>
            <w:r w:rsidRPr="0017371E">
              <w:t>Не устанавливается</w:t>
            </w:r>
          </w:p>
        </w:tc>
      </w:tr>
      <w:tr w:rsidR="004F4B29" w:rsidRPr="0017371E" w:rsidTr="001362EA">
        <w:trPr>
          <w:trHeight w:val="3118"/>
        </w:trPr>
        <w:tc>
          <w:tcPr>
            <w:tcW w:w="132" w:type="pct"/>
            <w:vAlign w:val="center"/>
          </w:tcPr>
          <w:p w:rsidR="00716AA8" w:rsidRPr="0017371E" w:rsidRDefault="00716AA8" w:rsidP="0036582C">
            <w:pPr>
              <w:ind w:right="-108"/>
              <w:jc w:val="center"/>
              <w:rPr>
                <w:iCs/>
              </w:rPr>
            </w:pPr>
            <w:r w:rsidRPr="0017371E">
              <w:rPr>
                <w:iCs/>
              </w:rPr>
              <w:t>4</w:t>
            </w:r>
          </w:p>
        </w:tc>
        <w:tc>
          <w:tcPr>
            <w:tcW w:w="486" w:type="pct"/>
            <w:vAlign w:val="center"/>
          </w:tcPr>
          <w:p w:rsidR="00716AA8" w:rsidRPr="0017371E" w:rsidRDefault="00716AA8" w:rsidP="0036582C">
            <w:pPr>
              <w:autoSpaceDE w:val="0"/>
              <w:autoSpaceDN w:val="0"/>
              <w:adjustRightInd w:val="0"/>
              <w:jc w:val="center"/>
            </w:pPr>
            <w:r w:rsidRPr="0017371E">
              <w:t>Пешеходная зона</w:t>
            </w:r>
          </w:p>
        </w:tc>
        <w:tc>
          <w:tcPr>
            <w:tcW w:w="620" w:type="pct"/>
            <w:vAlign w:val="center"/>
          </w:tcPr>
          <w:p w:rsidR="00716AA8" w:rsidRPr="0017371E" w:rsidRDefault="00716AA8" w:rsidP="00B14A6D">
            <w:pPr>
              <w:autoSpaceDE w:val="0"/>
              <w:autoSpaceDN w:val="0"/>
              <w:adjustRightInd w:val="0"/>
              <w:ind w:left="-105" w:right="-109"/>
              <w:jc w:val="center"/>
            </w:pPr>
            <w:r w:rsidRPr="0017371E">
              <w:t>Объект кратковременного рекреационного отдыха</w:t>
            </w:r>
          </w:p>
        </w:tc>
        <w:tc>
          <w:tcPr>
            <w:tcW w:w="576" w:type="pct"/>
            <w:vAlign w:val="center"/>
          </w:tcPr>
          <w:p w:rsidR="00716AA8" w:rsidRPr="0017371E" w:rsidRDefault="00716AA8" w:rsidP="0036582C">
            <w:pPr>
              <w:autoSpaceDE w:val="0"/>
              <w:autoSpaceDN w:val="0"/>
              <w:adjustRightInd w:val="0"/>
              <w:jc w:val="center"/>
            </w:pPr>
            <w:r w:rsidRPr="0017371E">
              <w:t>Создание условий для отдыха населения</w:t>
            </w:r>
          </w:p>
        </w:tc>
        <w:tc>
          <w:tcPr>
            <w:tcW w:w="664" w:type="pct"/>
            <w:tcBorders>
              <w:bottom w:val="single" w:sz="4" w:space="0" w:color="auto"/>
            </w:tcBorders>
            <w:vAlign w:val="center"/>
          </w:tcPr>
          <w:p w:rsidR="00716AA8" w:rsidRPr="0017371E" w:rsidRDefault="00716AA8" w:rsidP="0036582C">
            <w:pPr>
              <w:autoSpaceDE w:val="0"/>
              <w:autoSpaceDN w:val="0"/>
              <w:adjustRightInd w:val="0"/>
              <w:jc w:val="center"/>
            </w:pPr>
            <w:r w:rsidRPr="0017371E">
              <w:t xml:space="preserve">Пензенский район, Мичуринский сельсовет, </w:t>
            </w:r>
            <w:r w:rsidRPr="001C68B1">
              <w:t>кадастров</w:t>
            </w:r>
            <w:r>
              <w:t>ый квартал</w:t>
            </w:r>
            <w:r w:rsidRPr="001C68B1">
              <w:t xml:space="preserve"> с номером 58:24:0341802</w:t>
            </w:r>
          </w:p>
        </w:tc>
        <w:tc>
          <w:tcPr>
            <w:tcW w:w="753" w:type="pct"/>
            <w:tcBorders>
              <w:bottom w:val="single" w:sz="4" w:space="0" w:color="auto"/>
            </w:tcBorders>
            <w:vAlign w:val="center"/>
          </w:tcPr>
          <w:p w:rsidR="00716AA8" w:rsidRPr="00014E6A" w:rsidRDefault="00716AA8" w:rsidP="00C70B61">
            <w:pPr>
              <w:autoSpaceDE w:val="0"/>
              <w:autoSpaceDN w:val="0"/>
              <w:adjustRightInd w:val="0"/>
              <w:jc w:val="left"/>
              <w:rPr>
                <w:rFonts w:eastAsiaTheme="minorHAnsi"/>
                <w:szCs w:val="21"/>
                <w:lang w:eastAsia="en-US"/>
              </w:rPr>
            </w:pPr>
            <w:r w:rsidRPr="00014E6A">
              <w:rPr>
                <w:rFonts w:eastAsiaTheme="minorHAnsi"/>
                <w:sz w:val="22"/>
                <w:szCs w:val="21"/>
                <w:lang w:eastAsia="en-US"/>
              </w:rPr>
              <w:t xml:space="preserve">Подтип </w:t>
            </w:r>
            <w:proofErr w:type="gramStart"/>
            <w:r w:rsidRPr="00014E6A">
              <w:rPr>
                <w:rFonts w:eastAsiaTheme="minorHAnsi"/>
                <w:sz w:val="22"/>
                <w:szCs w:val="21"/>
                <w:lang w:eastAsia="en-US"/>
              </w:rPr>
              <w:t>пешеходной</w:t>
            </w:r>
            <w:proofErr w:type="gramEnd"/>
            <w:r w:rsidRPr="00014E6A">
              <w:rPr>
                <w:rFonts w:eastAsiaTheme="minorHAnsi"/>
                <w:sz w:val="22"/>
                <w:szCs w:val="21"/>
                <w:lang w:eastAsia="en-US"/>
              </w:rPr>
              <w:t xml:space="preserve"> зоны - сеть улиц, площадей, набережных (пешеходный маршрут).</w:t>
            </w:r>
          </w:p>
          <w:p w:rsidR="00716AA8" w:rsidRPr="00014E6A" w:rsidRDefault="00716AA8" w:rsidP="00C70B61">
            <w:pPr>
              <w:tabs>
                <w:tab w:val="left" w:pos="-180"/>
              </w:tabs>
              <w:contextualSpacing/>
              <w:jc w:val="left"/>
              <w:rPr>
                <w:szCs w:val="21"/>
              </w:rPr>
            </w:pPr>
            <w:r w:rsidRPr="00014E6A">
              <w:rPr>
                <w:sz w:val="22"/>
                <w:szCs w:val="21"/>
              </w:rPr>
              <w:t xml:space="preserve">Площадь территории - на 1 очередь </w:t>
            </w:r>
            <w:r w:rsidRPr="00014E6A">
              <w:rPr>
                <w:bCs/>
                <w:sz w:val="22"/>
                <w:szCs w:val="21"/>
              </w:rPr>
              <w:t xml:space="preserve">0,7 </w:t>
            </w:r>
            <w:r w:rsidRPr="00014E6A">
              <w:rPr>
                <w:sz w:val="22"/>
                <w:szCs w:val="21"/>
              </w:rPr>
              <w:t>га;</w:t>
            </w:r>
          </w:p>
          <w:p w:rsidR="00716AA8" w:rsidRPr="00014E6A" w:rsidRDefault="00716AA8" w:rsidP="00C70B61">
            <w:pPr>
              <w:autoSpaceDE w:val="0"/>
              <w:autoSpaceDN w:val="0"/>
              <w:adjustRightInd w:val="0"/>
              <w:jc w:val="left"/>
              <w:rPr>
                <w:sz w:val="21"/>
                <w:szCs w:val="21"/>
              </w:rPr>
            </w:pPr>
            <w:r w:rsidRPr="00014E6A">
              <w:rPr>
                <w:sz w:val="22"/>
                <w:szCs w:val="21"/>
              </w:rPr>
              <w:t xml:space="preserve">- на расчетный срок </w:t>
            </w:r>
            <w:r w:rsidRPr="00014E6A">
              <w:rPr>
                <w:bCs/>
                <w:sz w:val="22"/>
                <w:szCs w:val="21"/>
              </w:rPr>
              <w:t>0,17</w:t>
            </w:r>
            <w:r w:rsidRPr="00014E6A">
              <w:rPr>
                <w:sz w:val="22"/>
                <w:szCs w:val="21"/>
              </w:rPr>
              <w:t xml:space="preserve"> га.** </w:t>
            </w:r>
            <w:r w:rsidRPr="00014E6A">
              <w:rPr>
                <w:rFonts w:eastAsiaTheme="minorHAnsi"/>
                <w:sz w:val="22"/>
                <w:szCs w:val="21"/>
                <w:lang w:eastAsia="en-US"/>
              </w:rPr>
              <w:t xml:space="preserve">Продолжительность работы – </w:t>
            </w:r>
            <w:proofErr w:type="gramStart"/>
            <w:r w:rsidRPr="00014E6A">
              <w:rPr>
                <w:rFonts w:eastAsiaTheme="minorHAnsi"/>
                <w:sz w:val="22"/>
                <w:szCs w:val="21"/>
                <w:lang w:eastAsia="en-US"/>
              </w:rPr>
              <w:t>круглогодичный</w:t>
            </w:r>
            <w:proofErr w:type="gramEnd"/>
            <w:r w:rsidRPr="00014E6A">
              <w:rPr>
                <w:rFonts w:eastAsiaTheme="minorHAnsi"/>
                <w:sz w:val="22"/>
                <w:szCs w:val="21"/>
                <w:lang w:eastAsia="en-US"/>
              </w:rPr>
              <w:t>.</w:t>
            </w:r>
          </w:p>
        </w:tc>
        <w:tc>
          <w:tcPr>
            <w:tcW w:w="532" w:type="pct"/>
            <w:tcBorders>
              <w:bottom w:val="single" w:sz="4" w:space="0" w:color="auto"/>
            </w:tcBorders>
            <w:vAlign w:val="center"/>
          </w:tcPr>
          <w:p w:rsidR="00716AA8" w:rsidRPr="0017371E" w:rsidRDefault="00716AA8" w:rsidP="0036582C">
            <w:pPr>
              <w:autoSpaceDE w:val="0"/>
              <w:autoSpaceDN w:val="0"/>
              <w:adjustRightInd w:val="0"/>
              <w:jc w:val="center"/>
            </w:pPr>
            <w:proofErr w:type="gramStart"/>
            <w:r w:rsidRPr="0017371E">
              <w:t>Планируемый</w:t>
            </w:r>
            <w:proofErr w:type="gramEnd"/>
            <w:r w:rsidRPr="0017371E">
              <w:t xml:space="preserve"> к размещению</w:t>
            </w:r>
            <w:r w:rsidR="00D2645B">
              <w:t>/ 2040</w:t>
            </w:r>
          </w:p>
        </w:tc>
        <w:tc>
          <w:tcPr>
            <w:tcW w:w="662" w:type="pct"/>
            <w:tcBorders>
              <w:bottom w:val="single" w:sz="4" w:space="0" w:color="auto"/>
            </w:tcBorders>
            <w:vAlign w:val="center"/>
          </w:tcPr>
          <w:p w:rsidR="00716AA8" w:rsidRPr="0017371E" w:rsidRDefault="00716AA8" w:rsidP="00D2645B">
            <w:pPr>
              <w:autoSpaceDE w:val="0"/>
              <w:autoSpaceDN w:val="0"/>
              <w:adjustRightInd w:val="0"/>
              <w:ind w:left="-109"/>
              <w:jc w:val="center"/>
              <w:rPr>
                <w:b/>
              </w:rPr>
            </w:pPr>
            <w:r w:rsidRPr="0017371E">
              <w:t>Зона рекреационного назначения</w:t>
            </w:r>
          </w:p>
        </w:tc>
        <w:tc>
          <w:tcPr>
            <w:tcW w:w="575" w:type="pct"/>
            <w:tcBorders>
              <w:bottom w:val="single" w:sz="4" w:space="0" w:color="auto"/>
            </w:tcBorders>
            <w:vAlign w:val="center"/>
          </w:tcPr>
          <w:p w:rsidR="00716AA8" w:rsidRPr="0017371E" w:rsidRDefault="00716AA8" w:rsidP="004F4B29">
            <w:pPr>
              <w:autoSpaceDE w:val="0"/>
              <w:autoSpaceDN w:val="0"/>
              <w:adjustRightInd w:val="0"/>
              <w:ind w:left="-107" w:right="-108"/>
              <w:jc w:val="center"/>
            </w:pPr>
            <w:r w:rsidRPr="0017371E">
              <w:t>Не устанавливается</w:t>
            </w:r>
          </w:p>
        </w:tc>
      </w:tr>
      <w:tr w:rsidR="007A048E" w:rsidRPr="0017371E" w:rsidTr="001362EA">
        <w:trPr>
          <w:trHeight w:val="283"/>
        </w:trPr>
        <w:tc>
          <w:tcPr>
            <w:tcW w:w="132" w:type="pct"/>
            <w:vAlign w:val="center"/>
          </w:tcPr>
          <w:p w:rsidR="007A048E" w:rsidRPr="004C711E" w:rsidRDefault="007A048E" w:rsidP="00E86FB6">
            <w:pPr>
              <w:ind w:left="-567" w:right="-522"/>
              <w:jc w:val="center"/>
            </w:pPr>
            <w:r w:rsidRPr="004C711E">
              <w:lastRenderedPageBreak/>
              <w:t>1</w:t>
            </w:r>
          </w:p>
        </w:tc>
        <w:tc>
          <w:tcPr>
            <w:tcW w:w="486" w:type="pct"/>
            <w:vAlign w:val="center"/>
          </w:tcPr>
          <w:p w:rsidR="007A048E" w:rsidRPr="004C711E" w:rsidRDefault="007A048E" w:rsidP="00E86FB6">
            <w:pPr>
              <w:jc w:val="center"/>
            </w:pPr>
            <w:r w:rsidRPr="004C711E">
              <w:t>2</w:t>
            </w:r>
          </w:p>
        </w:tc>
        <w:tc>
          <w:tcPr>
            <w:tcW w:w="620" w:type="pct"/>
            <w:vAlign w:val="center"/>
          </w:tcPr>
          <w:p w:rsidR="007A048E" w:rsidRPr="004C711E" w:rsidRDefault="007A048E" w:rsidP="00E86FB6">
            <w:pPr>
              <w:jc w:val="center"/>
            </w:pPr>
            <w:r w:rsidRPr="004C711E">
              <w:t>3</w:t>
            </w:r>
          </w:p>
        </w:tc>
        <w:tc>
          <w:tcPr>
            <w:tcW w:w="576" w:type="pct"/>
            <w:vAlign w:val="center"/>
          </w:tcPr>
          <w:p w:rsidR="007A048E" w:rsidRPr="004C711E" w:rsidRDefault="007A048E" w:rsidP="00E86FB6">
            <w:pPr>
              <w:jc w:val="center"/>
            </w:pPr>
            <w:r w:rsidRPr="004C711E">
              <w:t>4</w:t>
            </w:r>
          </w:p>
        </w:tc>
        <w:tc>
          <w:tcPr>
            <w:tcW w:w="664" w:type="pct"/>
            <w:tcBorders>
              <w:bottom w:val="single" w:sz="4" w:space="0" w:color="auto"/>
            </w:tcBorders>
            <w:vAlign w:val="center"/>
          </w:tcPr>
          <w:p w:rsidR="007A048E" w:rsidRPr="004C711E" w:rsidRDefault="007A048E" w:rsidP="00E86FB6">
            <w:pPr>
              <w:jc w:val="center"/>
            </w:pPr>
            <w:r w:rsidRPr="004C711E">
              <w:t>5</w:t>
            </w:r>
          </w:p>
        </w:tc>
        <w:tc>
          <w:tcPr>
            <w:tcW w:w="753" w:type="pct"/>
            <w:tcBorders>
              <w:bottom w:val="single" w:sz="4" w:space="0" w:color="auto"/>
            </w:tcBorders>
            <w:vAlign w:val="center"/>
          </w:tcPr>
          <w:p w:rsidR="007A048E" w:rsidRPr="004C711E" w:rsidRDefault="007A048E" w:rsidP="00E86FB6">
            <w:pPr>
              <w:jc w:val="center"/>
            </w:pPr>
            <w:r w:rsidRPr="004C711E">
              <w:t>6</w:t>
            </w:r>
          </w:p>
        </w:tc>
        <w:tc>
          <w:tcPr>
            <w:tcW w:w="532" w:type="pct"/>
            <w:tcBorders>
              <w:bottom w:val="single" w:sz="4" w:space="0" w:color="auto"/>
            </w:tcBorders>
            <w:vAlign w:val="center"/>
          </w:tcPr>
          <w:p w:rsidR="007A048E" w:rsidRPr="004C711E" w:rsidRDefault="007A048E" w:rsidP="00E86FB6">
            <w:pPr>
              <w:autoSpaceDE w:val="0"/>
              <w:autoSpaceDN w:val="0"/>
              <w:adjustRightInd w:val="0"/>
              <w:jc w:val="center"/>
            </w:pPr>
            <w:r w:rsidRPr="004C711E">
              <w:t>7</w:t>
            </w:r>
          </w:p>
        </w:tc>
        <w:tc>
          <w:tcPr>
            <w:tcW w:w="662" w:type="pct"/>
            <w:tcBorders>
              <w:bottom w:val="single" w:sz="4" w:space="0" w:color="auto"/>
            </w:tcBorders>
            <w:vAlign w:val="center"/>
          </w:tcPr>
          <w:p w:rsidR="007A048E" w:rsidRPr="004C711E" w:rsidRDefault="007A048E" w:rsidP="00E86FB6">
            <w:pPr>
              <w:jc w:val="center"/>
            </w:pPr>
            <w:r w:rsidRPr="004C711E">
              <w:t>8</w:t>
            </w:r>
          </w:p>
        </w:tc>
        <w:tc>
          <w:tcPr>
            <w:tcW w:w="575" w:type="pct"/>
            <w:tcBorders>
              <w:bottom w:val="single" w:sz="4" w:space="0" w:color="auto"/>
            </w:tcBorders>
            <w:vAlign w:val="center"/>
          </w:tcPr>
          <w:p w:rsidR="007A048E" w:rsidRPr="004C711E" w:rsidRDefault="007A048E" w:rsidP="00E86FB6">
            <w:pPr>
              <w:jc w:val="center"/>
            </w:pPr>
            <w:r w:rsidRPr="004C711E">
              <w:t>9</w:t>
            </w:r>
          </w:p>
        </w:tc>
      </w:tr>
      <w:tr w:rsidR="00D2645B" w:rsidRPr="0017371E" w:rsidTr="001362EA">
        <w:trPr>
          <w:trHeight w:val="340"/>
        </w:trPr>
        <w:tc>
          <w:tcPr>
            <w:tcW w:w="5000" w:type="pct"/>
            <w:gridSpan w:val="9"/>
            <w:vAlign w:val="center"/>
          </w:tcPr>
          <w:p w:rsidR="00D2645B" w:rsidRPr="0017371E" w:rsidRDefault="00D2645B" w:rsidP="00C70B61">
            <w:pPr>
              <w:pStyle w:val="ConsPlusNormal"/>
              <w:jc w:val="center"/>
              <w:rPr>
                <w:rFonts w:ascii="Times New Roman" w:eastAsia="Times New Roman" w:hAnsi="Times New Roman" w:cs="Times New Roman"/>
                <w:sz w:val="24"/>
                <w:szCs w:val="24"/>
              </w:rPr>
            </w:pPr>
            <w:r w:rsidRPr="0017371E">
              <w:rPr>
                <w:rFonts w:ascii="Times New Roman" w:eastAsia="Times New Roman" w:hAnsi="Times New Roman" w:cs="Times New Roman"/>
                <w:bCs/>
                <w:sz w:val="24"/>
                <w:szCs w:val="24"/>
              </w:rPr>
              <w:t>Места массового отдыха населения</w:t>
            </w:r>
          </w:p>
        </w:tc>
      </w:tr>
      <w:tr w:rsidR="001362EA" w:rsidRPr="0017371E" w:rsidTr="001362EA">
        <w:trPr>
          <w:trHeight w:val="2608"/>
        </w:trPr>
        <w:tc>
          <w:tcPr>
            <w:tcW w:w="132" w:type="pct"/>
            <w:vAlign w:val="center"/>
          </w:tcPr>
          <w:p w:rsidR="00716AA8" w:rsidRPr="0017371E" w:rsidRDefault="00716AA8" w:rsidP="0036582C">
            <w:pPr>
              <w:ind w:right="-108"/>
              <w:jc w:val="center"/>
              <w:rPr>
                <w:iCs/>
              </w:rPr>
            </w:pPr>
            <w:r w:rsidRPr="0017371E">
              <w:rPr>
                <w:iCs/>
              </w:rPr>
              <w:t>1</w:t>
            </w:r>
          </w:p>
        </w:tc>
        <w:tc>
          <w:tcPr>
            <w:tcW w:w="486" w:type="pct"/>
            <w:vAlign w:val="center"/>
          </w:tcPr>
          <w:p w:rsidR="00716AA8" w:rsidRPr="0017371E" w:rsidRDefault="00716AA8" w:rsidP="0036582C">
            <w:pPr>
              <w:pStyle w:val="ConsPlusNormal"/>
              <w:contextualSpacing/>
              <w:jc w:val="center"/>
              <w:rPr>
                <w:rFonts w:ascii="Times New Roman" w:hAnsi="Times New Roman" w:cs="Times New Roman"/>
                <w:sz w:val="24"/>
                <w:szCs w:val="24"/>
              </w:rPr>
            </w:pPr>
            <w:r w:rsidRPr="0017371E">
              <w:rPr>
                <w:rFonts w:ascii="Times New Roman" w:hAnsi="Times New Roman" w:cs="Times New Roman"/>
                <w:sz w:val="24"/>
                <w:szCs w:val="24"/>
              </w:rPr>
              <w:t>Благоустроенный пляж, место массовой околоводной рекреации</w:t>
            </w:r>
          </w:p>
        </w:tc>
        <w:tc>
          <w:tcPr>
            <w:tcW w:w="620" w:type="pct"/>
            <w:vAlign w:val="center"/>
          </w:tcPr>
          <w:p w:rsidR="00716AA8" w:rsidRPr="0017371E" w:rsidRDefault="00716AA8" w:rsidP="002629B2">
            <w:pPr>
              <w:contextualSpacing/>
              <w:jc w:val="center"/>
            </w:pPr>
            <w:r w:rsidRPr="0017371E">
              <w:t>Организованный пляж/ набережная</w:t>
            </w:r>
          </w:p>
        </w:tc>
        <w:tc>
          <w:tcPr>
            <w:tcW w:w="576" w:type="pct"/>
            <w:vAlign w:val="center"/>
          </w:tcPr>
          <w:p w:rsidR="00716AA8" w:rsidRPr="0017371E" w:rsidRDefault="00716AA8" w:rsidP="0036582C">
            <w:pPr>
              <w:jc w:val="center"/>
            </w:pPr>
            <w:r w:rsidRPr="0017371E">
              <w:t>Создание условий для отдыха населения</w:t>
            </w:r>
          </w:p>
        </w:tc>
        <w:tc>
          <w:tcPr>
            <w:tcW w:w="664" w:type="pct"/>
            <w:tcBorders>
              <w:bottom w:val="single" w:sz="4" w:space="0" w:color="auto"/>
            </w:tcBorders>
            <w:vAlign w:val="center"/>
          </w:tcPr>
          <w:p w:rsidR="00716AA8" w:rsidRPr="0017371E" w:rsidRDefault="00716AA8" w:rsidP="0036582C">
            <w:pPr>
              <w:jc w:val="center"/>
            </w:pPr>
            <w:r w:rsidRPr="0017371E">
              <w:t>Пензенский район, Мичуринский сельсовет,</w:t>
            </w:r>
          </w:p>
          <w:p w:rsidR="00716AA8" w:rsidRPr="0017371E" w:rsidRDefault="00716AA8" w:rsidP="0036582C">
            <w:pPr>
              <w:jc w:val="center"/>
            </w:pPr>
            <w:r w:rsidRPr="0017371E">
              <w:t>п. Мичуринский</w:t>
            </w:r>
          </w:p>
        </w:tc>
        <w:tc>
          <w:tcPr>
            <w:tcW w:w="753" w:type="pct"/>
            <w:tcBorders>
              <w:bottom w:val="single" w:sz="4" w:space="0" w:color="auto"/>
            </w:tcBorders>
            <w:vAlign w:val="center"/>
          </w:tcPr>
          <w:p w:rsidR="00716AA8" w:rsidRPr="00686A64" w:rsidRDefault="00716AA8" w:rsidP="00C70B61">
            <w:pPr>
              <w:autoSpaceDE w:val="0"/>
              <w:autoSpaceDN w:val="0"/>
              <w:adjustRightInd w:val="0"/>
              <w:jc w:val="left"/>
              <w:rPr>
                <w:rFonts w:eastAsiaTheme="minorHAnsi"/>
                <w:sz w:val="23"/>
                <w:szCs w:val="23"/>
                <w:lang w:eastAsia="en-US"/>
              </w:rPr>
            </w:pPr>
            <w:r w:rsidRPr="00686A64">
              <w:rPr>
                <w:rFonts w:eastAsiaTheme="minorHAnsi"/>
                <w:sz w:val="23"/>
                <w:szCs w:val="23"/>
                <w:lang w:eastAsia="en-US"/>
              </w:rPr>
              <w:t>Подтип - оборудованное место массовой околоводной рекреации.</w:t>
            </w:r>
          </w:p>
          <w:p w:rsidR="00716AA8" w:rsidRPr="00686A64" w:rsidRDefault="00716AA8" w:rsidP="00C70B61">
            <w:pPr>
              <w:ind w:right="-99"/>
              <w:jc w:val="left"/>
              <w:rPr>
                <w:sz w:val="23"/>
                <w:szCs w:val="23"/>
              </w:rPr>
            </w:pPr>
            <w:r w:rsidRPr="00686A64">
              <w:rPr>
                <w:sz w:val="23"/>
                <w:szCs w:val="23"/>
              </w:rPr>
              <w:t>Площадь территории - 5,5 га.</w:t>
            </w:r>
          </w:p>
          <w:p w:rsidR="00716AA8" w:rsidRPr="00C70B61" w:rsidRDefault="00716AA8" w:rsidP="00C70B61">
            <w:pPr>
              <w:jc w:val="left"/>
            </w:pPr>
            <w:r w:rsidRPr="00686A64">
              <w:rPr>
                <w:rFonts w:eastAsiaTheme="minorHAnsi"/>
                <w:sz w:val="23"/>
                <w:szCs w:val="23"/>
                <w:lang w:eastAsia="en-US"/>
              </w:rPr>
              <w:t xml:space="preserve">Продолжительность работы – </w:t>
            </w:r>
            <w:proofErr w:type="gramStart"/>
            <w:r w:rsidRPr="00686A64">
              <w:rPr>
                <w:rFonts w:eastAsiaTheme="minorHAnsi"/>
                <w:sz w:val="23"/>
                <w:szCs w:val="23"/>
                <w:lang w:eastAsia="en-US"/>
              </w:rPr>
              <w:t>круглогодичный</w:t>
            </w:r>
            <w:proofErr w:type="gramEnd"/>
            <w:r w:rsidRPr="00686A64">
              <w:rPr>
                <w:rFonts w:eastAsiaTheme="minorHAnsi"/>
                <w:sz w:val="23"/>
                <w:szCs w:val="23"/>
                <w:lang w:eastAsia="en-US"/>
              </w:rPr>
              <w:t>.</w:t>
            </w:r>
          </w:p>
        </w:tc>
        <w:tc>
          <w:tcPr>
            <w:tcW w:w="532" w:type="pct"/>
            <w:tcBorders>
              <w:bottom w:val="single" w:sz="4" w:space="0" w:color="auto"/>
            </w:tcBorders>
            <w:vAlign w:val="center"/>
          </w:tcPr>
          <w:p w:rsidR="00716AA8" w:rsidRPr="0017371E" w:rsidRDefault="00716AA8" w:rsidP="0036582C">
            <w:pPr>
              <w:jc w:val="center"/>
            </w:pPr>
            <w:proofErr w:type="gramStart"/>
            <w:r w:rsidRPr="0017371E">
              <w:t>Планируемый</w:t>
            </w:r>
            <w:proofErr w:type="gramEnd"/>
            <w:r w:rsidRPr="0017371E">
              <w:t xml:space="preserve"> к размещению</w:t>
            </w:r>
            <w:r w:rsidR="00D2645B">
              <w:t>/ 2030</w:t>
            </w:r>
          </w:p>
        </w:tc>
        <w:tc>
          <w:tcPr>
            <w:tcW w:w="663" w:type="pct"/>
            <w:tcBorders>
              <w:bottom w:val="single" w:sz="4" w:space="0" w:color="auto"/>
            </w:tcBorders>
            <w:vAlign w:val="center"/>
          </w:tcPr>
          <w:p w:rsidR="00716AA8" w:rsidRPr="0017371E" w:rsidRDefault="00716AA8" w:rsidP="001362EA">
            <w:pPr>
              <w:autoSpaceDE w:val="0"/>
              <w:autoSpaceDN w:val="0"/>
              <w:adjustRightInd w:val="0"/>
              <w:ind w:left="-109" w:right="-109"/>
              <w:jc w:val="center"/>
            </w:pPr>
            <w:r w:rsidRPr="0017371E">
              <w:t>Зона рекреационного назначения</w:t>
            </w:r>
          </w:p>
        </w:tc>
        <w:tc>
          <w:tcPr>
            <w:tcW w:w="574" w:type="pct"/>
            <w:tcBorders>
              <w:bottom w:val="single" w:sz="4" w:space="0" w:color="auto"/>
            </w:tcBorders>
            <w:vAlign w:val="center"/>
          </w:tcPr>
          <w:p w:rsidR="00716AA8" w:rsidRPr="0017371E" w:rsidRDefault="00716AA8" w:rsidP="004F4B29">
            <w:pPr>
              <w:autoSpaceDE w:val="0"/>
              <w:autoSpaceDN w:val="0"/>
              <w:adjustRightInd w:val="0"/>
              <w:ind w:left="-107" w:right="-108"/>
              <w:jc w:val="center"/>
            </w:pPr>
            <w:r w:rsidRPr="0017371E">
              <w:t>Не устанавливается</w:t>
            </w:r>
          </w:p>
        </w:tc>
      </w:tr>
      <w:tr w:rsidR="00D2645B" w:rsidRPr="0017371E" w:rsidTr="001362EA">
        <w:trPr>
          <w:trHeight w:val="2948"/>
        </w:trPr>
        <w:tc>
          <w:tcPr>
            <w:tcW w:w="132" w:type="pct"/>
            <w:vAlign w:val="center"/>
          </w:tcPr>
          <w:p w:rsidR="00D2645B" w:rsidRPr="0017371E" w:rsidRDefault="00D2645B" w:rsidP="0036582C">
            <w:pPr>
              <w:ind w:right="-108"/>
              <w:jc w:val="center"/>
              <w:rPr>
                <w:iCs/>
              </w:rPr>
            </w:pPr>
            <w:r w:rsidRPr="0017371E">
              <w:rPr>
                <w:iCs/>
              </w:rPr>
              <w:t>2</w:t>
            </w:r>
          </w:p>
        </w:tc>
        <w:tc>
          <w:tcPr>
            <w:tcW w:w="486" w:type="pct"/>
            <w:vAlign w:val="center"/>
          </w:tcPr>
          <w:p w:rsidR="00D2645B" w:rsidRPr="0017371E" w:rsidRDefault="00D2645B" w:rsidP="0036582C">
            <w:pPr>
              <w:autoSpaceDE w:val="0"/>
              <w:autoSpaceDN w:val="0"/>
              <w:adjustRightInd w:val="0"/>
              <w:jc w:val="center"/>
            </w:pPr>
            <w:r w:rsidRPr="0017371E">
              <w:t>Благоустроенный пляж, место массовой околоводной рекреации</w:t>
            </w:r>
          </w:p>
        </w:tc>
        <w:tc>
          <w:tcPr>
            <w:tcW w:w="620" w:type="pct"/>
            <w:vAlign w:val="center"/>
          </w:tcPr>
          <w:p w:rsidR="00D2645B" w:rsidRPr="0017371E" w:rsidRDefault="00D2645B" w:rsidP="002629B2">
            <w:pPr>
              <w:autoSpaceDE w:val="0"/>
              <w:autoSpaceDN w:val="0"/>
              <w:adjustRightInd w:val="0"/>
              <w:jc w:val="center"/>
            </w:pPr>
            <w:r w:rsidRPr="0017371E">
              <w:t>Организованный пляж/ набережная</w:t>
            </w:r>
          </w:p>
        </w:tc>
        <w:tc>
          <w:tcPr>
            <w:tcW w:w="576" w:type="pct"/>
            <w:vAlign w:val="center"/>
          </w:tcPr>
          <w:p w:rsidR="00D2645B" w:rsidRPr="0017371E" w:rsidRDefault="00D2645B" w:rsidP="0036582C">
            <w:pPr>
              <w:jc w:val="center"/>
            </w:pPr>
            <w:r w:rsidRPr="0017371E">
              <w:t>Создание условий для отдыха населения</w:t>
            </w:r>
          </w:p>
        </w:tc>
        <w:tc>
          <w:tcPr>
            <w:tcW w:w="664" w:type="pct"/>
            <w:tcBorders>
              <w:bottom w:val="single" w:sz="4" w:space="0" w:color="auto"/>
            </w:tcBorders>
            <w:vAlign w:val="center"/>
          </w:tcPr>
          <w:p w:rsidR="00D2645B" w:rsidRPr="0017371E" w:rsidRDefault="00D2645B" w:rsidP="0036582C">
            <w:pPr>
              <w:jc w:val="center"/>
            </w:pPr>
            <w:r w:rsidRPr="0017371E">
              <w:t>Пензенский район, Мичуринский сельсовет,</w:t>
            </w:r>
          </w:p>
          <w:p w:rsidR="00D2645B" w:rsidRPr="0017371E" w:rsidRDefault="00D2645B" w:rsidP="002629B2">
            <w:pPr>
              <w:jc w:val="center"/>
              <w:rPr>
                <w:highlight w:val="yellow"/>
              </w:rPr>
            </w:pPr>
            <w:r w:rsidRPr="0017371E">
              <w:t>п. Мичуринский, планировочный район «Юго-западный»</w:t>
            </w:r>
          </w:p>
        </w:tc>
        <w:tc>
          <w:tcPr>
            <w:tcW w:w="753" w:type="pct"/>
            <w:tcBorders>
              <w:bottom w:val="single" w:sz="4" w:space="0" w:color="auto"/>
            </w:tcBorders>
            <w:vAlign w:val="center"/>
          </w:tcPr>
          <w:p w:rsidR="00D2645B" w:rsidRPr="00686A64" w:rsidRDefault="00D2645B" w:rsidP="00B14A6D">
            <w:pPr>
              <w:autoSpaceDE w:val="0"/>
              <w:autoSpaceDN w:val="0"/>
              <w:adjustRightInd w:val="0"/>
              <w:jc w:val="left"/>
              <w:rPr>
                <w:sz w:val="23"/>
                <w:szCs w:val="23"/>
              </w:rPr>
            </w:pPr>
            <w:r w:rsidRPr="00686A64">
              <w:rPr>
                <w:rFonts w:eastAsiaTheme="minorHAnsi"/>
                <w:sz w:val="23"/>
                <w:szCs w:val="23"/>
                <w:lang w:eastAsia="en-US"/>
              </w:rPr>
              <w:t xml:space="preserve">Подтип - оборудованное место массовой околоводной рекреации. </w:t>
            </w:r>
            <w:r w:rsidRPr="00686A64">
              <w:rPr>
                <w:sz w:val="23"/>
                <w:szCs w:val="23"/>
              </w:rPr>
              <w:t xml:space="preserve">Площадь территории - на 1 очередь </w:t>
            </w:r>
            <w:r w:rsidRPr="00686A64">
              <w:rPr>
                <w:bCs/>
                <w:sz w:val="23"/>
                <w:szCs w:val="23"/>
              </w:rPr>
              <w:t xml:space="preserve">0,74 </w:t>
            </w:r>
            <w:r w:rsidRPr="00686A64">
              <w:rPr>
                <w:sz w:val="23"/>
                <w:szCs w:val="23"/>
              </w:rPr>
              <w:t>га;</w:t>
            </w:r>
          </w:p>
          <w:p w:rsidR="00D2645B" w:rsidRPr="00686A64" w:rsidRDefault="00D2645B" w:rsidP="00B14A6D">
            <w:pPr>
              <w:ind w:right="-99"/>
              <w:jc w:val="left"/>
              <w:rPr>
                <w:sz w:val="23"/>
                <w:szCs w:val="23"/>
              </w:rPr>
            </w:pPr>
            <w:r w:rsidRPr="00686A64">
              <w:rPr>
                <w:sz w:val="23"/>
                <w:szCs w:val="23"/>
              </w:rPr>
              <w:t xml:space="preserve">- на расчетный срок </w:t>
            </w:r>
            <w:r w:rsidRPr="00686A64">
              <w:rPr>
                <w:bCs/>
                <w:sz w:val="23"/>
                <w:szCs w:val="23"/>
              </w:rPr>
              <w:t>1,84</w:t>
            </w:r>
            <w:r w:rsidRPr="00686A64">
              <w:rPr>
                <w:sz w:val="23"/>
                <w:szCs w:val="23"/>
              </w:rPr>
              <w:t xml:space="preserve"> га.**</w:t>
            </w:r>
          </w:p>
          <w:p w:rsidR="00D2645B" w:rsidRPr="0017371E" w:rsidRDefault="00D2645B" w:rsidP="00B14A6D">
            <w:pPr>
              <w:autoSpaceDE w:val="0"/>
              <w:autoSpaceDN w:val="0"/>
              <w:adjustRightInd w:val="0"/>
              <w:jc w:val="left"/>
            </w:pPr>
            <w:r w:rsidRPr="00686A64">
              <w:rPr>
                <w:rFonts w:eastAsiaTheme="minorHAnsi"/>
                <w:sz w:val="23"/>
                <w:szCs w:val="23"/>
                <w:lang w:eastAsia="en-US"/>
              </w:rPr>
              <w:t xml:space="preserve">Продолжительность работы – </w:t>
            </w:r>
            <w:proofErr w:type="gramStart"/>
            <w:r w:rsidRPr="00686A64">
              <w:rPr>
                <w:rFonts w:eastAsiaTheme="minorHAnsi"/>
                <w:sz w:val="23"/>
                <w:szCs w:val="23"/>
                <w:lang w:eastAsia="en-US"/>
              </w:rPr>
              <w:t>круглогодичный</w:t>
            </w:r>
            <w:proofErr w:type="gramEnd"/>
            <w:r w:rsidRPr="00686A64">
              <w:rPr>
                <w:rFonts w:eastAsiaTheme="minorHAnsi"/>
                <w:sz w:val="23"/>
                <w:szCs w:val="23"/>
                <w:lang w:eastAsia="en-US"/>
              </w:rPr>
              <w:t>.</w:t>
            </w:r>
          </w:p>
        </w:tc>
        <w:tc>
          <w:tcPr>
            <w:tcW w:w="532" w:type="pct"/>
            <w:tcBorders>
              <w:bottom w:val="single" w:sz="4" w:space="0" w:color="auto"/>
            </w:tcBorders>
            <w:vAlign w:val="center"/>
          </w:tcPr>
          <w:p w:rsidR="00D2645B" w:rsidRPr="0017371E" w:rsidRDefault="00D2645B" w:rsidP="002629B2">
            <w:pPr>
              <w:autoSpaceDE w:val="0"/>
              <w:autoSpaceDN w:val="0"/>
              <w:adjustRightInd w:val="0"/>
              <w:jc w:val="center"/>
              <w:rPr>
                <w:b/>
              </w:rPr>
            </w:pPr>
            <w:proofErr w:type="gramStart"/>
            <w:r w:rsidRPr="0017371E">
              <w:t>Планируемый</w:t>
            </w:r>
            <w:proofErr w:type="gramEnd"/>
            <w:r w:rsidRPr="0017371E">
              <w:t xml:space="preserve"> к размещению</w:t>
            </w:r>
            <w:r>
              <w:t>/</w:t>
            </w:r>
            <w:r w:rsidRPr="0017371E">
              <w:t xml:space="preserve"> 204</w:t>
            </w:r>
            <w:r>
              <w:t>0</w:t>
            </w:r>
          </w:p>
        </w:tc>
        <w:tc>
          <w:tcPr>
            <w:tcW w:w="663" w:type="pct"/>
            <w:tcBorders>
              <w:bottom w:val="single" w:sz="4" w:space="0" w:color="auto"/>
            </w:tcBorders>
            <w:vAlign w:val="center"/>
          </w:tcPr>
          <w:p w:rsidR="00D2645B" w:rsidRPr="0017371E" w:rsidRDefault="00D2645B" w:rsidP="001362EA">
            <w:pPr>
              <w:ind w:left="-110" w:right="-109" w:hanging="1"/>
              <w:jc w:val="center"/>
            </w:pPr>
            <w:r w:rsidRPr="0017371E">
              <w:t>Зона рекреационного назначения</w:t>
            </w:r>
          </w:p>
        </w:tc>
        <w:tc>
          <w:tcPr>
            <w:tcW w:w="574" w:type="pct"/>
            <w:tcBorders>
              <w:bottom w:val="single" w:sz="4" w:space="0" w:color="auto"/>
            </w:tcBorders>
            <w:vAlign w:val="center"/>
          </w:tcPr>
          <w:p w:rsidR="00D2645B" w:rsidRPr="0017371E" w:rsidRDefault="00D2645B" w:rsidP="004F4B29">
            <w:pPr>
              <w:autoSpaceDE w:val="0"/>
              <w:autoSpaceDN w:val="0"/>
              <w:adjustRightInd w:val="0"/>
              <w:ind w:left="-107" w:right="-108" w:firstLine="107"/>
              <w:jc w:val="center"/>
            </w:pPr>
            <w:r w:rsidRPr="0017371E">
              <w:t>Не устанавливается</w:t>
            </w:r>
          </w:p>
        </w:tc>
      </w:tr>
      <w:tr w:rsidR="00D2645B" w:rsidRPr="0017371E" w:rsidTr="001362EA">
        <w:trPr>
          <w:trHeight w:val="3175"/>
        </w:trPr>
        <w:tc>
          <w:tcPr>
            <w:tcW w:w="132" w:type="pct"/>
            <w:vAlign w:val="center"/>
          </w:tcPr>
          <w:p w:rsidR="00D2645B" w:rsidRPr="0017371E" w:rsidRDefault="00D2645B" w:rsidP="0036582C">
            <w:pPr>
              <w:ind w:right="-108"/>
              <w:jc w:val="center"/>
              <w:rPr>
                <w:iCs/>
              </w:rPr>
            </w:pPr>
            <w:r w:rsidRPr="0017371E">
              <w:rPr>
                <w:iCs/>
              </w:rPr>
              <w:t>3</w:t>
            </w:r>
          </w:p>
        </w:tc>
        <w:tc>
          <w:tcPr>
            <w:tcW w:w="486" w:type="pct"/>
            <w:vAlign w:val="center"/>
          </w:tcPr>
          <w:p w:rsidR="00D2645B" w:rsidRPr="0017371E" w:rsidRDefault="00D2645B" w:rsidP="0036582C">
            <w:pPr>
              <w:autoSpaceDE w:val="0"/>
              <w:autoSpaceDN w:val="0"/>
              <w:adjustRightInd w:val="0"/>
              <w:jc w:val="center"/>
            </w:pPr>
            <w:r w:rsidRPr="0017371E">
              <w:t>Благоустроенный пляж, место массовой околоводной рекреации</w:t>
            </w:r>
          </w:p>
        </w:tc>
        <w:tc>
          <w:tcPr>
            <w:tcW w:w="620" w:type="pct"/>
            <w:vAlign w:val="center"/>
          </w:tcPr>
          <w:p w:rsidR="00D2645B" w:rsidRPr="0017371E" w:rsidRDefault="00D2645B" w:rsidP="002629B2">
            <w:pPr>
              <w:autoSpaceDE w:val="0"/>
              <w:autoSpaceDN w:val="0"/>
              <w:adjustRightInd w:val="0"/>
              <w:jc w:val="center"/>
            </w:pPr>
            <w:r w:rsidRPr="0017371E">
              <w:t>Организованный пляж/ набережная</w:t>
            </w:r>
          </w:p>
        </w:tc>
        <w:tc>
          <w:tcPr>
            <w:tcW w:w="576" w:type="pct"/>
            <w:vAlign w:val="center"/>
          </w:tcPr>
          <w:p w:rsidR="00D2645B" w:rsidRPr="0017371E" w:rsidRDefault="00D2645B" w:rsidP="0036582C">
            <w:pPr>
              <w:jc w:val="center"/>
            </w:pPr>
            <w:r w:rsidRPr="0017371E">
              <w:t>Создание условий для отдыха населения</w:t>
            </w:r>
          </w:p>
        </w:tc>
        <w:tc>
          <w:tcPr>
            <w:tcW w:w="664" w:type="pct"/>
            <w:tcBorders>
              <w:bottom w:val="single" w:sz="4" w:space="0" w:color="auto"/>
            </w:tcBorders>
            <w:vAlign w:val="center"/>
          </w:tcPr>
          <w:p w:rsidR="00D2645B" w:rsidRPr="0017371E" w:rsidRDefault="00D2645B" w:rsidP="0036582C">
            <w:pPr>
              <w:jc w:val="center"/>
            </w:pPr>
            <w:r w:rsidRPr="0017371E">
              <w:t>Пензенский район, Мичуринский сельсовет,</w:t>
            </w:r>
          </w:p>
          <w:p w:rsidR="00D2645B" w:rsidRDefault="00D2645B" w:rsidP="0036582C">
            <w:pPr>
              <w:autoSpaceDE w:val="0"/>
              <w:autoSpaceDN w:val="0"/>
              <w:adjustRightInd w:val="0"/>
              <w:jc w:val="center"/>
            </w:pPr>
            <w:r w:rsidRPr="0017371E">
              <w:t>п. Мичуринский, планировочный район «город-курорт Юга»</w:t>
            </w:r>
          </w:p>
          <w:p w:rsidR="00D2645B" w:rsidRPr="0017371E" w:rsidRDefault="00D2645B" w:rsidP="00846655">
            <w:pPr>
              <w:autoSpaceDE w:val="0"/>
              <w:autoSpaceDN w:val="0"/>
              <w:adjustRightInd w:val="0"/>
              <w:jc w:val="center"/>
              <w:rPr>
                <w:highlight w:val="yellow"/>
              </w:rPr>
            </w:pPr>
            <w:r w:rsidRPr="001C68B1">
              <w:t>кадастров</w:t>
            </w:r>
            <w:r>
              <w:t>ый квартал</w:t>
            </w:r>
            <w:r w:rsidRPr="001C68B1">
              <w:t xml:space="preserve"> с номером 58:24:0</w:t>
            </w:r>
            <w:r>
              <w:t>375002</w:t>
            </w:r>
          </w:p>
        </w:tc>
        <w:tc>
          <w:tcPr>
            <w:tcW w:w="753" w:type="pct"/>
            <w:tcBorders>
              <w:bottom w:val="single" w:sz="4" w:space="0" w:color="auto"/>
            </w:tcBorders>
            <w:vAlign w:val="center"/>
          </w:tcPr>
          <w:p w:rsidR="00D2645B" w:rsidRPr="00686A64" w:rsidRDefault="00D2645B" w:rsidP="00B14A6D">
            <w:pPr>
              <w:autoSpaceDE w:val="0"/>
              <w:autoSpaceDN w:val="0"/>
              <w:adjustRightInd w:val="0"/>
              <w:jc w:val="left"/>
              <w:rPr>
                <w:rFonts w:eastAsiaTheme="minorHAnsi"/>
                <w:sz w:val="23"/>
                <w:szCs w:val="23"/>
                <w:lang w:eastAsia="en-US"/>
              </w:rPr>
            </w:pPr>
            <w:r w:rsidRPr="00686A64">
              <w:rPr>
                <w:rFonts w:eastAsiaTheme="minorHAnsi"/>
                <w:sz w:val="23"/>
                <w:szCs w:val="23"/>
                <w:lang w:eastAsia="en-US"/>
              </w:rPr>
              <w:t>Подтип - оборудованное место массовой околоводной рекреации.</w:t>
            </w:r>
          </w:p>
          <w:p w:rsidR="00D2645B" w:rsidRPr="00686A64" w:rsidRDefault="00D2645B" w:rsidP="00B14A6D">
            <w:pPr>
              <w:tabs>
                <w:tab w:val="left" w:pos="-180"/>
              </w:tabs>
              <w:contextualSpacing/>
              <w:jc w:val="left"/>
              <w:rPr>
                <w:sz w:val="23"/>
                <w:szCs w:val="23"/>
              </w:rPr>
            </w:pPr>
            <w:r w:rsidRPr="00686A64">
              <w:rPr>
                <w:sz w:val="23"/>
                <w:szCs w:val="23"/>
              </w:rPr>
              <w:t xml:space="preserve">Площадь территории - на 1 очередь </w:t>
            </w:r>
            <w:r w:rsidRPr="00686A64">
              <w:rPr>
                <w:bCs/>
                <w:sz w:val="23"/>
                <w:szCs w:val="23"/>
              </w:rPr>
              <w:t xml:space="preserve">0,26 </w:t>
            </w:r>
            <w:r w:rsidRPr="00686A64">
              <w:rPr>
                <w:sz w:val="23"/>
                <w:szCs w:val="23"/>
              </w:rPr>
              <w:t>га;</w:t>
            </w:r>
          </w:p>
          <w:p w:rsidR="00D2645B" w:rsidRPr="00686A64" w:rsidRDefault="00D2645B" w:rsidP="00B14A6D">
            <w:pPr>
              <w:ind w:right="-99"/>
              <w:jc w:val="left"/>
              <w:rPr>
                <w:sz w:val="23"/>
                <w:szCs w:val="23"/>
              </w:rPr>
            </w:pPr>
            <w:r w:rsidRPr="00686A64">
              <w:rPr>
                <w:sz w:val="23"/>
                <w:szCs w:val="23"/>
              </w:rPr>
              <w:t xml:space="preserve">- на расчетный срок </w:t>
            </w:r>
            <w:r w:rsidRPr="00686A64">
              <w:rPr>
                <w:bCs/>
                <w:sz w:val="23"/>
                <w:szCs w:val="23"/>
              </w:rPr>
              <w:t>0,65</w:t>
            </w:r>
            <w:r w:rsidRPr="00686A64">
              <w:rPr>
                <w:sz w:val="23"/>
                <w:szCs w:val="23"/>
              </w:rPr>
              <w:t xml:space="preserve"> га.**</w:t>
            </w:r>
          </w:p>
          <w:p w:rsidR="00D2645B" w:rsidRPr="0017371E" w:rsidRDefault="00D2645B" w:rsidP="00B14A6D">
            <w:pPr>
              <w:autoSpaceDE w:val="0"/>
              <w:autoSpaceDN w:val="0"/>
              <w:adjustRightInd w:val="0"/>
              <w:jc w:val="left"/>
            </w:pPr>
            <w:r w:rsidRPr="00686A64">
              <w:rPr>
                <w:rFonts w:eastAsiaTheme="minorHAnsi"/>
                <w:sz w:val="23"/>
                <w:szCs w:val="23"/>
                <w:lang w:eastAsia="en-US"/>
              </w:rPr>
              <w:t xml:space="preserve">Продолжительность работы – </w:t>
            </w:r>
            <w:proofErr w:type="gramStart"/>
            <w:r w:rsidRPr="00686A64">
              <w:rPr>
                <w:rFonts w:eastAsiaTheme="minorHAnsi"/>
                <w:sz w:val="23"/>
                <w:szCs w:val="23"/>
                <w:lang w:eastAsia="en-US"/>
              </w:rPr>
              <w:t>круглогодичный</w:t>
            </w:r>
            <w:proofErr w:type="gramEnd"/>
            <w:r w:rsidRPr="00686A64">
              <w:rPr>
                <w:rFonts w:eastAsiaTheme="minorHAnsi"/>
                <w:sz w:val="23"/>
                <w:szCs w:val="23"/>
                <w:lang w:eastAsia="en-US"/>
              </w:rPr>
              <w:t>.</w:t>
            </w:r>
          </w:p>
        </w:tc>
        <w:tc>
          <w:tcPr>
            <w:tcW w:w="532" w:type="pct"/>
            <w:tcBorders>
              <w:bottom w:val="single" w:sz="4" w:space="0" w:color="auto"/>
            </w:tcBorders>
            <w:vAlign w:val="center"/>
          </w:tcPr>
          <w:p w:rsidR="00D2645B" w:rsidRPr="0017371E" w:rsidRDefault="00D2645B" w:rsidP="002629B2">
            <w:pPr>
              <w:autoSpaceDE w:val="0"/>
              <w:autoSpaceDN w:val="0"/>
              <w:adjustRightInd w:val="0"/>
              <w:jc w:val="center"/>
            </w:pPr>
            <w:proofErr w:type="gramStart"/>
            <w:r w:rsidRPr="0017371E">
              <w:t>Планируемый</w:t>
            </w:r>
            <w:proofErr w:type="gramEnd"/>
            <w:r w:rsidRPr="0017371E">
              <w:t xml:space="preserve"> к размещению 204</w:t>
            </w:r>
            <w:r>
              <w:t>0</w:t>
            </w:r>
          </w:p>
        </w:tc>
        <w:tc>
          <w:tcPr>
            <w:tcW w:w="663" w:type="pct"/>
            <w:tcBorders>
              <w:bottom w:val="single" w:sz="4" w:space="0" w:color="auto"/>
            </w:tcBorders>
            <w:vAlign w:val="center"/>
          </w:tcPr>
          <w:p w:rsidR="00D2645B" w:rsidRPr="0017371E" w:rsidRDefault="00D2645B" w:rsidP="001362EA">
            <w:pPr>
              <w:ind w:left="-110" w:right="-109"/>
              <w:jc w:val="center"/>
            </w:pPr>
            <w:r w:rsidRPr="0017371E">
              <w:t>Зона рекреационного назначения</w:t>
            </w:r>
          </w:p>
        </w:tc>
        <w:tc>
          <w:tcPr>
            <w:tcW w:w="574" w:type="pct"/>
            <w:tcBorders>
              <w:bottom w:val="single" w:sz="4" w:space="0" w:color="auto"/>
            </w:tcBorders>
            <w:vAlign w:val="center"/>
          </w:tcPr>
          <w:p w:rsidR="00D2645B" w:rsidRPr="0017371E" w:rsidRDefault="00D2645B" w:rsidP="001362EA">
            <w:pPr>
              <w:autoSpaceDE w:val="0"/>
              <w:autoSpaceDN w:val="0"/>
              <w:adjustRightInd w:val="0"/>
              <w:ind w:left="-109" w:right="-111"/>
              <w:jc w:val="center"/>
            </w:pPr>
            <w:r w:rsidRPr="0017371E">
              <w:t>Не устанавливается</w:t>
            </w:r>
          </w:p>
        </w:tc>
      </w:tr>
      <w:tr w:rsidR="00D2645B" w:rsidRPr="0017371E" w:rsidTr="001362EA">
        <w:trPr>
          <w:trHeight w:val="283"/>
        </w:trPr>
        <w:tc>
          <w:tcPr>
            <w:tcW w:w="132" w:type="pct"/>
            <w:vAlign w:val="center"/>
          </w:tcPr>
          <w:p w:rsidR="00D2645B" w:rsidRPr="004C711E" w:rsidRDefault="00D2645B" w:rsidP="00F642EA">
            <w:pPr>
              <w:ind w:left="-567" w:right="-522"/>
              <w:jc w:val="center"/>
            </w:pPr>
            <w:r w:rsidRPr="004C711E">
              <w:lastRenderedPageBreak/>
              <w:t>1</w:t>
            </w:r>
          </w:p>
        </w:tc>
        <w:tc>
          <w:tcPr>
            <w:tcW w:w="486" w:type="pct"/>
            <w:vAlign w:val="center"/>
          </w:tcPr>
          <w:p w:rsidR="00D2645B" w:rsidRPr="004C711E" w:rsidRDefault="00D2645B" w:rsidP="00F642EA">
            <w:pPr>
              <w:jc w:val="center"/>
            </w:pPr>
            <w:r w:rsidRPr="004C711E">
              <w:t>2</w:t>
            </w:r>
          </w:p>
        </w:tc>
        <w:tc>
          <w:tcPr>
            <w:tcW w:w="620" w:type="pct"/>
            <w:vAlign w:val="center"/>
          </w:tcPr>
          <w:p w:rsidR="00D2645B" w:rsidRPr="004C711E" w:rsidRDefault="00D2645B" w:rsidP="00F642EA">
            <w:pPr>
              <w:jc w:val="center"/>
            </w:pPr>
            <w:r w:rsidRPr="004C711E">
              <w:t>3</w:t>
            </w:r>
          </w:p>
        </w:tc>
        <w:tc>
          <w:tcPr>
            <w:tcW w:w="576" w:type="pct"/>
            <w:vAlign w:val="center"/>
          </w:tcPr>
          <w:p w:rsidR="00D2645B" w:rsidRPr="004C711E" w:rsidRDefault="00D2645B" w:rsidP="00F642EA">
            <w:pPr>
              <w:jc w:val="center"/>
            </w:pPr>
            <w:r w:rsidRPr="004C711E">
              <w:t>4</w:t>
            </w:r>
          </w:p>
        </w:tc>
        <w:tc>
          <w:tcPr>
            <w:tcW w:w="664" w:type="pct"/>
            <w:tcBorders>
              <w:bottom w:val="single" w:sz="4" w:space="0" w:color="auto"/>
            </w:tcBorders>
            <w:vAlign w:val="center"/>
          </w:tcPr>
          <w:p w:rsidR="00D2645B" w:rsidRPr="004C711E" w:rsidRDefault="00D2645B" w:rsidP="00F642EA">
            <w:pPr>
              <w:jc w:val="center"/>
            </w:pPr>
            <w:r w:rsidRPr="004C711E">
              <w:t>5</w:t>
            </w:r>
          </w:p>
        </w:tc>
        <w:tc>
          <w:tcPr>
            <w:tcW w:w="753" w:type="pct"/>
            <w:tcBorders>
              <w:bottom w:val="single" w:sz="4" w:space="0" w:color="auto"/>
            </w:tcBorders>
            <w:vAlign w:val="center"/>
          </w:tcPr>
          <w:p w:rsidR="00D2645B" w:rsidRPr="004C711E" w:rsidRDefault="00D2645B" w:rsidP="00F642EA">
            <w:pPr>
              <w:jc w:val="center"/>
            </w:pPr>
            <w:r w:rsidRPr="004C711E">
              <w:t>6</w:t>
            </w:r>
          </w:p>
        </w:tc>
        <w:tc>
          <w:tcPr>
            <w:tcW w:w="532" w:type="pct"/>
            <w:tcBorders>
              <w:bottom w:val="single" w:sz="4" w:space="0" w:color="auto"/>
            </w:tcBorders>
            <w:vAlign w:val="center"/>
          </w:tcPr>
          <w:p w:rsidR="00D2645B" w:rsidRPr="004C711E" w:rsidRDefault="00D2645B" w:rsidP="00F642EA">
            <w:pPr>
              <w:autoSpaceDE w:val="0"/>
              <w:autoSpaceDN w:val="0"/>
              <w:adjustRightInd w:val="0"/>
              <w:jc w:val="center"/>
            </w:pPr>
            <w:r w:rsidRPr="004C711E">
              <w:t>7</w:t>
            </w:r>
          </w:p>
        </w:tc>
        <w:tc>
          <w:tcPr>
            <w:tcW w:w="663" w:type="pct"/>
            <w:tcBorders>
              <w:bottom w:val="single" w:sz="4" w:space="0" w:color="auto"/>
            </w:tcBorders>
            <w:vAlign w:val="center"/>
          </w:tcPr>
          <w:p w:rsidR="00D2645B" w:rsidRPr="004C711E" w:rsidRDefault="00D2645B" w:rsidP="00F642EA">
            <w:pPr>
              <w:jc w:val="center"/>
            </w:pPr>
            <w:r w:rsidRPr="004C711E">
              <w:t>8</w:t>
            </w:r>
          </w:p>
        </w:tc>
        <w:tc>
          <w:tcPr>
            <w:tcW w:w="574" w:type="pct"/>
            <w:tcBorders>
              <w:bottom w:val="single" w:sz="4" w:space="0" w:color="auto"/>
            </w:tcBorders>
            <w:vAlign w:val="center"/>
          </w:tcPr>
          <w:p w:rsidR="00D2645B" w:rsidRPr="004C711E" w:rsidRDefault="00D2645B" w:rsidP="00F642EA">
            <w:pPr>
              <w:jc w:val="center"/>
            </w:pPr>
            <w:r w:rsidRPr="004C711E">
              <w:t>9</w:t>
            </w:r>
          </w:p>
        </w:tc>
      </w:tr>
      <w:tr w:rsidR="00D2645B" w:rsidRPr="0017371E" w:rsidTr="001362EA">
        <w:trPr>
          <w:trHeight w:val="3288"/>
        </w:trPr>
        <w:tc>
          <w:tcPr>
            <w:tcW w:w="132" w:type="pct"/>
            <w:vAlign w:val="center"/>
          </w:tcPr>
          <w:p w:rsidR="00D2645B" w:rsidRPr="0017371E" w:rsidRDefault="00D2645B" w:rsidP="0036582C">
            <w:pPr>
              <w:ind w:right="-108"/>
              <w:jc w:val="center"/>
              <w:rPr>
                <w:iCs/>
              </w:rPr>
            </w:pPr>
            <w:r w:rsidRPr="0017371E">
              <w:rPr>
                <w:iCs/>
              </w:rPr>
              <w:t>4</w:t>
            </w:r>
          </w:p>
        </w:tc>
        <w:tc>
          <w:tcPr>
            <w:tcW w:w="486" w:type="pct"/>
            <w:vAlign w:val="center"/>
          </w:tcPr>
          <w:p w:rsidR="00D2645B" w:rsidRPr="0017371E" w:rsidRDefault="00D2645B" w:rsidP="002629B2">
            <w:pPr>
              <w:autoSpaceDE w:val="0"/>
              <w:autoSpaceDN w:val="0"/>
              <w:adjustRightInd w:val="0"/>
              <w:jc w:val="center"/>
            </w:pPr>
            <w:r w:rsidRPr="0017371E">
              <w:t>Благоустроенный пляж, место массовой околоводной рекреации</w:t>
            </w:r>
          </w:p>
        </w:tc>
        <w:tc>
          <w:tcPr>
            <w:tcW w:w="620" w:type="pct"/>
            <w:vAlign w:val="center"/>
          </w:tcPr>
          <w:p w:rsidR="00D2645B" w:rsidRPr="0017371E" w:rsidRDefault="00D2645B" w:rsidP="002629B2">
            <w:pPr>
              <w:autoSpaceDE w:val="0"/>
              <w:autoSpaceDN w:val="0"/>
              <w:adjustRightInd w:val="0"/>
              <w:jc w:val="center"/>
            </w:pPr>
            <w:r w:rsidRPr="0017371E">
              <w:t>Организованный пляж/ набережная</w:t>
            </w:r>
          </w:p>
        </w:tc>
        <w:tc>
          <w:tcPr>
            <w:tcW w:w="576" w:type="pct"/>
            <w:vAlign w:val="center"/>
          </w:tcPr>
          <w:p w:rsidR="00D2645B" w:rsidRPr="0017371E" w:rsidRDefault="00D2645B" w:rsidP="0036582C">
            <w:pPr>
              <w:jc w:val="center"/>
            </w:pPr>
            <w:r w:rsidRPr="0017371E">
              <w:t>Создание условий для отдыха населения</w:t>
            </w:r>
          </w:p>
        </w:tc>
        <w:tc>
          <w:tcPr>
            <w:tcW w:w="664" w:type="pct"/>
            <w:tcBorders>
              <w:bottom w:val="single" w:sz="4" w:space="0" w:color="auto"/>
            </w:tcBorders>
            <w:vAlign w:val="center"/>
          </w:tcPr>
          <w:p w:rsidR="00D2645B" w:rsidRPr="0017371E" w:rsidRDefault="00D2645B" w:rsidP="002629B2">
            <w:pPr>
              <w:jc w:val="center"/>
            </w:pPr>
            <w:r w:rsidRPr="0017371E">
              <w:t>Пензенский район, Мичуринский сельсовет,</w:t>
            </w:r>
            <w:r>
              <w:t xml:space="preserve"> </w:t>
            </w:r>
            <w:r w:rsidRPr="001C68B1">
              <w:t>кадастров</w:t>
            </w:r>
            <w:r>
              <w:t>ый квартал</w:t>
            </w:r>
            <w:r w:rsidRPr="001C68B1">
              <w:t xml:space="preserve"> с номером 58:24:0341802</w:t>
            </w:r>
          </w:p>
        </w:tc>
        <w:tc>
          <w:tcPr>
            <w:tcW w:w="753" w:type="pct"/>
            <w:tcBorders>
              <w:bottom w:val="single" w:sz="4" w:space="0" w:color="auto"/>
            </w:tcBorders>
            <w:vAlign w:val="center"/>
          </w:tcPr>
          <w:p w:rsidR="00D2645B" w:rsidRPr="0017371E" w:rsidRDefault="00D2645B" w:rsidP="008521D1">
            <w:pPr>
              <w:autoSpaceDE w:val="0"/>
              <w:autoSpaceDN w:val="0"/>
              <w:adjustRightInd w:val="0"/>
              <w:jc w:val="left"/>
              <w:rPr>
                <w:rFonts w:eastAsiaTheme="minorHAnsi"/>
                <w:lang w:eastAsia="en-US"/>
              </w:rPr>
            </w:pPr>
            <w:r w:rsidRPr="0017371E">
              <w:rPr>
                <w:rFonts w:eastAsiaTheme="minorHAnsi"/>
                <w:lang w:eastAsia="en-US"/>
              </w:rPr>
              <w:t>Подтип - оборудованное место массовой околоводной рекреации.</w:t>
            </w:r>
          </w:p>
          <w:p w:rsidR="00D2645B" w:rsidRPr="0017371E" w:rsidRDefault="00D2645B" w:rsidP="008521D1">
            <w:pPr>
              <w:tabs>
                <w:tab w:val="left" w:pos="-180"/>
              </w:tabs>
              <w:contextualSpacing/>
              <w:jc w:val="left"/>
            </w:pPr>
            <w:r w:rsidRPr="0017371E">
              <w:t xml:space="preserve">Площадь территории - на 1 очередь </w:t>
            </w:r>
            <w:r w:rsidRPr="0017371E">
              <w:rPr>
                <w:bCs/>
              </w:rPr>
              <w:t xml:space="preserve">0,07 </w:t>
            </w:r>
            <w:r w:rsidRPr="0017371E">
              <w:t>га;</w:t>
            </w:r>
          </w:p>
          <w:p w:rsidR="00D2645B" w:rsidRPr="0017371E" w:rsidRDefault="00D2645B" w:rsidP="008521D1">
            <w:pPr>
              <w:ind w:right="-99"/>
              <w:jc w:val="left"/>
            </w:pPr>
            <w:r w:rsidRPr="0017371E">
              <w:t xml:space="preserve">- на расчетный срок </w:t>
            </w:r>
            <w:r w:rsidRPr="0017371E">
              <w:rPr>
                <w:bCs/>
              </w:rPr>
              <w:t>0,17</w:t>
            </w:r>
            <w:r w:rsidRPr="0017371E">
              <w:t xml:space="preserve"> га.**</w:t>
            </w:r>
          </w:p>
          <w:p w:rsidR="00D2645B" w:rsidRPr="0017371E" w:rsidRDefault="00D2645B" w:rsidP="008521D1">
            <w:pPr>
              <w:autoSpaceDE w:val="0"/>
              <w:autoSpaceDN w:val="0"/>
              <w:adjustRightInd w:val="0"/>
              <w:jc w:val="left"/>
            </w:pPr>
            <w:r w:rsidRPr="0017371E">
              <w:rPr>
                <w:rFonts w:eastAsiaTheme="minorHAnsi"/>
                <w:lang w:eastAsia="en-US"/>
              </w:rPr>
              <w:t xml:space="preserve">Продолжительность работы – </w:t>
            </w:r>
            <w:proofErr w:type="gramStart"/>
            <w:r w:rsidRPr="0017371E">
              <w:rPr>
                <w:rFonts w:eastAsiaTheme="minorHAnsi"/>
                <w:lang w:eastAsia="en-US"/>
              </w:rPr>
              <w:t>круглогодичный</w:t>
            </w:r>
            <w:proofErr w:type="gramEnd"/>
            <w:r w:rsidRPr="0017371E">
              <w:rPr>
                <w:rFonts w:eastAsiaTheme="minorHAnsi"/>
                <w:lang w:eastAsia="en-US"/>
              </w:rPr>
              <w:t>.</w:t>
            </w:r>
          </w:p>
        </w:tc>
        <w:tc>
          <w:tcPr>
            <w:tcW w:w="532" w:type="pct"/>
            <w:tcBorders>
              <w:bottom w:val="single" w:sz="4" w:space="0" w:color="auto"/>
            </w:tcBorders>
            <w:vAlign w:val="center"/>
          </w:tcPr>
          <w:p w:rsidR="00D2645B" w:rsidRPr="0017371E" w:rsidRDefault="00D2645B" w:rsidP="00F13D49">
            <w:pPr>
              <w:autoSpaceDE w:val="0"/>
              <w:autoSpaceDN w:val="0"/>
              <w:adjustRightInd w:val="0"/>
              <w:jc w:val="center"/>
            </w:pPr>
            <w:proofErr w:type="gramStart"/>
            <w:r w:rsidRPr="0017371E">
              <w:t>Планируемый</w:t>
            </w:r>
            <w:proofErr w:type="gramEnd"/>
            <w:r w:rsidRPr="0017371E">
              <w:t xml:space="preserve"> к размещению 204</w:t>
            </w:r>
            <w:r>
              <w:t>0</w:t>
            </w:r>
          </w:p>
        </w:tc>
        <w:tc>
          <w:tcPr>
            <w:tcW w:w="663" w:type="pct"/>
            <w:tcBorders>
              <w:bottom w:val="single" w:sz="4" w:space="0" w:color="auto"/>
            </w:tcBorders>
            <w:vAlign w:val="center"/>
          </w:tcPr>
          <w:p w:rsidR="00D2645B" w:rsidRPr="0017371E" w:rsidRDefault="00D2645B" w:rsidP="001362EA">
            <w:pPr>
              <w:ind w:left="-110" w:right="-109"/>
              <w:jc w:val="center"/>
            </w:pPr>
            <w:r w:rsidRPr="0017371E">
              <w:t>Зона рекреационного назначения</w:t>
            </w:r>
          </w:p>
        </w:tc>
        <w:tc>
          <w:tcPr>
            <w:tcW w:w="574" w:type="pct"/>
            <w:tcBorders>
              <w:bottom w:val="single" w:sz="4" w:space="0" w:color="auto"/>
            </w:tcBorders>
            <w:vAlign w:val="center"/>
          </w:tcPr>
          <w:p w:rsidR="00D2645B" w:rsidRPr="0017371E" w:rsidRDefault="00D2645B" w:rsidP="001362EA">
            <w:pPr>
              <w:autoSpaceDE w:val="0"/>
              <w:autoSpaceDN w:val="0"/>
              <w:adjustRightInd w:val="0"/>
              <w:ind w:left="-109" w:right="-111"/>
              <w:jc w:val="center"/>
            </w:pPr>
            <w:r w:rsidRPr="0017371E">
              <w:t>Не устанавливается</w:t>
            </w:r>
          </w:p>
        </w:tc>
      </w:tr>
      <w:tr w:rsidR="00D2645B" w:rsidRPr="0017371E" w:rsidTr="001362EA">
        <w:trPr>
          <w:trHeight w:val="549"/>
        </w:trPr>
        <w:tc>
          <w:tcPr>
            <w:tcW w:w="5000" w:type="pct"/>
            <w:gridSpan w:val="9"/>
            <w:vAlign w:val="center"/>
          </w:tcPr>
          <w:p w:rsidR="00D2645B" w:rsidRPr="0017371E" w:rsidRDefault="00D2645B" w:rsidP="0036582C">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D2645B" w:rsidRPr="0017371E" w:rsidRDefault="00D2645B" w:rsidP="0036582C">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t>** Возможно изменение параметров при проектировании объекта с учетом местных условий.</w:t>
            </w:r>
          </w:p>
        </w:tc>
      </w:tr>
    </w:tbl>
    <w:p w:rsidR="00183460" w:rsidRDefault="00183460" w:rsidP="004C1967">
      <w:pPr>
        <w:widowControl w:val="0"/>
        <w:spacing w:before="120" w:after="120"/>
      </w:pPr>
    </w:p>
    <w:p w:rsidR="004F2338" w:rsidRDefault="004F2338" w:rsidP="004C1967">
      <w:pPr>
        <w:widowControl w:val="0"/>
        <w:spacing w:before="120" w:after="120"/>
        <w:sectPr w:rsidR="004F2338" w:rsidSect="00B14A6D">
          <w:footerReference w:type="default" r:id="rId11"/>
          <w:type w:val="continuous"/>
          <w:pgSz w:w="16838" w:h="11906" w:orient="landscape"/>
          <w:pgMar w:top="1138" w:right="851" w:bottom="851" w:left="1134" w:header="454" w:footer="454" w:gutter="0"/>
          <w:cols w:space="708"/>
          <w:docGrid w:linePitch="360"/>
        </w:sectPr>
      </w:pPr>
    </w:p>
    <w:p w:rsidR="004F2338" w:rsidRPr="007E59EE" w:rsidRDefault="00953482" w:rsidP="007E59EE">
      <w:pPr>
        <w:pStyle w:val="1"/>
        <w:spacing w:before="0"/>
        <w:rPr>
          <w:sz w:val="28"/>
        </w:rPr>
      </w:pPr>
      <w:bookmarkStart w:id="9" w:name="_Toc58415142"/>
      <w:bookmarkStart w:id="10" w:name="_Toc198829411"/>
      <w:r w:rsidRPr="007E59EE">
        <w:rPr>
          <w:sz w:val="28"/>
        </w:rPr>
        <w:lastRenderedPageBreak/>
        <w:t>2</w:t>
      </w:r>
      <w:r w:rsidR="004F2338" w:rsidRPr="007E59EE">
        <w:rPr>
          <w:sz w:val="28"/>
        </w:rPr>
        <w:t>.</w:t>
      </w:r>
      <w:bookmarkEnd w:id="9"/>
      <w:r w:rsidR="00F86805" w:rsidRPr="007E59EE">
        <w:rPr>
          <w:sz w:val="28"/>
        </w:rPr>
        <w:t xml:space="preserve"> </w:t>
      </w:r>
      <w:r w:rsidR="00F86805" w:rsidRPr="007E59EE">
        <w:rPr>
          <w:sz w:val="28"/>
          <w:lang w:bidi="en-US"/>
        </w:rPr>
        <w:t>П</w:t>
      </w:r>
      <w:r w:rsidR="007E59EE" w:rsidRPr="007E59EE">
        <w:rPr>
          <w:caps w:val="0"/>
          <w:sz w:val="28"/>
          <w:lang w:bidi="en-US"/>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rsidR="004F2338" w:rsidRPr="007E59EE" w:rsidRDefault="00953482" w:rsidP="007E59EE">
      <w:pPr>
        <w:pStyle w:val="2"/>
        <w:spacing w:before="0"/>
        <w:rPr>
          <w:i w:val="0"/>
        </w:rPr>
      </w:pPr>
      <w:bookmarkStart w:id="11" w:name="_Toc198829412"/>
      <w:r w:rsidRPr="007E59EE">
        <w:rPr>
          <w:i w:val="0"/>
        </w:rPr>
        <w:t>2</w:t>
      </w:r>
      <w:r w:rsidR="004F2338" w:rsidRPr="007E59EE">
        <w:rPr>
          <w:i w:val="0"/>
        </w:rPr>
        <w:t>.1. Функциональные зоны и параметры их развития</w:t>
      </w:r>
      <w:bookmarkEnd w:id="11"/>
    </w:p>
    <w:p w:rsidR="00D30884" w:rsidRPr="001D312B" w:rsidRDefault="00D30884" w:rsidP="00896BC1">
      <w:pPr>
        <w:ind w:left="-15" w:firstLine="582"/>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896BC1">
      <w:pPr>
        <w:ind w:left="-15" w:firstLine="582"/>
      </w:pPr>
      <w:r w:rsidRPr="001D312B">
        <w:t xml:space="preserve">Границы функциональных зон определены с учетом границ </w:t>
      </w:r>
      <w:r w:rsidR="0019481F">
        <w:t>Мичуринского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896BC1">
      <w:pPr>
        <w:ind w:left="-15" w:firstLine="582"/>
      </w:pPr>
      <w:proofErr w:type="gramStart"/>
      <w:r w:rsidRPr="001D312B">
        <w:t xml:space="preserve">Зоны различного функционального назначения могут включать в себя:  </w:t>
      </w:r>
      <w:proofErr w:type="gramEnd"/>
    </w:p>
    <w:p w:rsidR="004F2338" w:rsidRPr="001D312B" w:rsidRDefault="004F2338" w:rsidP="00896BC1">
      <w:pPr>
        <w:autoSpaceDE w:val="0"/>
        <w:autoSpaceDN w:val="0"/>
        <w:adjustRightInd w:val="0"/>
        <w:ind w:left="-15" w:firstLine="582"/>
      </w:pPr>
      <w:r w:rsidRPr="001D312B">
        <w:t xml:space="preserve">- территории общего пользования, </w:t>
      </w:r>
      <w:proofErr w:type="gramStart"/>
      <w:r w:rsidRPr="001D312B">
        <w:t>занятые</w:t>
      </w:r>
      <w:proofErr w:type="gramEnd"/>
      <w:r w:rsidRPr="001D312B">
        <w:t xml:space="preserve">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137E0E">
        <w:t>и другими объектами;</w:t>
      </w:r>
    </w:p>
    <w:p w:rsidR="004F2338" w:rsidRPr="001D312B" w:rsidRDefault="004F2338" w:rsidP="00896BC1">
      <w:pPr>
        <w:autoSpaceDE w:val="0"/>
        <w:autoSpaceDN w:val="0"/>
        <w:adjustRightInd w:val="0"/>
        <w:ind w:left="-15" w:firstLine="582"/>
      </w:pPr>
      <w:proofErr w:type="gramStart"/>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roofErr w:type="gramEnd"/>
    </w:p>
    <w:p w:rsidR="00C438C6" w:rsidRPr="001D312B" w:rsidRDefault="00C438C6" w:rsidP="00896BC1">
      <w:pPr>
        <w:autoSpaceDE w:val="0"/>
        <w:autoSpaceDN w:val="0"/>
        <w:adjustRightInd w:val="0"/>
        <w:ind w:firstLine="582"/>
        <w:rPr>
          <w:rFonts w:eastAsiaTheme="minorHAnsi"/>
          <w:lang w:eastAsia="en-US"/>
        </w:rPr>
      </w:pPr>
      <w:r>
        <w:rPr>
          <w:rFonts w:eastAsiaTheme="minorHAnsi"/>
          <w:lang w:eastAsia="en-US"/>
        </w:rPr>
        <w:t xml:space="preserve">Генеральным планом на территории сельсовета </w:t>
      </w:r>
      <w:proofErr w:type="gramStart"/>
      <w:r>
        <w:rPr>
          <w:rFonts w:eastAsiaTheme="minorHAnsi"/>
          <w:lang w:eastAsia="en-US"/>
        </w:rPr>
        <w:t>установлены</w:t>
      </w:r>
      <w:proofErr w:type="gramEnd"/>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73"/>
        <w:gridCol w:w="4340"/>
        <w:gridCol w:w="1190"/>
        <w:gridCol w:w="1818"/>
        <w:gridCol w:w="1547"/>
      </w:tblGrid>
      <w:tr w:rsidR="004B33E6" w:rsidRPr="002035F2" w:rsidTr="00335902">
        <w:trPr>
          <w:cantSplit/>
        </w:trPr>
        <w:tc>
          <w:tcPr>
            <w:tcW w:w="303" w:type="pct"/>
            <w:shd w:val="clear" w:color="auto" w:fill="auto"/>
            <w:vAlign w:val="center"/>
          </w:tcPr>
          <w:p w:rsidR="004B33E6" w:rsidRPr="002973CE" w:rsidRDefault="004B33E6" w:rsidP="002F7DD3">
            <w:pPr>
              <w:pStyle w:val="a0"/>
              <w:ind w:left="-71" w:firstLine="0"/>
              <w:jc w:val="center"/>
              <w:rPr>
                <w:lang w:val="ru-RU"/>
              </w:rPr>
            </w:pPr>
            <w:r w:rsidRPr="002973CE">
              <w:rPr>
                <w:lang w:val="ru-RU"/>
              </w:rPr>
              <w:t xml:space="preserve">№ </w:t>
            </w:r>
            <w:proofErr w:type="spellStart"/>
            <w:proofErr w:type="gramStart"/>
            <w:r w:rsidRPr="002973CE">
              <w:rPr>
                <w:lang w:val="ru-RU"/>
              </w:rPr>
              <w:t>п</w:t>
            </w:r>
            <w:proofErr w:type="spellEnd"/>
            <w:proofErr w:type="gramEnd"/>
            <w:r w:rsidRPr="002973CE">
              <w:rPr>
                <w:lang w:val="ru-RU"/>
              </w:rPr>
              <w:t>/</w:t>
            </w:r>
            <w:proofErr w:type="spellStart"/>
            <w:r w:rsidRPr="002973CE">
              <w:rPr>
                <w:lang w:val="ru-RU"/>
              </w:rPr>
              <w:t>п</w:t>
            </w:r>
            <w:proofErr w:type="spellEnd"/>
          </w:p>
        </w:tc>
        <w:tc>
          <w:tcPr>
            <w:tcW w:w="2292" w:type="pct"/>
            <w:shd w:val="clear" w:color="auto" w:fill="auto"/>
            <w:vAlign w:val="center"/>
          </w:tcPr>
          <w:p w:rsidR="004B33E6" w:rsidRPr="002973CE" w:rsidRDefault="004B33E6" w:rsidP="002F7DD3">
            <w:pPr>
              <w:pStyle w:val="a0"/>
              <w:ind w:firstLine="0"/>
              <w:jc w:val="center"/>
              <w:rPr>
                <w:lang w:val="ru-RU"/>
              </w:rPr>
            </w:pPr>
            <w:r w:rsidRPr="002973CE">
              <w:rPr>
                <w:lang w:val="ru-RU"/>
              </w:rPr>
              <w:t>Показатели</w:t>
            </w:r>
          </w:p>
        </w:tc>
        <w:tc>
          <w:tcPr>
            <w:tcW w:w="628" w:type="pct"/>
            <w:shd w:val="clear" w:color="auto" w:fill="auto"/>
            <w:vAlign w:val="center"/>
          </w:tcPr>
          <w:p w:rsidR="004B33E6" w:rsidRPr="002973CE" w:rsidRDefault="004B33E6" w:rsidP="002F7DD3">
            <w:pPr>
              <w:pStyle w:val="a0"/>
              <w:ind w:firstLine="0"/>
              <w:jc w:val="center"/>
              <w:rPr>
                <w:lang w:val="ru-RU"/>
              </w:rPr>
            </w:pPr>
            <w:r w:rsidRPr="002973CE">
              <w:rPr>
                <w:lang w:val="ru-RU"/>
              </w:rPr>
              <w:t>Единица измерения</w:t>
            </w:r>
          </w:p>
        </w:tc>
        <w:tc>
          <w:tcPr>
            <w:tcW w:w="960" w:type="pct"/>
            <w:shd w:val="clear" w:color="auto" w:fill="auto"/>
            <w:vAlign w:val="center"/>
          </w:tcPr>
          <w:p w:rsidR="004B33E6" w:rsidRPr="002973CE" w:rsidRDefault="004B33E6" w:rsidP="00032985">
            <w:pPr>
              <w:pStyle w:val="a0"/>
              <w:ind w:firstLine="0"/>
              <w:jc w:val="center"/>
              <w:rPr>
                <w:lang w:val="ru-RU"/>
              </w:rPr>
            </w:pPr>
            <w:r w:rsidRPr="002973CE">
              <w:rPr>
                <w:lang w:val="ru-RU"/>
              </w:rPr>
              <w:t>Существующее положение  (202</w:t>
            </w:r>
            <w:r w:rsidR="00032985">
              <w:rPr>
                <w:lang w:val="ru-RU"/>
              </w:rPr>
              <w:t>5</w:t>
            </w:r>
            <w:r w:rsidRPr="002973CE">
              <w:rPr>
                <w:lang w:val="ru-RU"/>
              </w:rPr>
              <w:t>)</w:t>
            </w:r>
          </w:p>
        </w:tc>
        <w:tc>
          <w:tcPr>
            <w:tcW w:w="817" w:type="pct"/>
            <w:shd w:val="clear" w:color="auto" w:fill="auto"/>
            <w:vAlign w:val="center"/>
          </w:tcPr>
          <w:p w:rsidR="004B33E6" w:rsidRPr="002973CE" w:rsidRDefault="004B33E6" w:rsidP="00032985">
            <w:pPr>
              <w:pStyle w:val="a0"/>
              <w:ind w:firstLine="0"/>
              <w:jc w:val="center"/>
              <w:rPr>
                <w:lang w:val="ru-RU"/>
              </w:rPr>
            </w:pPr>
            <w:r w:rsidRPr="002973CE">
              <w:rPr>
                <w:lang w:val="ru-RU"/>
              </w:rPr>
              <w:t>Расчетный срок (204</w:t>
            </w:r>
            <w:r w:rsidR="00032985">
              <w:rPr>
                <w:lang w:val="ru-RU"/>
              </w:rPr>
              <w:t>0</w:t>
            </w:r>
            <w:r w:rsidRPr="002973CE">
              <w:rPr>
                <w:lang w:val="ru-RU"/>
              </w:rPr>
              <w:t>)</w:t>
            </w:r>
            <w:r w:rsidR="00C30E34">
              <w:rPr>
                <w:lang w:val="ru-RU"/>
              </w:rPr>
              <w:t>*</w:t>
            </w:r>
          </w:p>
        </w:tc>
      </w:tr>
      <w:tr w:rsidR="002A4836" w:rsidRPr="002035F2" w:rsidTr="002A4836">
        <w:trPr>
          <w:cantSplit/>
          <w:trHeight w:val="227"/>
        </w:trPr>
        <w:tc>
          <w:tcPr>
            <w:tcW w:w="303" w:type="pct"/>
            <w:shd w:val="clear" w:color="auto" w:fill="auto"/>
            <w:vAlign w:val="center"/>
          </w:tcPr>
          <w:p w:rsidR="002A4836" w:rsidRPr="002A4836" w:rsidRDefault="002A4836" w:rsidP="002F7DD3">
            <w:pPr>
              <w:pStyle w:val="a0"/>
              <w:ind w:left="-71" w:firstLine="0"/>
              <w:jc w:val="center"/>
              <w:rPr>
                <w:lang w:val="ru-RU"/>
              </w:rPr>
            </w:pPr>
            <w:r w:rsidRPr="002A4836">
              <w:rPr>
                <w:sz w:val="22"/>
                <w:lang w:val="ru-RU"/>
              </w:rPr>
              <w:t>1</w:t>
            </w:r>
          </w:p>
        </w:tc>
        <w:tc>
          <w:tcPr>
            <w:tcW w:w="2292" w:type="pct"/>
            <w:shd w:val="clear" w:color="auto" w:fill="auto"/>
            <w:vAlign w:val="center"/>
          </w:tcPr>
          <w:p w:rsidR="002A4836" w:rsidRPr="002A4836" w:rsidRDefault="002A4836" w:rsidP="002F7DD3">
            <w:pPr>
              <w:pStyle w:val="a0"/>
              <w:ind w:firstLine="0"/>
              <w:jc w:val="center"/>
              <w:rPr>
                <w:lang w:val="ru-RU"/>
              </w:rPr>
            </w:pPr>
            <w:r w:rsidRPr="002A4836">
              <w:rPr>
                <w:sz w:val="22"/>
                <w:lang w:val="ru-RU"/>
              </w:rPr>
              <w:t>2</w:t>
            </w:r>
          </w:p>
        </w:tc>
        <w:tc>
          <w:tcPr>
            <w:tcW w:w="628" w:type="pct"/>
            <w:shd w:val="clear" w:color="auto" w:fill="auto"/>
            <w:vAlign w:val="center"/>
          </w:tcPr>
          <w:p w:rsidR="002A4836" w:rsidRPr="002A4836" w:rsidRDefault="002A4836" w:rsidP="002F7DD3">
            <w:pPr>
              <w:pStyle w:val="a0"/>
              <w:ind w:firstLine="0"/>
              <w:jc w:val="center"/>
              <w:rPr>
                <w:lang w:val="ru-RU"/>
              </w:rPr>
            </w:pPr>
            <w:r w:rsidRPr="002A4836">
              <w:rPr>
                <w:sz w:val="22"/>
                <w:lang w:val="ru-RU"/>
              </w:rPr>
              <w:t>3</w:t>
            </w:r>
          </w:p>
        </w:tc>
        <w:tc>
          <w:tcPr>
            <w:tcW w:w="960" w:type="pct"/>
            <w:shd w:val="clear" w:color="auto" w:fill="auto"/>
            <w:vAlign w:val="center"/>
          </w:tcPr>
          <w:p w:rsidR="002A4836" w:rsidRPr="002A4836" w:rsidRDefault="002A4836" w:rsidP="00032985">
            <w:pPr>
              <w:pStyle w:val="a0"/>
              <w:ind w:firstLine="0"/>
              <w:jc w:val="center"/>
              <w:rPr>
                <w:lang w:val="ru-RU"/>
              </w:rPr>
            </w:pPr>
            <w:r w:rsidRPr="002A4836">
              <w:rPr>
                <w:sz w:val="22"/>
                <w:lang w:val="ru-RU"/>
              </w:rPr>
              <w:t>4</w:t>
            </w:r>
          </w:p>
        </w:tc>
        <w:tc>
          <w:tcPr>
            <w:tcW w:w="817" w:type="pct"/>
            <w:shd w:val="clear" w:color="auto" w:fill="auto"/>
            <w:vAlign w:val="center"/>
          </w:tcPr>
          <w:p w:rsidR="002A4836" w:rsidRPr="002A4836" w:rsidRDefault="002A4836" w:rsidP="00032985">
            <w:pPr>
              <w:pStyle w:val="a0"/>
              <w:ind w:firstLine="0"/>
              <w:jc w:val="center"/>
              <w:rPr>
                <w:lang w:val="ru-RU"/>
              </w:rPr>
            </w:pPr>
            <w:r w:rsidRPr="002A4836">
              <w:rPr>
                <w:sz w:val="22"/>
                <w:lang w:val="ru-RU"/>
              </w:rPr>
              <w:t>5</w:t>
            </w:r>
          </w:p>
        </w:tc>
      </w:tr>
      <w:tr w:rsidR="00032985" w:rsidRPr="00491520" w:rsidTr="00335902">
        <w:trPr>
          <w:cantSplit/>
        </w:trPr>
        <w:tc>
          <w:tcPr>
            <w:tcW w:w="303" w:type="pct"/>
            <w:shd w:val="clear" w:color="auto" w:fill="auto"/>
            <w:vAlign w:val="center"/>
          </w:tcPr>
          <w:p w:rsidR="00032985" w:rsidRPr="009342A7" w:rsidRDefault="00032985" w:rsidP="002F7DD3">
            <w:pPr>
              <w:pStyle w:val="a0"/>
              <w:ind w:firstLine="0"/>
              <w:jc w:val="center"/>
              <w:rPr>
                <w:b/>
                <w:lang w:val="ru-RU"/>
              </w:rPr>
            </w:pPr>
            <w:r w:rsidRPr="009342A7">
              <w:rPr>
                <w:b/>
                <w:lang w:val="ru-RU"/>
              </w:rPr>
              <w:t>1</w:t>
            </w:r>
          </w:p>
        </w:tc>
        <w:tc>
          <w:tcPr>
            <w:tcW w:w="2292" w:type="pct"/>
            <w:shd w:val="clear" w:color="auto" w:fill="auto"/>
            <w:vAlign w:val="center"/>
          </w:tcPr>
          <w:p w:rsidR="00032985" w:rsidRPr="0042581E" w:rsidRDefault="00032985" w:rsidP="009B53D3">
            <w:pPr>
              <w:pStyle w:val="a0"/>
              <w:ind w:firstLine="278"/>
              <w:jc w:val="left"/>
              <w:rPr>
                <w:b/>
                <w:lang w:val="ru-RU"/>
              </w:rPr>
            </w:pPr>
            <w:r w:rsidRPr="0042581E">
              <w:rPr>
                <w:b/>
                <w:bCs/>
              </w:rPr>
              <w:t>Жил</w:t>
            </w:r>
            <w:proofErr w:type="spellStart"/>
            <w:r w:rsidRPr="0042581E">
              <w:rPr>
                <w:b/>
                <w:bCs/>
                <w:lang w:val="ru-RU"/>
              </w:rPr>
              <w:t>ые</w:t>
            </w:r>
            <w:proofErr w:type="spellEnd"/>
            <w:r w:rsidRPr="0042581E">
              <w:rPr>
                <w:b/>
                <w:bCs/>
                <w:lang w:val="ru-RU"/>
              </w:rPr>
              <w:t xml:space="preserve"> </w:t>
            </w:r>
            <w:proofErr w:type="spellStart"/>
            <w:r w:rsidRPr="0042581E">
              <w:rPr>
                <w:b/>
                <w:bCs/>
              </w:rPr>
              <w:t>зон</w:t>
            </w:r>
            <w:r w:rsidRPr="0042581E">
              <w:rPr>
                <w:b/>
                <w:bCs/>
                <w:lang w:val="ru-RU"/>
              </w:rPr>
              <w:t>ы</w:t>
            </w:r>
            <w:proofErr w:type="spellEnd"/>
            <w:r w:rsidRPr="0042581E">
              <w:rPr>
                <w:b/>
                <w:bCs/>
                <w:lang w:val="ru-RU"/>
              </w:rPr>
              <w:t>, всего</w:t>
            </w:r>
          </w:p>
        </w:tc>
        <w:tc>
          <w:tcPr>
            <w:tcW w:w="628" w:type="pct"/>
            <w:shd w:val="clear" w:color="auto" w:fill="auto"/>
            <w:vAlign w:val="center"/>
          </w:tcPr>
          <w:p w:rsidR="00032985" w:rsidRPr="00F251E8" w:rsidRDefault="00032985" w:rsidP="002F7DD3">
            <w:pPr>
              <w:pStyle w:val="a0"/>
              <w:ind w:firstLine="0"/>
              <w:jc w:val="center"/>
              <w:rPr>
                <w:lang w:val="ru-RU"/>
              </w:rPr>
            </w:pPr>
            <w:proofErr w:type="spellStart"/>
            <w:r w:rsidRPr="00F251E8">
              <w:t>га</w:t>
            </w:r>
            <w:proofErr w:type="spellEnd"/>
          </w:p>
        </w:tc>
        <w:tc>
          <w:tcPr>
            <w:tcW w:w="960" w:type="pct"/>
            <w:shd w:val="clear" w:color="auto" w:fill="auto"/>
            <w:vAlign w:val="center"/>
          </w:tcPr>
          <w:p w:rsidR="00032985" w:rsidRPr="00491520" w:rsidRDefault="009C6AFE" w:rsidP="003F3A8B">
            <w:pPr>
              <w:pStyle w:val="a0"/>
              <w:ind w:right="436" w:firstLine="0"/>
              <w:jc w:val="right"/>
              <w:rPr>
                <w:b/>
                <w:highlight w:val="yellow"/>
                <w:lang w:val="ru-RU"/>
              </w:rPr>
            </w:pPr>
            <w:r>
              <w:rPr>
                <w:b/>
                <w:lang w:val="ru-RU"/>
              </w:rPr>
              <w:t>2597,87</w:t>
            </w:r>
          </w:p>
        </w:tc>
        <w:tc>
          <w:tcPr>
            <w:tcW w:w="817" w:type="pct"/>
            <w:shd w:val="clear" w:color="auto" w:fill="auto"/>
            <w:vAlign w:val="center"/>
          </w:tcPr>
          <w:p w:rsidR="00032985" w:rsidRPr="00491520" w:rsidRDefault="00292443" w:rsidP="00810FFF">
            <w:pPr>
              <w:pStyle w:val="a0"/>
              <w:ind w:right="436" w:firstLine="0"/>
              <w:jc w:val="right"/>
              <w:rPr>
                <w:b/>
                <w:highlight w:val="yellow"/>
                <w:lang w:val="ru-RU"/>
              </w:rPr>
            </w:pPr>
            <w:r>
              <w:rPr>
                <w:b/>
                <w:lang w:val="ru-RU"/>
              </w:rPr>
              <w:t>1762,9</w:t>
            </w:r>
            <w:r w:rsidR="005E540A">
              <w:rPr>
                <w:b/>
                <w:lang w:val="ru-RU"/>
              </w:rPr>
              <w:t>3</w:t>
            </w:r>
          </w:p>
        </w:tc>
      </w:tr>
      <w:tr w:rsidR="00032985" w:rsidRPr="00491520" w:rsidTr="00335902">
        <w:trPr>
          <w:cantSplit/>
        </w:trPr>
        <w:tc>
          <w:tcPr>
            <w:tcW w:w="303" w:type="pct"/>
            <w:shd w:val="clear" w:color="auto" w:fill="auto"/>
            <w:vAlign w:val="center"/>
          </w:tcPr>
          <w:p w:rsidR="00032985" w:rsidRPr="009342A7" w:rsidRDefault="00032985" w:rsidP="00F2433B">
            <w:pPr>
              <w:pStyle w:val="a0"/>
              <w:ind w:firstLine="0"/>
              <w:jc w:val="left"/>
              <w:rPr>
                <w:lang w:val="ru-RU"/>
              </w:rPr>
            </w:pPr>
            <w:r w:rsidRPr="009342A7">
              <w:rPr>
                <w:lang w:val="ru-RU"/>
              </w:rPr>
              <w:t>1.1</w:t>
            </w:r>
          </w:p>
        </w:tc>
        <w:tc>
          <w:tcPr>
            <w:tcW w:w="2292" w:type="pct"/>
            <w:shd w:val="clear" w:color="auto" w:fill="auto"/>
            <w:vAlign w:val="center"/>
          </w:tcPr>
          <w:p w:rsidR="00032985" w:rsidRPr="00804657" w:rsidRDefault="00032985" w:rsidP="009B53D3">
            <w:pPr>
              <w:autoSpaceDE w:val="0"/>
              <w:autoSpaceDN w:val="0"/>
              <w:adjustRightInd w:val="0"/>
              <w:ind w:firstLine="278"/>
              <w:jc w:val="left"/>
            </w:pPr>
            <w:r w:rsidRPr="00804657">
              <w:t>зона застройки индивидуальными жилыми домами</w:t>
            </w:r>
          </w:p>
        </w:tc>
        <w:tc>
          <w:tcPr>
            <w:tcW w:w="628" w:type="pct"/>
            <w:shd w:val="clear" w:color="auto" w:fill="auto"/>
            <w:vAlign w:val="center"/>
          </w:tcPr>
          <w:p w:rsidR="00032985" w:rsidRPr="00F251E8" w:rsidRDefault="00032985" w:rsidP="002F7DD3">
            <w:pPr>
              <w:jc w:val="center"/>
            </w:pPr>
            <w:r w:rsidRPr="00F251E8">
              <w:t>га</w:t>
            </w:r>
          </w:p>
        </w:tc>
        <w:tc>
          <w:tcPr>
            <w:tcW w:w="960" w:type="pct"/>
            <w:shd w:val="clear" w:color="auto" w:fill="auto"/>
            <w:vAlign w:val="center"/>
          </w:tcPr>
          <w:p w:rsidR="00032985" w:rsidRPr="00491520" w:rsidRDefault="00032985" w:rsidP="009C6AFE">
            <w:pPr>
              <w:pStyle w:val="afff3"/>
              <w:ind w:right="436"/>
              <w:jc w:val="right"/>
              <w:rPr>
                <w:rFonts w:eastAsia="TimesNewRoman"/>
                <w:highlight w:val="yellow"/>
              </w:rPr>
            </w:pPr>
            <w:r w:rsidRPr="0036582C">
              <w:rPr>
                <w:rFonts w:eastAsia="TimesNewRoman"/>
              </w:rPr>
              <w:t>15</w:t>
            </w:r>
            <w:r>
              <w:rPr>
                <w:rFonts w:eastAsia="TimesNewRoman"/>
              </w:rPr>
              <w:t>97,1</w:t>
            </w:r>
            <w:r w:rsidR="009C6AFE">
              <w:rPr>
                <w:rFonts w:eastAsia="TimesNewRoman"/>
              </w:rPr>
              <w:t>3</w:t>
            </w:r>
          </w:p>
        </w:tc>
        <w:tc>
          <w:tcPr>
            <w:tcW w:w="817" w:type="pct"/>
            <w:shd w:val="clear" w:color="auto" w:fill="auto"/>
            <w:vAlign w:val="center"/>
          </w:tcPr>
          <w:p w:rsidR="00032985" w:rsidRPr="00491520" w:rsidRDefault="00292443" w:rsidP="00345828">
            <w:pPr>
              <w:pStyle w:val="afff3"/>
              <w:ind w:right="436"/>
              <w:jc w:val="right"/>
              <w:rPr>
                <w:rFonts w:eastAsia="TimesNewRoman"/>
                <w:highlight w:val="yellow"/>
              </w:rPr>
            </w:pPr>
            <w:r>
              <w:rPr>
                <w:rFonts w:eastAsia="TimesNewRoman"/>
              </w:rPr>
              <w:t>1100,5</w:t>
            </w:r>
            <w:r w:rsidR="00345828">
              <w:rPr>
                <w:rFonts w:eastAsia="TimesNewRoman"/>
              </w:rPr>
              <w:t>1</w:t>
            </w:r>
          </w:p>
        </w:tc>
      </w:tr>
      <w:tr w:rsidR="00032985" w:rsidRPr="00491520" w:rsidTr="00335902">
        <w:trPr>
          <w:cantSplit/>
        </w:trPr>
        <w:tc>
          <w:tcPr>
            <w:tcW w:w="303" w:type="pct"/>
            <w:shd w:val="clear" w:color="auto" w:fill="auto"/>
            <w:vAlign w:val="center"/>
          </w:tcPr>
          <w:p w:rsidR="00032985" w:rsidRPr="009342A7" w:rsidRDefault="00032985" w:rsidP="00F2433B">
            <w:pPr>
              <w:pStyle w:val="a0"/>
              <w:ind w:firstLine="0"/>
              <w:jc w:val="left"/>
              <w:rPr>
                <w:lang w:val="ru-RU"/>
              </w:rPr>
            </w:pPr>
            <w:r w:rsidRPr="009342A7">
              <w:rPr>
                <w:lang w:val="ru-RU"/>
              </w:rPr>
              <w:t>1.2</w:t>
            </w:r>
          </w:p>
        </w:tc>
        <w:tc>
          <w:tcPr>
            <w:tcW w:w="2292" w:type="pct"/>
            <w:shd w:val="clear" w:color="auto" w:fill="auto"/>
            <w:vAlign w:val="center"/>
          </w:tcPr>
          <w:p w:rsidR="00032985" w:rsidRDefault="00032985" w:rsidP="009B53D3">
            <w:pPr>
              <w:pStyle w:val="a0"/>
              <w:ind w:firstLine="278"/>
              <w:jc w:val="left"/>
              <w:rPr>
                <w:lang w:val="ru-RU"/>
              </w:rPr>
            </w:pPr>
            <w:r w:rsidRPr="00804657">
              <w:rPr>
                <w:lang w:val="ru-RU"/>
              </w:rPr>
              <w:t xml:space="preserve">зона застройки малоэтажными жилыми домами </w:t>
            </w:r>
          </w:p>
          <w:p w:rsidR="00032985" w:rsidRPr="00804657" w:rsidRDefault="00032985" w:rsidP="009B53D3">
            <w:pPr>
              <w:pStyle w:val="a0"/>
              <w:ind w:firstLine="278"/>
              <w:jc w:val="left"/>
              <w:rPr>
                <w:bCs/>
                <w:lang w:val="ru-RU"/>
              </w:rPr>
            </w:pPr>
            <w:r w:rsidRPr="00804657">
              <w:rPr>
                <w:lang w:val="ru-RU"/>
              </w:rPr>
              <w:t xml:space="preserve">(до 4 этажей, включая </w:t>
            </w:r>
            <w:proofErr w:type="gramStart"/>
            <w:r w:rsidRPr="00804657">
              <w:rPr>
                <w:lang w:val="ru-RU"/>
              </w:rPr>
              <w:t>мансардный</w:t>
            </w:r>
            <w:proofErr w:type="gramEnd"/>
            <w:r w:rsidRPr="00804657">
              <w:rPr>
                <w:lang w:val="ru-RU"/>
              </w:rPr>
              <w:t>)</w:t>
            </w:r>
          </w:p>
        </w:tc>
        <w:tc>
          <w:tcPr>
            <w:tcW w:w="628" w:type="pct"/>
            <w:shd w:val="clear" w:color="auto" w:fill="auto"/>
            <w:vAlign w:val="center"/>
          </w:tcPr>
          <w:p w:rsidR="00032985" w:rsidRPr="00F251E8" w:rsidRDefault="00032985" w:rsidP="002F7DD3">
            <w:pPr>
              <w:jc w:val="center"/>
            </w:pPr>
            <w:r w:rsidRPr="00F251E8">
              <w:t>га</w:t>
            </w:r>
          </w:p>
        </w:tc>
        <w:tc>
          <w:tcPr>
            <w:tcW w:w="960" w:type="pct"/>
            <w:shd w:val="clear" w:color="auto" w:fill="auto"/>
            <w:vAlign w:val="center"/>
          </w:tcPr>
          <w:p w:rsidR="00032985" w:rsidRPr="00491520" w:rsidRDefault="0016674C" w:rsidP="003F3A8B">
            <w:pPr>
              <w:autoSpaceDE w:val="0"/>
              <w:autoSpaceDN w:val="0"/>
              <w:adjustRightInd w:val="0"/>
              <w:ind w:right="436"/>
              <w:jc w:val="right"/>
              <w:rPr>
                <w:rFonts w:eastAsia="TimesNewRoman"/>
                <w:highlight w:val="yellow"/>
              </w:rPr>
            </w:pPr>
            <w:r>
              <w:rPr>
                <w:rFonts w:eastAsia="TimesNewRoman"/>
              </w:rPr>
              <w:t>373,49</w:t>
            </w:r>
          </w:p>
        </w:tc>
        <w:tc>
          <w:tcPr>
            <w:tcW w:w="817" w:type="pct"/>
            <w:shd w:val="clear" w:color="auto" w:fill="auto"/>
            <w:vAlign w:val="center"/>
          </w:tcPr>
          <w:p w:rsidR="00032985" w:rsidRPr="00491520" w:rsidRDefault="00292443" w:rsidP="00810FFF">
            <w:pPr>
              <w:autoSpaceDE w:val="0"/>
              <w:autoSpaceDN w:val="0"/>
              <w:adjustRightInd w:val="0"/>
              <w:ind w:right="436"/>
              <w:jc w:val="right"/>
              <w:rPr>
                <w:rFonts w:eastAsia="TimesNewRoman"/>
                <w:highlight w:val="yellow"/>
              </w:rPr>
            </w:pPr>
            <w:r>
              <w:rPr>
                <w:rFonts w:eastAsia="TimesNewRoman"/>
              </w:rPr>
              <w:t>35,18</w:t>
            </w:r>
          </w:p>
        </w:tc>
      </w:tr>
      <w:tr w:rsidR="00032985" w:rsidRPr="00491520" w:rsidTr="00335902">
        <w:trPr>
          <w:cantSplit/>
        </w:trPr>
        <w:tc>
          <w:tcPr>
            <w:tcW w:w="303" w:type="pct"/>
            <w:shd w:val="clear" w:color="auto" w:fill="auto"/>
            <w:vAlign w:val="center"/>
          </w:tcPr>
          <w:p w:rsidR="00032985" w:rsidRPr="009342A7" w:rsidRDefault="00032985" w:rsidP="00F2433B">
            <w:pPr>
              <w:pStyle w:val="a0"/>
              <w:ind w:firstLine="0"/>
              <w:jc w:val="left"/>
            </w:pPr>
            <w:r w:rsidRPr="009342A7">
              <w:t>1.3</w:t>
            </w:r>
          </w:p>
        </w:tc>
        <w:tc>
          <w:tcPr>
            <w:tcW w:w="2292" w:type="pct"/>
            <w:shd w:val="clear" w:color="auto" w:fill="auto"/>
            <w:vAlign w:val="center"/>
          </w:tcPr>
          <w:p w:rsidR="00032985" w:rsidRPr="00873E20" w:rsidRDefault="00032985" w:rsidP="009B53D3">
            <w:pPr>
              <w:pStyle w:val="a0"/>
              <w:ind w:firstLine="278"/>
              <w:jc w:val="left"/>
              <w:rPr>
                <w:lang w:val="ru-RU"/>
              </w:rPr>
            </w:pPr>
            <w:r>
              <w:rPr>
                <w:lang w:val="ru-RU"/>
              </w:rPr>
              <w:t>з</w:t>
            </w:r>
            <w:r w:rsidRPr="00873E20">
              <w:rPr>
                <w:lang w:val="ru-RU"/>
              </w:rPr>
              <w:t xml:space="preserve">она застройки среднеэтажными жилыми домами (от 5 до 8 этажей, включая </w:t>
            </w:r>
            <w:proofErr w:type="gramStart"/>
            <w:r w:rsidRPr="00873E20">
              <w:rPr>
                <w:lang w:val="ru-RU"/>
              </w:rPr>
              <w:t>мансардный</w:t>
            </w:r>
            <w:proofErr w:type="gramEnd"/>
            <w:r w:rsidRPr="00873E20">
              <w:rPr>
                <w:lang w:val="ru-RU"/>
              </w:rPr>
              <w:t>)</w:t>
            </w:r>
          </w:p>
        </w:tc>
        <w:tc>
          <w:tcPr>
            <w:tcW w:w="628" w:type="pct"/>
            <w:shd w:val="clear" w:color="auto" w:fill="auto"/>
            <w:vAlign w:val="center"/>
          </w:tcPr>
          <w:p w:rsidR="00032985" w:rsidRPr="00F251E8" w:rsidRDefault="00032985" w:rsidP="002F7DD3">
            <w:pPr>
              <w:jc w:val="center"/>
            </w:pPr>
            <w:r w:rsidRPr="00F251E8">
              <w:t>га</w:t>
            </w:r>
          </w:p>
        </w:tc>
        <w:tc>
          <w:tcPr>
            <w:tcW w:w="960" w:type="pct"/>
            <w:shd w:val="clear" w:color="auto" w:fill="auto"/>
            <w:vAlign w:val="center"/>
          </w:tcPr>
          <w:p w:rsidR="00032985" w:rsidRPr="00491520" w:rsidRDefault="00032985" w:rsidP="003F3A8B">
            <w:pPr>
              <w:autoSpaceDE w:val="0"/>
              <w:autoSpaceDN w:val="0"/>
              <w:adjustRightInd w:val="0"/>
              <w:ind w:right="436"/>
              <w:jc w:val="right"/>
              <w:rPr>
                <w:rFonts w:eastAsia="TimesNewRoman"/>
                <w:highlight w:val="yellow"/>
              </w:rPr>
            </w:pPr>
            <w:r w:rsidRPr="0036582C">
              <w:rPr>
                <w:rFonts w:eastAsia="TimesNewRoman"/>
              </w:rPr>
              <w:t>3</w:t>
            </w:r>
            <w:r>
              <w:rPr>
                <w:rFonts w:eastAsia="TimesNewRoman"/>
              </w:rPr>
              <w:t>,</w:t>
            </w:r>
            <w:r w:rsidRPr="0036582C">
              <w:rPr>
                <w:rFonts w:eastAsia="TimesNewRoman"/>
              </w:rPr>
              <w:t>28</w:t>
            </w:r>
            <w:r w:rsidRPr="00491520">
              <w:rPr>
                <w:rFonts w:eastAsia="TimesNewRoman"/>
                <w:highlight w:val="yellow"/>
              </w:rPr>
              <w:t xml:space="preserve"> </w:t>
            </w:r>
          </w:p>
        </w:tc>
        <w:tc>
          <w:tcPr>
            <w:tcW w:w="817" w:type="pct"/>
            <w:shd w:val="clear" w:color="auto" w:fill="auto"/>
            <w:vAlign w:val="center"/>
          </w:tcPr>
          <w:p w:rsidR="00032985" w:rsidRPr="00491520" w:rsidRDefault="00032985" w:rsidP="00810FFF">
            <w:pPr>
              <w:autoSpaceDE w:val="0"/>
              <w:autoSpaceDN w:val="0"/>
              <w:adjustRightInd w:val="0"/>
              <w:ind w:right="436"/>
              <w:jc w:val="right"/>
              <w:rPr>
                <w:rFonts w:eastAsia="TimesNewRoman"/>
                <w:highlight w:val="yellow"/>
              </w:rPr>
            </w:pPr>
            <w:r w:rsidRPr="0036582C">
              <w:rPr>
                <w:rFonts w:eastAsia="TimesNewRoman"/>
              </w:rPr>
              <w:t>3</w:t>
            </w:r>
            <w:r>
              <w:rPr>
                <w:rFonts w:eastAsia="TimesNewRoman"/>
              </w:rPr>
              <w:t>,</w:t>
            </w:r>
            <w:r w:rsidRPr="0036582C">
              <w:rPr>
                <w:rFonts w:eastAsia="TimesNewRoman"/>
              </w:rPr>
              <w:t>28</w:t>
            </w:r>
            <w:r w:rsidRPr="00491520">
              <w:rPr>
                <w:rFonts w:eastAsia="TimesNewRoman"/>
                <w:highlight w:val="yellow"/>
              </w:rPr>
              <w:t xml:space="preserve"> </w:t>
            </w:r>
          </w:p>
        </w:tc>
      </w:tr>
      <w:tr w:rsidR="00032985" w:rsidRPr="00491520" w:rsidTr="00335902">
        <w:trPr>
          <w:cantSplit/>
        </w:trPr>
        <w:tc>
          <w:tcPr>
            <w:tcW w:w="303" w:type="pct"/>
            <w:shd w:val="clear" w:color="auto" w:fill="auto"/>
            <w:vAlign w:val="center"/>
          </w:tcPr>
          <w:p w:rsidR="00032985" w:rsidRPr="009342A7" w:rsidRDefault="00032985" w:rsidP="00F2433B">
            <w:pPr>
              <w:pStyle w:val="a0"/>
              <w:ind w:firstLine="0"/>
              <w:jc w:val="left"/>
            </w:pPr>
            <w:r w:rsidRPr="009342A7">
              <w:t>1.4</w:t>
            </w:r>
          </w:p>
        </w:tc>
        <w:tc>
          <w:tcPr>
            <w:tcW w:w="2292" w:type="pct"/>
            <w:shd w:val="clear" w:color="auto" w:fill="auto"/>
            <w:vAlign w:val="center"/>
          </w:tcPr>
          <w:p w:rsidR="00032985" w:rsidRPr="00873E20" w:rsidRDefault="00032985" w:rsidP="009B53D3">
            <w:pPr>
              <w:pStyle w:val="a0"/>
              <w:ind w:firstLine="278"/>
              <w:jc w:val="left"/>
              <w:rPr>
                <w:lang w:val="ru-RU"/>
              </w:rPr>
            </w:pPr>
            <w:r>
              <w:rPr>
                <w:lang w:val="ru-RU"/>
              </w:rPr>
              <w:t>з</w:t>
            </w:r>
            <w:r w:rsidRPr="00873E20">
              <w:rPr>
                <w:lang w:val="ru-RU"/>
              </w:rPr>
              <w:t>она застройки многоэтажными жилыми домами (9 этажей и более)</w:t>
            </w:r>
          </w:p>
        </w:tc>
        <w:tc>
          <w:tcPr>
            <w:tcW w:w="628" w:type="pct"/>
            <w:shd w:val="clear" w:color="auto" w:fill="auto"/>
            <w:vAlign w:val="center"/>
          </w:tcPr>
          <w:p w:rsidR="00032985" w:rsidRPr="00F251E8" w:rsidRDefault="00032985" w:rsidP="002F7DD3">
            <w:pPr>
              <w:jc w:val="center"/>
            </w:pPr>
            <w:r w:rsidRPr="00F251E8">
              <w:t>га</w:t>
            </w:r>
          </w:p>
        </w:tc>
        <w:tc>
          <w:tcPr>
            <w:tcW w:w="960" w:type="pct"/>
            <w:shd w:val="clear" w:color="auto" w:fill="auto"/>
            <w:vAlign w:val="center"/>
          </w:tcPr>
          <w:p w:rsidR="00032985" w:rsidRPr="00491520" w:rsidRDefault="00032985" w:rsidP="0016674C">
            <w:pPr>
              <w:autoSpaceDE w:val="0"/>
              <w:autoSpaceDN w:val="0"/>
              <w:adjustRightInd w:val="0"/>
              <w:ind w:right="436"/>
              <w:jc w:val="right"/>
              <w:rPr>
                <w:rFonts w:eastAsia="TimesNewRoman"/>
                <w:highlight w:val="yellow"/>
              </w:rPr>
            </w:pPr>
            <w:r w:rsidRPr="0036582C">
              <w:rPr>
                <w:rFonts w:eastAsia="TimesNewRoman"/>
              </w:rPr>
              <w:t>623</w:t>
            </w:r>
            <w:r>
              <w:rPr>
                <w:rFonts w:eastAsia="TimesNewRoman"/>
              </w:rPr>
              <w:t>,</w:t>
            </w:r>
            <w:r w:rsidRPr="0036582C">
              <w:rPr>
                <w:rFonts w:eastAsia="TimesNewRoman"/>
              </w:rPr>
              <w:t>9</w:t>
            </w:r>
            <w:r w:rsidR="0016674C">
              <w:rPr>
                <w:rFonts w:eastAsia="TimesNewRoman"/>
              </w:rPr>
              <w:t>6</w:t>
            </w:r>
          </w:p>
        </w:tc>
        <w:tc>
          <w:tcPr>
            <w:tcW w:w="817" w:type="pct"/>
            <w:shd w:val="clear" w:color="auto" w:fill="auto"/>
            <w:vAlign w:val="center"/>
          </w:tcPr>
          <w:p w:rsidR="00032985" w:rsidRPr="00491520" w:rsidRDefault="00032985" w:rsidP="001108E6">
            <w:pPr>
              <w:autoSpaceDE w:val="0"/>
              <w:autoSpaceDN w:val="0"/>
              <w:adjustRightInd w:val="0"/>
              <w:ind w:right="436"/>
              <w:jc w:val="right"/>
              <w:rPr>
                <w:rFonts w:eastAsia="TimesNewRoman"/>
                <w:highlight w:val="yellow"/>
              </w:rPr>
            </w:pPr>
            <w:r w:rsidRPr="0036582C">
              <w:rPr>
                <w:rFonts w:eastAsia="TimesNewRoman"/>
              </w:rPr>
              <w:t>623</w:t>
            </w:r>
            <w:r>
              <w:rPr>
                <w:rFonts w:eastAsia="TimesNewRoman"/>
              </w:rPr>
              <w:t>,</w:t>
            </w:r>
            <w:r w:rsidRPr="0036582C">
              <w:rPr>
                <w:rFonts w:eastAsia="TimesNewRoman"/>
              </w:rPr>
              <w:t>9</w:t>
            </w:r>
            <w:r w:rsidR="001108E6">
              <w:rPr>
                <w:rFonts w:eastAsia="TimesNewRoman"/>
              </w:rPr>
              <w:t>6</w:t>
            </w:r>
          </w:p>
        </w:tc>
      </w:tr>
      <w:tr w:rsidR="00292443" w:rsidRPr="00491520" w:rsidTr="00335902">
        <w:trPr>
          <w:cantSplit/>
        </w:trPr>
        <w:tc>
          <w:tcPr>
            <w:tcW w:w="303" w:type="pct"/>
            <w:shd w:val="clear" w:color="auto" w:fill="auto"/>
            <w:vAlign w:val="center"/>
          </w:tcPr>
          <w:p w:rsidR="00292443" w:rsidRPr="009342A7" w:rsidRDefault="00292443" w:rsidP="00F2433B">
            <w:pPr>
              <w:pStyle w:val="a0"/>
              <w:ind w:firstLine="0"/>
              <w:jc w:val="left"/>
              <w:rPr>
                <w:b/>
                <w:lang w:val="ru-RU"/>
              </w:rPr>
            </w:pPr>
            <w:r>
              <w:rPr>
                <w:b/>
                <w:lang w:val="ru-RU"/>
              </w:rPr>
              <w:t>2</w:t>
            </w:r>
          </w:p>
        </w:tc>
        <w:tc>
          <w:tcPr>
            <w:tcW w:w="2292" w:type="pct"/>
            <w:shd w:val="clear" w:color="auto" w:fill="auto"/>
            <w:vAlign w:val="center"/>
          </w:tcPr>
          <w:p w:rsidR="00292443" w:rsidRPr="00292443" w:rsidRDefault="00292443" w:rsidP="00292443">
            <w:pPr>
              <w:autoSpaceDE w:val="0"/>
              <w:autoSpaceDN w:val="0"/>
              <w:adjustRightInd w:val="0"/>
              <w:ind w:firstLine="278"/>
              <w:jc w:val="left"/>
              <w:rPr>
                <w:b/>
                <w:lang w:eastAsia="ar-SA" w:bidi="en-US"/>
              </w:rPr>
            </w:pPr>
            <w:r w:rsidRPr="00292443">
              <w:rPr>
                <w:b/>
                <w:lang w:eastAsia="ar-SA" w:bidi="en-US"/>
              </w:rPr>
              <w:t>Зона смешанной и общественно-деловой застройки</w:t>
            </w:r>
          </w:p>
        </w:tc>
        <w:tc>
          <w:tcPr>
            <w:tcW w:w="628" w:type="pct"/>
            <w:shd w:val="clear" w:color="auto" w:fill="auto"/>
            <w:vAlign w:val="center"/>
          </w:tcPr>
          <w:p w:rsidR="00292443" w:rsidRPr="00F251E8" w:rsidRDefault="004215F1" w:rsidP="002F7DD3">
            <w:pPr>
              <w:jc w:val="center"/>
            </w:pPr>
            <w:r>
              <w:t>га</w:t>
            </w:r>
          </w:p>
        </w:tc>
        <w:tc>
          <w:tcPr>
            <w:tcW w:w="960" w:type="pct"/>
            <w:shd w:val="clear" w:color="auto" w:fill="auto"/>
            <w:vAlign w:val="center"/>
          </w:tcPr>
          <w:p w:rsidR="00292443" w:rsidRPr="0036582C" w:rsidRDefault="004215F1" w:rsidP="003F3A8B">
            <w:pPr>
              <w:pStyle w:val="a0"/>
              <w:ind w:right="436" w:firstLine="0"/>
              <w:jc w:val="right"/>
              <w:rPr>
                <w:b/>
                <w:lang w:val="ru-RU"/>
              </w:rPr>
            </w:pPr>
            <w:r>
              <w:rPr>
                <w:b/>
                <w:lang w:val="ru-RU"/>
              </w:rPr>
              <w:t>-</w:t>
            </w:r>
          </w:p>
        </w:tc>
        <w:tc>
          <w:tcPr>
            <w:tcW w:w="817" w:type="pct"/>
            <w:shd w:val="clear" w:color="auto" w:fill="auto"/>
            <w:vAlign w:val="center"/>
          </w:tcPr>
          <w:p w:rsidR="00292443" w:rsidRPr="0036582C" w:rsidRDefault="004215F1" w:rsidP="00810FFF">
            <w:pPr>
              <w:pStyle w:val="a0"/>
              <w:ind w:right="436" w:firstLine="0"/>
              <w:jc w:val="right"/>
              <w:rPr>
                <w:b/>
                <w:lang w:val="ru-RU"/>
              </w:rPr>
            </w:pPr>
            <w:r>
              <w:rPr>
                <w:b/>
                <w:lang w:val="ru-RU"/>
              </w:rPr>
              <w:t>880,04</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b/>
                <w:lang w:val="ru-RU"/>
              </w:rPr>
            </w:pPr>
            <w:r>
              <w:rPr>
                <w:b/>
                <w:lang w:val="ru-RU"/>
              </w:rPr>
              <w:t>3</w:t>
            </w:r>
          </w:p>
        </w:tc>
        <w:tc>
          <w:tcPr>
            <w:tcW w:w="2292" w:type="pct"/>
            <w:shd w:val="clear" w:color="auto" w:fill="auto"/>
            <w:vAlign w:val="center"/>
          </w:tcPr>
          <w:p w:rsidR="00032985" w:rsidRPr="00F04DDF" w:rsidRDefault="00032985" w:rsidP="00292443">
            <w:pPr>
              <w:pStyle w:val="a0"/>
              <w:ind w:firstLine="278"/>
              <w:jc w:val="left"/>
              <w:rPr>
                <w:b/>
                <w:lang w:val="ru-RU"/>
              </w:rPr>
            </w:pPr>
            <w:r w:rsidRPr="00F04DDF">
              <w:rPr>
                <w:b/>
              </w:rPr>
              <w:t>Многофункциональная общественно-деловая зона</w:t>
            </w:r>
          </w:p>
        </w:tc>
        <w:tc>
          <w:tcPr>
            <w:tcW w:w="628" w:type="pct"/>
            <w:shd w:val="clear" w:color="auto" w:fill="auto"/>
            <w:vAlign w:val="center"/>
          </w:tcPr>
          <w:p w:rsidR="00032985" w:rsidRPr="00F251E8" w:rsidRDefault="00032985" w:rsidP="002F7DD3">
            <w:pPr>
              <w:jc w:val="center"/>
            </w:pPr>
            <w:r w:rsidRPr="00F251E8">
              <w:t>га</w:t>
            </w:r>
          </w:p>
        </w:tc>
        <w:tc>
          <w:tcPr>
            <w:tcW w:w="960" w:type="pct"/>
            <w:shd w:val="clear" w:color="auto" w:fill="auto"/>
            <w:vAlign w:val="center"/>
          </w:tcPr>
          <w:p w:rsidR="00032985" w:rsidRPr="00491520" w:rsidRDefault="00CE3A0A" w:rsidP="003F3A8B">
            <w:pPr>
              <w:pStyle w:val="a0"/>
              <w:ind w:right="436" w:firstLine="0"/>
              <w:jc w:val="right"/>
              <w:rPr>
                <w:b/>
                <w:highlight w:val="yellow"/>
                <w:lang w:val="ru-RU"/>
              </w:rPr>
            </w:pPr>
            <w:r>
              <w:rPr>
                <w:b/>
                <w:lang w:val="ru-RU"/>
              </w:rPr>
              <w:t>130,04</w:t>
            </w:r>
          </w:p>
        </w:tc>
        <w:tc>
          <w:tcPr>
            <w:tcW w:w="817" w:type="pct"/>
            <w:shd w:val="clear" w:color="auto" w:fill="auto"/>
            <w:vAlign w:val="center"/>
          </w:tcPr>
          <w:p w:rsidR="00032985" w:rsidRPr="00491520" w:rsidRDefault="00FF6A44" w:rsidP="00810FFF">
            <w:pPr>
              <w:pStyle w:val="a0"/>
              <w:ind w:right="436" w:firstLine="0"/>
              <w:jc w:val="right"/>
              <w:rPr>
                <w:b/>
                <w:highlight w:val="yellow"/>
                <w:lang w:val="ru-RU"/>
              </w:rPr>
            </w:pPr>
            <w:r>
              <w:rPr>
                <w:b/>
                <w:lang w:val="ru-RU"/>
              </w:rPr>
              <w:t>90,41</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b/>
                <w:lang w:val="ru-RU"/>
              </w:rPr>
            </w:pPr>
            <w:r>
              <w:rPr>
                <w:b/>
                <w:lang w:val="ru-RU"/>
              </w:rPr>
              <w:t>4</w:t>
            </w:r>
          </w:p>
        </w:tc>
        <w:tc>
          <w:tcPr>
            <w:tcW w:w="2292" w:type="pct"/>
            <w:shd w:val="clear" w:color="auto" w:fill="auto"/>
            <w:vAlign w:val="center"/>
          </w:tcPr>
          <w:p w:rsidR="00032985" w:rsidRPr="00383145" w:rsidRDefault="00032985" w:rsidP="00292443">
            <w:pPr>
              <w:pStyle w:val="a0"/>
              <w:ind w:firstLine="278"/>
              <w:jc w:val="left"/>
              <w:rPr>
                <w:b/>
                <w:lang w:val="ru-RU"/>
              </w:rPr>
            </w:pPr>
            <w:proofErr w:type="gramStart"/>
            <w:r w:rsidRPr="00383145">
              <w:rPr>
                <w:b/>
                <w:bCs/>
                <w:lang w:val="ru-RU"/>
              </w:rPr>
              <w:t>Производственные</w:t>
            </w:r>
            <w:proofErr w:type="gramEnd"/>
            <w:r w:rsidRPr="00383145">
              <w:rPr>
                <w:b/>
                <w:bCs/>
                <w:lang w:val="ru-RU"/>
              </w:rPr>
              <w:t xml:space="preserve"> зоны, зоны инженерной и транспортной инфраструктур</w:t>
            </w:r>
          </w:p>
        </w:tc>
        <w:tc>
          <w:tcPr>
            <w:tcW w:w="628" w:type="pct"/>
            <w:shd w:val="clear" w:color="auto" w:fill="auto"/>
            <w:vAlign w:val="center"/>
          </w:tcPr>
          <w:p w:rsidR="00032985" w:rsidRPr="00F251E8" w:rsidRDefault="00032985" w:rsidP="002F7DD3">
            <w:pPr>
              <w:pStyle w:val="a0"/>
              <w:ind w:firstLine="0"/>
              <w:jc w:val="center"/>
              <w:rPr>
                <w:lang w:val="ru-RU"/>
              </w:rPr>
            </w:pPr>
            <w:proofErr w:type="spellStart"/>
            <w:r w:rsidRPr="00F251E8">
              <w:t>га</w:t>
            </w:r>
            <w:proofErr w:type="spellEnd"/>
          </w:p>
        </w:tc>
        <w:tc>
          <w:tcPr>
            <w:tcW w:w="960" w:type="pct"/>
            <w:shd w:val="clear" w:color="auto" w:fill="auto"/>
            <w:vAlign w:val="center"/>
          </w:tcPr>
          <w:p w:rsidR="00032985" w:rsidRPr="00491520" w:rsidRDefault="00032985" w:rsidP="00854005">
            <w:pPr>
              <w:pStyle w:val="a0"/>
              <w:ind w:right="436" w:firstLine="0"/>
              <w:jc w:val="right"/>
              <w:rPr>
                <w:b/>
                <w:highlight w:val="yellow"/>
                <w:lang w:val="ru-RU"/>
              </w:rPr>
            </w:pPr>
            <w:r w:rsidRPr="0036582C">
              <w:rPr>
                <w:b/>
                <w:lang w:val="ru-RU"/>
              </w:rPr>
              <w:t>550</w:t>
            </w:r>
            <w:r>
              <w:rPr>
                <w:b/>
                <w:lang w:val="ru-RU"/>
              </w:rPr>
              <w:t>,</w:t>
            </w:r>
            <w:r w:rsidR="00854005">
              <w:rPr>
                <w:b/>
                <w:lang w:val="ru-RU"/>
              </w:rPr>
              <w:t>88</w:t>
            </w:r>
          </w:p>
        </w:tc>
        <w:tc>
          <w:tcPr>
            <w:tcW w:w="817" w:type="pct"/>
            <w:shd w:val="clear" w:color="auto" w:fill="auto"/>
            <w:vAlign w:val="center"/>
          </w:tcPr>
          <w:p w:rsidR="00032985" w:rsidRPr="00491520" w:rsidRDefault="00032985" w:rsidP="004215F1">
            <w:pPr>
              <w:pStyle w:val="a0"/>
              <w:ind w:right="436" w:firstLine="0"/>
              <w:jc w:val="right"/>
              <w:rPr>
                <w:b/>
                <w:highlight w:val="yellow"/>
                <w:lang w:val="ru-RU"/>
              </w:rPr>
            </w:pPr>
            <w:r w:rsidRPr="0036582C">
              <w:rPr>
                <w:b/>
                <w:lang w:val="ru-RU"/>
              </w:rPr>
              <w:t>55</w:t>
            </w:r>
            <w:r w:rsidR="004215F1">
              <w:rPr>
                <w:b/>
                <w:lang w:val="ru-RU"/>
              </w:rPr>
              <w:t>6</w:t>
            </w:r>
            <w:r>
              <w:rPr>
                <w:b/>
                <w:lang w:val="ru-RU"/>
              </w:rPr>
              <w:t>,</w:t>
            </w:r>
            <w:r w:rsidR="004215F1">
              <w:rPr>
                <w:b/>
                <w:lang w:val="ru-RU"/>
              </w:rPr>
              <w:t>08</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lang w:val="ru-RU"/>
              </w:rPr>
            </w:pPr>
            <w:r>
              <w:rPr>
                <w:lang w:val="ru-RU"/>
              </w:rPr>
              <w:lastRenderedPageBreak/>
              <w:t>4</w:t>
            </w:r>
            <w:r w:rsidR="00032985" w:rsidRPr="009342A7">
              <w:rPr>
                <w:lang w:val="ru-RU"/>
              </w:rPr>
              <w:t>.1</w:t>
            </w:r>
          </w:p>
        </w:tc>
        <w:tc>
          <w:tcPr>
            <w:tcW w:w="2292" w:type="pct"/>
            <w:shd w:val="clear" w:color="auto" w:fill="auto"/>
            <w:vAlign w:val="center"/>
          </w:tcPr>
          <w:p w:rsidR="00032985" w:rsidRPr="0017118C" w:rsidRDefault="00032985" w:rsidP="009B53D3">
            <w:pPr>
              <w:pStyle w:val="a0"/>
              <w:ind w:firstLine="278"/>
              <w:jc w:val="left"/>
              <w:rPr>
                <w:bCs/>
                <w:lang w:val="ru-RU"/>
              </w:rPr>
            </w:pPr>
            <w:r w:rsidRPr="0017118C">
              <w:rPr>
                <w:bCs/>
                <w:lang w:val="ru-RU"/>
              </w:rPr>
              <w:t>производственная зона</w:t>
            </w:r>
          </w:p>
        </w:tc>
        <w:tc>
          <w:tcPr>
            <w:tcW w:w="628" w:type="pct"/>
            <w:shd w:val="clear" w:color="auto" w:fill="auto"/>
            <w:vAlign w:val="center"/>
          </w:tcPr>
          <w:p w:rsidR="00032985" w:rsidRPr="0017118C" w:rsidRDefault="00032985" w:rsidP="002F7DD3">
            <w:pPr>
              <w:jc w:val="center"/>
            </w:pPr>
            <w:r w:rsidRPr="0017118C">
              <w:t>га</w:t>
            </w:r>
          </w:p>
        </w:tc>
        <w:tc>
          <w:tcPr>
            <w:tcW w:w="960" w:type="pct"/>
            <w:shd w:val="clear" w:color="auto" w:fill="auto"/>
            <w:vAlign w:val="center"/>
          </w:tcPr>
          <w:p w:rsidR="00032985" w:rsidRPr="00491520" w:rsidRDefault="00032985" w:rsidP="00B44CB1">
            <w:pPr>
              <w:ind w:right="436"/>
              <w:jc w:val="right"/>
              <w:rPr>
                <w:rFonts w:eastAsia="Calibri"/>
                <w:highlight w:val="yellow"/>
              </w:rPr>
            </w:pPr>
            <w:r w:rsidRPr="00CE7A74">
              <w:rPr>
                <w:rFonts w:eastAsia="Calibri"/>
              </w:rPr>
              <w:t>372</w:t>
            </w:r>
            <w:r>
              <w:rPr>
                <w:rFonts w:eastAsia="Calibri"/>
              </w:rPr>
              <w:t>,</w:t>
            </w:r>
            <w:r w:rsidRPr="00CE7A74">
              <w:rPr>
                <w:rFonts w:eastAsia="Calibri"/>
              </w:rPr>
              <w:t>2</w:t>
            </w:r>
            <w:r w:rsidR="00B44CB1">
              <w:rPr>
                <w:rFonts w:eastAsia="Calibri"/>
              </w:rPr>
              <w:t>9</w:t>
            </w:r>
            <w:r w:rsidRPr="00CE7A74">
              <w:rPr>
                <w:rFonts w:eastAsia="Calibri"/>
              </w:rPr>
              <w:t xml:space="preserve"> </w:t>
            </w:r>
          </w:p>
        </w:tc>
        <w:tc>
          <w:tcPr>
            <w:tcW w:w="817" w:type="pct"/>
            <w:shd w:val="clear" w:color="auto" w:fill="auto"/>
            <w:vAlign w:val="center"/>
          </w:tcPr>
          <w:p w:rsidR="00032985" w:rsidRPr="00491520" w:rsidRDefault="00032985" w:rsidP="00915BA6">
            <w:pPr>
              <w:ind w:right="436"/>
              <w:jc w:val="right"/>
              <w:rPr>
                <w:rFonts w:eastAsia="Calibri"/>
                <w:highlight w:val="yellow"/>
              </w:rPr>
            </w:pPr>
            <w:r w:rsidRPr="00CE7A74">
              <w:rPr>
                <w:rFonts w:eastAsia="Calibri"/>
              </w:rPr>
              <w:t>37</w:t>
            </w:r>
            <w:r w:rsidR="00915BA6">
              <w:rPr>
                <w:rFonts w:eastAsia="Calibri"/>
              </w:rPr>
              <w:t>7</w:t>
            </w:r>
            <w:r>
              <w:rPr>
                <w:rFonts w:eastAsia="Calibri"/>
              </w:rPr>
              <w:t>,</w:t>
            </w:r>
            <w:r w:rsidR="00915BA6">
              <w:rPr>
                <w:rFonts w:eastAsia="Calibri"/>
              </w:rPr>
              <w:t>49</w:t>
            </w:r>
          </w:p>
        </w:tc>
      </w:tr>
      <w:tr w:rsidR="002A4836" w:rsidRPr="00491520" w:rsidTr="002A4836">
        <w:trPr>
          <w:cantSplit/>
          <w:trHeight w:val="283"/>
        </w:trPr>
        <w:tc>
          <w:tcPr>
            <w:tcW w:w="303" w:type="pct"/>
            <w:shd w:val="clear" w:color="auto" w:fill="auto"/>
            <w:vAlign w:val="center"/>
          </w:tcPr>
          <w:p w:rsidR="002A4836" w:rsidRPr="002A4836" w:rsidRDefault="002A4836" w:rsidP="003F3A8B">
            <w:pPr>
              <w:pStyle w:val="a0"/>
              <w:ind w:left="-71" w:firstLine="0"/>
              <w:jc w:val="center"/>
              <w:rPr>
                <w:lang w:val="ru-RU"/>
              </w:rPr>
            </w:pPr>
            <w:r w:rsidRPr="002A4836">
              <w:rPr>
                <w:sz w:val="22"/>
                <w:lang w:val="ru-RU"/>
              </w:rPr>
              <w:t>1</w:t>
            </w:r>
          </w:p>
        </w:tc>
        <w:tc>
          <w:tcPr>
            <w:tcW w:w="2292" w:type="pct"/>
            <w:shd w:val="clear" w:color="auto" w:fill="auto"/>
            <w:vAlign w:val="center"/>
          </w:tcPr>
          <w:p w:rsidR="002A4836" w:rsidRPr="002A4836" w:rsidRDefault="002A4836" w:rsidP="003F3A8B">
            <w:pPr>
              <w:pStyle w:val="a0"/>
              <w:ind w:firstLine="0"/>
              <w:jc w:val="center"/>
              <w:rPr>
                <w:lang w:val="ru-RU"/>
              </w:rPr>
            </w:pPr>
            <w:r w:rsidRPr="002A4836">
              <w:rPr>
                <w:sz w:val="22"/>
                <w:lang w:val="ru-RU"/>
              </w:rPr>
              <w:t>2</w:t>
            </w:r>
          </w:p>
        </w:tc>
        <w:tc>
          <w:tcPr>
            <w:tcW w:w="628" w:type="pct"/>
            <w:shd w:val="clear" w:color="auto" w:fill="auto"/>
            <w:vAlign w:val="center"/>
          </w:tcPr>
          <w:p w:rsidR="002A4836" w:rsidRPr="002A4836" w:rsidRDefault="002A4836" w:rsidP="003F3A8B">
            <w:pPr>
              <w:pStyle w:val="a0"/>
              <w:ind w:firstLine="0"/>
              <w:jc w:val="center"/>
              <w:rPr>
                <w:lang w:val="ru-RU"/>
              </w:rPr>
            </w:pPr>
            <w:r w:rsidRPr="002A4836">
              <w:rPr>
                <w:sz w:val="22"/>
                <w:lang w:val="ru-RU"/>
              </w:rPr>
              <w:t>3</w:t>
            </w:r>
          </w:p>
        </w:tc>
        <w:tc>
          <w:tcPr>
            <w:tcW w:w="960" w:type="pct"/>
            <w:shd w:val="clear" w:color="auto" w:fill="auto"/>
            <w:vAlign w:val="center"/>
          </w:tcPr>
          <w:p w:rsidR="002A4836" w:rsidRPr="002A4836" w:rsidRDefault="002A4836" w:rsidP="003F3A8B">
            <w:pPr>
              <w:pStyle w:val="a0"/>
              <w:ind w:firstLine="0"/>
              <w:jc w:val="center"/>
              <w:rPr>
                <w:lang w:val="ru-RU"/>
              </w:rPr>
            </w:pPr>
            <w:r w:rsidRPr="002A4836">
              <w:rPr>
                <w:sz w:val="22"/>
                <w:lang w:val="ru-RU"/>
              </w:rPr>
              <w:t>4</w:t>
            </w:r>
          </w:p>
        </w:tc>
        <w:tc>
          <w:tcPr>
            <w:tcW w:w="817" w:type="pct"/>
            <w:shd w:val="clear" w:color="auto" w:fill="auto"/>
            <w:vAlign w:val="center"/>
          </w:tcPr>
          <w:p w:rsidR="002A4836" w:rsidRPr="002A4836" w:rsidRDefault="002A4836" w:rsidP="003F3A8B">
            <w:pPr>
              <w:pStyle w:val="a0"/>
              <w:ind w:firstLine="0"/>
              <w:jc w:val="center"/>
              <w:rPr>
                <w:lang w:val="ru-RU"/>
              </w:rPr>
            </w:pPr>
            <w:r w:rsidRPr="002A4836">
              <w:rPr>
                <w:sz w:val="22"/>
                <w:lang w:val="ru-RU"/>
              </w:rPr>
              <w:t>5</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lang w:val="ru-RU"/>
              </w:rPr>
            </w:pPr>
            <w:r>
              <w:rPr>
                <w:lang w:val="ru-RU"/>
              </w:rPr>
              <w:t>4</w:t>
            </w:r>
            <w:r w:rsidR="00032985" w:rsidRPr="009342A7">
              <w:rPr>
                <w:lang w:val="ru-RU"/>
              </w:rPr>
              <w:t>.2</w:t>
            </w:r>
          </w:p>
        </w:tc>
        <w:tc>
          <w:tcPr>
            <w:tcW w:w="2292" w:type="pct"/>
            <w:shd w:val="clear" w:color="auto" w:fill="auto"/>
            <w:vAlign w:val="center"/>
          </w:tcPr>
          <w:p w:rsidR="00032985" w:rsidRPr="000D5554" w:rsidRDefault="00032985" w:rsidP="009B53D3">
            <w:pPr>
              <w:pStyle w:val="a0"/>
              <w:ind w:firstLine="278"/>
              <w:jc w:val="left"/>
              <w:rPr>
                <w:bCs/>
                <w:lang w:val="ru-RU"/>
              </w:rPr>
            </w:pPr>
            <w:r w:rsidRPr="000D5554">
              <w:rPr>
                <w:bCs/>
                <w:lang w:val="ru-RU"/>
              </w:rPr>
              <w:t>зона инженерной инфраструктуры</w:t>
            </w:r>
          </w:p>
        </w:tc>
        <w:tc>
          <w:tcPr>
            <w:tcW w:w="628" w:type="pct"/>
            <w:shd w:val="clear" w:color="auto" w:fill="auto"/>
            <w:vAlign w:val="center"/>
          </w:tcPr>
          <w:p w:rsidR="00032985" w:rsidRPr="00CE7A74" w:rsidRDefault="00032985" w:rsidP="002F7DD3">
            <w:pPr>
              <w:jc w:val="center"/>
              <w:rPr>
                <w:lang w:val="en-US"/>
              </w:rPr>
            </w:pPr>
            <w:r w:rsidRPr="000D5554">
              <w:t>га</w:t>
            </w:r>
          </w:p>
        </w:tc>
        <w:tc>
          <w:tcPr>
            <w:tcW w:w="960" w:type="pct"/>
            <w:shd w:val="clear" w:color="auto" w:fill="auto"/>
            <w:vAlign w:val="center"/>
          </w:tcPr>
          <w:p w:rsidR="00032985" w:rsidRPr="00CE7A74" w:rsidRDefault="00032985" w:rsidP="003F3A8B">
            <w:pPr>
              <w:ind w:right="436"/>
              <w:jc w:val="right"/>
              <w:rPr>
                <w:rFonts w:eastAsia="Calibri"/>
              </w:rPr>
            </w:pPr>
            <w:r w:rsidRPr="00CE7A74">
              <w:rPr>
                <w:rFonts w:eastAsia="Calibri"/>
              </w:rPr>
              <w:t>0,8</w:t>
            </w:r>
            <w:r>
              <w:rPr>
                <w:rFonts w:eastAsia="Calibri"/>
              </w:rPr>
              <w:t>0</w:t>
            </w:r>
          </w:p>
        </w:tc>
        <w:tc>
          <w:tcPr>
            <w:tcW w:w="817" w:type="pct"/>
            <w:shd w:val="clear" w:color="auto" w:fill="auto"/>
            <w:vAlign w:val="center"/>
          </w:tcPr>
          <w:p w:rsidR="00032985" w:rsidRPr="00CE7A74" w:rsidRDefault="00032985" w:rsidP="00810FFF">
            <w:pPr>
              <w:ind w:right="436"/>
              <w:jc w:val="right"/>
              <w:rPr>
                <w:rFonts w:eastAsia="Calibri"/>
              </w:rPr>
            </w:pPr>
            <w:r w:rsidRPr="00CE7A74">
              <w:rPr>
                <w:rFonts w:eastAsia="Calibri"/>
              </w:rPr>
              <w:t>0,8</w:t>
            </w:r>
            <w:r>
              <w:rPr>
                <w:rFonts w:eastAsia="Calibri"/>
              </w:rPr>
              <w:t>0</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lang w:val="ru-RU"/>
              </w:rPr>
            </w:pPr>
            <w:r>
              <w:rPr>
                <w:lang w:val="ru-RU"/>
              </w:rPr>
              <w:t>4</w:t>
            </w:r>
            <w:r w:rsidR="00032985" w:rsidRPr="009342A7">
              <w:rPr>
                <w:lang w:val="ru-RU"/>
              </w:rPr>
              <w:t>.3</w:t>
            </w:r>
          </w:p>
        </w:tc>
        <w:tc>
          <w:tcPr>
            <w:tcW w:w="2292" w:type="pct"/>
            <w:shd w:val="clear" w:color="auto" w:fill="auto"/>
            <w:vAlign w:val="center"/>
          </w:tcPr>
          <w:p w:rsidR="00032985" w:rsidRPr="000D5554" w:rsidRDefault="00032985" w:rsidP="009B53D3">
            <w:pPr>
              <w:pStyle w:val="a0"/>
              <w:ind w:firstLine="278"/>
              <w:jc w:val="left"/>
              <w:rPr>
                <w:bCs/>
                <w:lang w:val="ru-RU"/>
              </w:rPr>
            </w:pPr>
            <w:r w:rsidRPr="000D5554">
              <w:rPr>
                <w:bCs/>
                <w:lang w:val="ru-RU"/>
              </w:rPr>
              <w:t>зона транспортной инфраструктуры</w:t>
            </w:r>
          </w:p>
        </w:tc>
        <w:tc>
          <w:tcPr>
            <w:tcW w:w="628" w:type="pct"/>
            <w:shd w:val="clear" w:color="auto" w:fill="auto"/>
            <w:vAlign w:val="center"/>
          </w:tcPr>
          <w:p w:rsidR="00032985" w:rsidRPr="000D5554" w:rsidRDefault="00032985" w:rsidP="002F7DD3">
            <w:pPr>
              <w:jc w:val="center"/>
            </w:pPr>
            <w:r w:rsidRPr="000D5554">
              <w:t>га</w:t>
            </w:r>
          </w:p>
        </w:tc>
        <w:tc>
          <w:tcPr>
            <w:tcW w:w="960" w:type="pct"/>
            <w:shd w:val="clear" w:color="auto" w:fill="auto"/>
            <w:vAlign w:val="center"/>
          </w:tcPr>
          <w:p w:rsidR="00032985" w:rsidRPr="00491520" w:rsidRDefault="00032985" w:rsidP="000F5934">
            <w:pPr>
              <w:ind w:right="436"/>
              <w:jc w:val="right"/>
              <w:rPr>
                <w:rFonts w:eastAsia="Calibri"/>
                <w:highlight w:val="yellow"/>
              </w:rPr>
            </w:pPr>
            <w:r w:rsidRPr="00CE7A74">
              <w:rPr>
                <w:rFonts w:eastAsia="Calibri"/>
              </w:rPr>
              <w:t>177</w:t>
            </w:r>
            <w:r>
              <w:rPr>
                <w:rFonts w:eastAsia="Calibri"/>
              </w:rPr>
              <w:t>,</w:t>
            </w:r>
            <w:r w:rsidR="000F5934">
              <w:rPr>
                <w:rFonts w:eastAsia="Calibri"/>
              </w:rPr>
              <w:t>79</w:t>
            </w:r>
          </w:p>
        </w:tc>
        <w:tc>
          <w:tcPr>
            <w:tcW w:w="817" w:type="pct"/>
            <w:shd w:val="clear" w:color="auto" w:fill="auto"/>
            <w:vAlign w:val="center"/>
          </w:tcPr>
          <w:p w:rsidR="00032985" w:rsidRPr="00491520" w:rsidRDefault="00032985" w:rsidP="002429CF">
            <w:pPr>
              <w:ind w:right="436"/>
              <w:jc w:val="right"/>
              <w:rPr>
                <w:rFonts w:eastAsia="Calibri"/>
                <w:highlight w:val="yellow"/>
              </w:rPr>
            </w:pPr>
            <w:r w:rsidRPr="00CE7A74">
              <w:rPr>
                <w:rFonts w:eastAsia="Calibri"/>
              </w:rPr>
              <w:t>177</w:t>
            </w:r>
            <w:r>
              <w:rPr>
                <w:rFonts w:eastAsia="Calibri"/>
              </w:rPr>
              <w:t>,</w:t>
            </w:r>
            <w:r w:rsidR="002429CF">
              <w:rPr>
                <w:rFonts w:eastAsia="Calibri"/>
              </w:rPr>
              <w:t>79</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b/>
                <w:lang w:val="ru-RU"/>
              </w:rPr>
            </w:pPr>
            <w:r>
              <w:rPr>
                <w:b/>
                <w:lang w:val="ru-RU"/>
              </w:rPr>
              <w:t>5</w:t>
            </w:r>
          </w:p>
        </w:tc>
        <w:tc>
          <w:tcPr>
            <w:tcW w:w="2292" w:type="pct"/>
            <w:shd w:val="clear" w:color="auto" w:fill="auto"/>
            <w:vAlign w:val="center"/>
          </w:tcPr>
          <w:p w:rsidR="00032985" w:rsidRPr="00B36C1B" w:rsidRDefault="00032985" w:rsidP="009B53D3">
            <w:pPr>
              <w:pStyle w:val="a0"/>
              <w:ind w:firstLine="278"/>
              <w:jc w:val="left"/>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rsidR="00032985" w:rsidRPr="00B36C1B" w:rsidRDefault="00032985" w:rsidP="002F7DD3">
            <w:pPr>
              <w:pStyle w:val="a0"/>
              <w:ind w:firstLine="0"/>
              <w:jc w:val="center"/>
              <w:rPr>
                <w:lang w:val="ru-RU"/>
              </w:rPr>
            </w:pPr>
            <w:proofErr w:type="spellStart"/>
            <w:r w:rsidRPr="00B36C1B">
              <w:t>га</w:t>
            </w:r>
            <w:proofErr w:type="spellEnd"/>
          </w:p>
        </w:tc>
        <w:tc>
          <w:tcPr>
            <w:tcW w:w="960" w:type="pct"/>
            <w:shd w:val="clear" w:color="auto" w:fill="auto"/>
            <w:vAlign w:val="center"/>
          </w:tcPr>
          <w:p w:rsidR="00032985" w:rsidRPr="00491520" w:rsidRDefault="00032985" w:rsidP="000F5934">
            <w:pPr>
              <w:pStyle w:val="a0"/>
              <w:ind w:right="436" w:firstLine="0"/>
              <w:jc w:val="right"/>
              <w:rPr>
                <w:b/>
                <w:highlight w:val="yellow"/>
                <w:lang w:val="ru-RU"/>
              </w:rPr>
            </w:pPr>
            <w:r>
              <w:rPr>
                <w:b/>
                <w:lang w:val="ru-RU"/>
              </w:rPr>
              <w:t>43</w:t>
            </w:r>
            <w:r w:rsidR="000F5934">
              <w:rPr>
                <w:b/>
                <w:lang w:val="ru-RU"/>
              </w:rPr>
              <w:t>2</w:t>
            </w:r>
            <w:r>
              <w:rPr>
                <w:b/>
                <w:lang w:val="ru-RU"/>
              </w:rPr>
              <w:t>,</w:t>
            </w:r>
            <w:r w:rsidR="000F5934">
              <w:rPr>
                <w:b/>
                <w:lang w:val="ru-RU"/>
              </w:rPr>
              <w:t>6</w:t>
            </w:r>
            <w:r w:rsidR="00854005">
              <w:rPr>
                <w:b/>
                <w:lang w:val="ru-RU"/>
              </w:rPr>
              <w:t>5</w:t>
            </w:r>
          </w:p>
        </w:tc>
        <w:tc>
          <w:tcPr>
            <w:tcW w:w="817" w:type="pct"/>
            <w:shd w:val="clear" w:color="auto" w:fill="auto"/>
            <w:vAlign w:val="center"/>
          </w:tcPr>
          <w:p w:rsidR="00032985" w:rsidRPr="00491520" w:rsidRDefault="00032985" w:rsidP="002429CF">
            <w:pPr>
              <w:pStyle w:val="a0"/>
              <w:ind w:right="436" w:firstLine="0"/>
              <w:jc w:val="right"/>
              <w:rPr>
                <w:b/>
                <w:highlight w:val="yellow"/>
                <w:lang w:val="ru-RU"/>
              </w:rPr>
            </w:pPr>
            <w:r>
              <w:rPr>
                <w:b/>
                <w:lang w:val="ru-RU"/>
              </w:rPr>
              <w:t>43</w:t>
            </w:r>
            <w:r w:rsidR="002429CF">
              <w:rPr>
                <w:b/>
                <w:lang w:val="ru-RU"/>
              </w:rPr>
              <w:t>7</w:t>
            </w:r>
            <w:r>
              <w:rPr>
                <w:b/>
                <w:lang w:val="ru-RU"/>
              </w:rPr>
              <w:t>,</w:t>
            </w:r>
            <w:r w:rsidR="002429CF">
              <w:rPr>
                <w:b/>
                <w:lang w:val="ru-RU"/>
              </w:rPr>
              <w:t>74</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lang w:val="ru-RU"/>
              </w:rPr>
            </w:pPr>
            <w:r>
              <w:rPr>
                <w:lang w:val="ru-RU"/>
              </w:rPr>
              <w:t>5</w:t>
            </w:r>
            <w:r w:rsidR="00032985" w:rsidRPr="009342A7">
              <w:rPr>
                <w:lang w:val="ru-RU"/>
              </w:rPr>
              <w:t>.</w:t>
            </w:r>
            <w:r w:rsidR="00032985">
              <w:rPr>
                <w:lang w:val="ru-RU"/>
              </w:rPr>
              <w:t>1</w:t>
            </w:r>
          </w:p>
        </w:tc>
        <w:tc>
          <w:tcPr>
            <w:tcW w:w="2292" w:type="pct"/>
            <w:shd w:val="clear" w:color="auto" w:fill="auto"/>
            <w:vAlign w:val="center"/>
          </w:tcPr>
          <w:p w:rsidR="00032985" w:rsidRPr="00BB026F" w:rsidRDefault="00032985" w:rsidP="009B53D3">
            <w:pPr>
              <w:pStyle w:val="a0"/>
              <w:ind w:firstLine="278"/>
              <w:jc w:val="left"/>
              <w:rPr>
                <w:bCs/>
              </w:rPr>
            </w:pPr>
            <w:proofErr w:type="spellStart"/>
            <w:proofErr w:type="gramStart"/>
            <w:r w:rsidRPr="00BB026F">
              <w:rPr>
                <w:lang w:val="ru-RU"/>
              </w:rPr>
              <w:t>п</w:t>
            </w:r>
            <w:r w:rsidRPr="00BB026F">
              <w:t>роизводственная</w:t>
            </w:r>
            <w:proofErr w:type="spellEnd"/>
            <w:proofErr w:type="gramEnd"/>
            <w:r w:rsidRPr="00BB026F">
              <w:t xml:space="preserve"> зона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628" w:type="pct"/>
            <w:shd w:val="clear" w:color="auto" w:fill="auto"/>
            <w:vAlign w:val="center"/>
          </w:tcPr>
          <w:p w:rsidR="00032985" w:rsidRPr="00BB026F" w:rsidRDefault="00032985" w:rsidP="002F7DD3">
            <w:pPr>
              <w:jc w:val="center"/>
            </w:pPr>
            <w:r w:rsidRPr="00BB026F">
              <w:t>га</w:t>
            </w:r>
          </w:p>
        </w:tc>
        <w:tc>
          <w:tcPr>
            <w:tcW w:w="960" w:type="pct"/>
            <w:shd w:val="clear" w:color="auto" w:fill="auto"/>
            <w:vAlign w:val="center"/>
          </w:tcPr>
          <w:p w:rsidR="00032985" w:rsidRPr="0067748A" w:rsidRDefault="00032985" w:rsidP="003F3A8B">
            <w:pPr>
              <w:ind w:right="436"/>
              <w:jc w:val="right"/>
              <w:rPr>
                <w:rFonts w:eastAsia="TimesNewRoman"/>
              </w:rPr>
            </w:pPr>
            <w:r w:rsidRPr="0067748A">
              <w:rPr>
                <w:rFonts w:eastAsia="TimesNewRoman"/>
              </w:rPr>
              <w:t>7,</w:t>
            </w:r>
            <w:r w:rsidRPr="0067748A">
              <w:rPr>
                <w:rFonts w:eastAsia="TimesNewRoman"/>
                <w:lang w:val="en-US"/>
              </w:rPr>
              <w:t>65</w:t>
            </w:r>
          </w:p>
        </w:tc>
        <w:tc>
          <w:tcPr>
            <w:tcW w:w="817" w:type="pct"/>
            <w:shd w:val="clear" w:color="auto" w:fill="auto"/>
            <w:vAlign w:val="center"/>
          </w:tcPr>
          <w:p w:rsidR="00032985" w:rsidRPr="0067748A" w:rsidRDefault="00032985" w:rsidP="00810FFF">
            <w:pPr>
              <w:ind w:right="436"/>
              <w:jc w:val="right"/>
              <w:rPr>
                <w:rFonts w:eastAsia="TimesNewRoman"/>
              </w:rPr>
            </w:pPr>
            <w:r w:rsidRPr="0067748A">
              <w:rPr>
                <w:rFonts w:eastAsia="TimesNewRoman"/>
              </w:rPr>
              <w:t>7,</w:t>
            </w:r>
            <w:r w:rsidRPr="0067748A">
              <w:rPr>
                <w:rFonts w:eastAsia="TimesNewRoman"/>
                <w:lang w:val="en-US"/>
              </w:rPr>
              <w:t>65</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lang w:val="ru-RU"/>
              </w:rPr>
            </w:pPr>
            <w:r>
              <w:rPr>
                <w:lang w:val="ru-RU"/>
              </w:rPr>
              <w:t>5</w:t>
            </w:r>
            <w:r w:rsidR="00032985" w:rsidRPr="009342A7">
              <w:rPr>
                <w:lang w:val="ru-RU"/>
              </w:rPr>
              <w:t>.</w:t>
            </w:r>
            <w:r w:rsidR="00032985">
              <w:rPr>
                <w:lang w:val="ru-RU"/>
              </w:rPr>
              <w:t>2</w:t>
            </w:r>
          </w:p>
        </w:tc>
        <w:tc>
          <w:tcPr>
            <w:tcW w:w="2292" w:type="pct"/>
            <w:shd w:val="clear" w:color="auto" w:fill="auto"/>
            <w:vAlign w:val="center"/>
          </w:tcPr>
          <w:p w:rsidR="00032985" w:rsidRPr="004C6007" w:rsidRDefault="00032985" w:rsidP="009B53D3">
            <w:pPr>
              <w:pStyle w:val="a0"/>
              <w:ind w:firstLine="278"/>
              <w:jc w:val="left"/>
              <w:rPr>
                <w:lang w:val="ru-RU"/>
              </w:rPr>
            </w:pPr>
            <w:r w:rsidRPr="00B76ABB">
              <w:rPr>
                <w:lang w:val="ru-RU"/>
              </w:rPr>
              <w:t>зона</w:t>
            </w:r>
            <w:r w:rsidRPr="004C6007">
              <w:rPr>
                <w:lang w:val="ru-RU"/>
              </w:rPr>
              <w:t xml:space="preserve"> садовод</w:t>
            </w:r>
            <w:r>
              <w:rPr>
                <w:lang w:val="ru-RU"/>
              </w:rPr>
              <w:t>ства, огородничества</w:t>
            </w:r>
          </w:p>
        </w:tc>
        <w:tc>
          <w:tcPr>
            <w:tcW w:w="628" w:type="pct"/>
            <w:shd w:val="clear" w:color="auto" w:fill="auto"/>
            <w:vAlign w:val="center"/>
          </w:tcPr>
          <w:p w:rsidR="00032985" w:rsidRPr="00BB026F" w:rsidRDefault="00032985" w:rsidP="002F7DD3">
            <w:pPr>
              <w:jc w:val="center"/>
            </w:pPr>
            <w:r w:rsidRPr="00BB026F">
              <w:t>га</w:t>
            </w:r>
          </w:p>
        </w:tc>
        <w:tc>
          <w:tcPr>
            <w:tcW w:w="960" w:type="pct"/>
            <w:shd w:val="clear" w:color="auto" w:fill="auto"/>
            <w:vAlign w:val="center"/>
          </w:tcPr>
          <w:p w:rsidR="00032985" w:rsidRPr="004B23C4" w:rsidRDefault="00032985" w:rsidP="003518C4">
            <w:pPr>
              <w:ind w:right="436"/>
              <w:jc w:val="right"/>
              <w:rPr>
                <w:rFonts w:eastAsia="TimesNewRoman"/>
              </w:rPr>
            </w:pPr>
            <w:r w:rsidRPr="004B23C4">
              <w:rPr>
                <w:rFonts w:eastAsia="TimesNewRoman"/>
              </w:rPr>
              <w:t>42</w:t>
            </w:r>
            <w:r w:rsidR="003518C4">
              <w:rPr>
                <w:rFonts w:eastAsia="TimesNewRoman"/>
              </w:rPr>
              <w:t>4</w:t>
            </w:r>
            <w:r w:rsidRPr="004B23C4">
              <w:rPr>
                <w:rFonts w:eastAsia="TimesNewRoman"/>
              </w:rPr>
              <w:t>,</w:t>
            </w:r>
            <w:r w:rsidR="003518C4">
              <w:rPr>
                <w:rFonts w:eastAsia="TimesNewRoman"/>
              </w:rPr>
              <w:t>99</w:t>
            </w:r>
          </w:p>
        </w:tc>
        <w:tc>
          <w:tcPr>
            <w:tcW w:w="817" w:type="pct"/>
            <w:shd w:val="clear" w:color="auto" w:fill="auto"/>
            <w:vAlign w:val="center"/>
          </w:tcPr>
          <w:p w:rsidR="00032985" w:rsidRPr="004B23C4" w:rsidRDefault="00032985" w:rsidP="002429CF">
            <w:pPr>
              <w:ind w:right="436"/>
              <w:jc w:val="right"/>
              <w:rPr>
                <w:rFonts w:eastAsia="TimesNewRoman"/>
              </w:rPr>
            </w:pPr>
            <w:r w:rsidRPr="004B23C4">
              <w:rPr>
                <w:rFonts w:eastAsia="TimesNewRoman"/>
              </w:rPr>
              <w:t>4</w:t>
            </w:r>
            <w:r w:rsidR="002429CF">
              <w:rPr>
                <w:rFonts w:eastAsia="TimesNewRoman"/>
              </w:rPr>
              <w:t>30</w:t>
            </w:r>
            <w:r w:rsidRPr="004B23C4">
              <w:rPr>
                <w:rFonts w:eastAsia="TimesNewRoman"/>
              </w:rPr>
              <w:t>,</w:t>
            </w:r>
            <w:r w:rsidR="002429CF">
              <w:rPr>
                <w:rFonts w:eastAsia="TimesNewRoman"/>
              </w:rPr>
              <w:t>09</w:t>
            </w:r>
          </w:p>
        </w:tc>
      </w:tr>
      <w:tr w:rsidR="00032985" w:rsidRPr="00491520" w:rsidTr="00335902">
        <w:trPr>
          <w:cantSplit/>
          <w:trHeight w:val="202"/>
        </w:trPr>
        <w:tc>
          <w:tcPr>
            <w:tcW w:w="303" w:type="pct"/>
            <w:shd w:val="clear" w:color="auto" w:fill="auto"/>
            <w:vAlign w:val="center"/>
          </w:tcPr>
          <w:p w:rsidR="00032985" w:rsidRPr="009342A7" w:rsidRDefault="00292443" w:rsidP="00F2433B">
            <w:pPr>
              <w:pStyle w:val="a0"/>
              <w:ind w:firstLine="0"/>
              <w:jc w:val="left"/>
              <w:rPr>
                <w:b/>
                <w:lang w:val="ru-RU"/>
              </w:rPr>
            </w:pPr>
            <w:r>
              <w:rPr>
                <w:b/>
                <w:lang w:val="ru-RU"/>
              </w:rPr>
              <w:t>6</w:t>
            </w:r>
          </w:p>
        </w:tc>
        <w:tc>
          <w:tcPr>
            <w:tcW w:w="2292" w:type="pct"/>
            <w:shd w:val="clear" w:color="auto" w:fill="auto"/>
            <w:vAlign w:val="center"/>
          </w:tcPr>
          <w:p w:rsidR="00032985" w:rsidRPr="00400F39" w:rsidRDefault="00032985" w:rsidP="009B53D3">
            <w:pPr>
              <w:pStyle w:val="a0"/>
              <w:ind w:firstLine="278"/>
              <w:jc w:val="left"/>
              <w:rPr>
                <w:b/>
                <w:lang w:val="ru-RU"/>
              </w:rPr>
            </w:pPr>
            <w:proofErr w:type="spellStart"/>
            <w:r w:rsidRPr="00400F39">
              <w:rPr>
                <w:b/>
                <w:bCs/>
              </w:rPr>
              <w:t>Зон</w:t>
            </w:r>
            <w:proofErr w:type="spellEnd"/>
            <w:r>
              <w:rPr>
                <w:b/>
                <w:bCs/>
                <w:lang w:val="ru-RU"/>
              </w:rPr>
              <w:t>а</w:t>
            </w:r>
            <w:r w:rsidRPr="00400F39">
              <w:rPr>
                <w:b/>
                <w:bCs/>
                <w:lang w:val="ru-RU"/>
              </w:rPr>
              <w:t xml:space="preserve"> </w:t>
            </w:r>
            <w:r w:rsidRPr="00400F39">
              <w:rPr>
                <w:b/>
                <w:bCs/>
              </w:rPr>
              <w:t>рекреационного</w:t>
            </w:r>
            <w:r w:rsidRPr="00400F39">
              <w:rPr>
                <w:b/>
                <w:bCs/>
                <w:lang w:val="ru-RU"/>
              </w:rPr>
              <w:t xml:space="preserve"> </w:t>
            </w:r>
            <w:r w:rsidRPr="00400F39">
              <w:rPr>
                <w:b/>
                <w:bCs/>
              </w:rPr>
              <w:t>назначения</w:t>
            </w:r>
          </w:p>
        </w:tc>
        <w:tc>
          <w:tcPr>
            <w:tcW w:w="628" w:type="pct"/>
            <w:shd w:val="clear" w:color="auto" w:fill="auto"/>
            <w:vAlign w:val="center"/>
          </w:tcPr>
          <w:p w:rsidR="00032985" w:rsidRPr="00400F39" w:rsidRDefault="00032985" w:rsidP="002F7DD3">
            <w:pPr>
              <w:pStyle w:val="a0"/>
              <w:ind w:firstLine="0"/>
              <w:jc w:val="center"/>
              <w:rPr>
                <w:lang w:val="ru-RU"/>
              </w:rPr>
            </w:pPr>
            <w:proofErr w:type="spellStart"/>
            <w:r w:rsidRPr="00400F39">
              <w:t>га</w:t>
            </w:r>
            <w:proofErr w:type="spellEnd"/>
          </w:p>
        </w:tc>
        <w:tc>
          <w:tcPr>
            <w:tcW w:w="960" w:type="pct"/>
            <w:shd w:val="clear" w:color="auto" w:fill="auto"/>
            <w:vAlign w:val="center"/>
          </w:tcPr>
          <w:p w:rsidR="00032985" w:rsidRPr="00AE43A1" w:rsidRDefault="00032985" w:rsidP="003F3A8B">
            <w:pPr>
              <w:pStyle w:val="a0"/>
              <w:ind w:right="436" w:firstLine="0"/>
              <w:jc w:val="right"/>
              <w:rPr>
                <w:b/>
                <w:lang w:val="ru-RU"/>
              </w:rPr>
            </w:pPr>
            <w:r w:rsidRPr="00AE43A1">
              <w:rPr>
                <w:b/>
                <w:lang w:val="ru-RU"/>
              </w:rPr>
              <w:t>268,1</w:t>
            </w:r>
            <w:r>
              <w:rPr>
                <w:b/>
                <w:lang w:val="ru-RU"/>
              </w:rPr>
              <w:t>0</w:t>
            </w:r>
          </w:p>
        </w:tc>
        <w:tc>
          <w:tcPr>
            <w:tcW w:w="817" w:type="pct"/>
            <w:shd w:val="clear" w:color="auto" w:fill="auto"/>
            <w:vAlign w:val="center"/>
          </w:tcPr>
          <w:p w:rsidR="00032985" w:rsidRPr="00AE43A1" w:rsidRDefault="00032985" w:rsidP="00854005">
            <w:pPr>
              <w:pStyle w:val="a0"/>
              <w:ind w:right="436" w:firstLine="0"/>
              <w:jc w:val="right"/>
              <w:rPr>
                <w:b/>
                <w:lang w:val="ru-RU"/>
              </w:rPr>
            </w:pPr>
            <w:r w:rsidRPr="00AE43A1">
              <w:rPr>
                <w:b/>
                <w:lang w:val="ru-RU"/>
              </w:rPr>
              <w:t>2</w:t>
            </w:r>
            <w:r w:rsidR="002429CF">
              <w:rPr>
                <w:b/>
                <w:lang w:val="ru-RU"/>
              </w:rPr>
              <w:t>57</w:t>
            </w:r>
            <w:r w:rsidRPr="00AE43A1">
              <w:rPr>
                <w:b/>
                <w:lang w:val="ru-RU"/>
              </w:rPr>
              <w:t>,</w:t>
            </w:r>
            <w:r w:rsidR="002429CF">
              <w:rPr>
                <w:b/>
                <w:lang w:val="ru-RU"/>
              </w:rPr>
              <w:t>8</w:t>
            </w:r>
            <w:r w:rsidR="00854005">
              <w:rPr>
                <w:b/>
                <w:lang w:val="ru-RU"/>
              </w:rPr>
              <w:t>9</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b/>
                <w:lang w:val="ru-RU"/>
              </w:rPr>
            </w:pPr>
            <w:r>
              <w:rPr>
                <w:b/>
                <w:lang w:val="ru-RU"/>
              </w:rPr>
              <w:t>7</w:t>
            </w:r>
          </w:p>
        </w:tc>
        <w:tc>
          <w:tcPr>
            <w:tcW w:w="2292" w:type="pct"/>
            <w:shd w:val="clear" w:color="auto" w:fill="auto"/>
            <w:vAlign w:val="center"/>
          </w:tcPr>
          <w:p w:rsidR="00032985" w:rsidRPr="005C7C35" w:rsidRDefault="00032985" w:rsidP="009B53D3">
            <w:pPr>
              <w:pStyle w:val="a0"/>
              <w:ind w:firstLine="278"/>
              <w:jc w:val="left"/>
              <w:rPr>
                <w:b/>
                <w:lang w:val="ru-RU"/>
              </w:rPr>
            </w:pPr>
            <w:r w:rsidRPr="005C7C35">
              <w:rPr>
                <w:b/>
                <w:bCs/>
              </w:rPr>
              <w:t>Зоны</w:t>
            </w:r>
            <w:r w:rsidRPr="005C7C35">
              <w:rPr>
                <w:b/>
                <w:bCs/>
                <w:lang w:val="ru-RU"/>
              </w:rPr>
              <w:t xml:space="preserve"> </w:t>
            </w:r>
            <w:r w:rsidRPr="005C7C35">
              <w:rPr>
                <w:b/>
                <w:bCs/>
              </w:rPr>
              <w:t>специального</w:t>
            </w:r>
            <w:r w:rsidRPr="005C7C35">
              <w:rPr>
                <w:b/>
                <w:bCs/>
                <w:lang w:val="ru-RU"/>
              </w:rPr>
              <w:t xml:space="preserve"> </w:t>
            </w:r>
            <w:r w:rsidRPr="005C7C35">
              <w:rPr>
                <w:b/>
                <w:bCs/>
              </w:rPr>
              <w:t>назначения</w:t>
            </w:r>
          </w:p>
        </w:tc>
        <w:tc>
          <w:tcPr>
            <w:tcW w:w="628" w:type="pct"/>
            <w:shd w:val="clear" w:color="auto" w:fill="auto"/>
            <w:vAlign w:val="center"/>
          </w:tcPr>
          <w:p w:rsidR="00032985" w:rsidRPr="005C7C35" w:rsidRDefault="00032985" w:rsidP="002F7DD3">
            <w:pPr>
              <w:pStyle w:val="a0"/>
              <w:ind w:firstLine="0"/>
              <w:jc w:val="center"/>
              <w:rPr>
                <w:lang w:val="ru-RU"/>
              </w:rPr>
            </w:pPr>
            <w:proofErr w:type="spellStart"/>
            <w:r w:rsidRPr="005C7C35">
              <w:t>га</w:t>
            </w:r>
            <w:proofErr w:type="spellEnd"/>
          </w:p>
        </w:tc>
        <w:tc>
          <w:tcPr>
            <w:tcW w:w="960" w:type="pct"/>
            <w:shd w:val="clear" w:color="auto" w:fill="auto"/>
            <w:vAlign w:val="center"/>
          </w:tcPr>
          <w:p w:rsidR="00032985" w:rsidRPr="00AE43A1" w:rsidRDefault="00032985" w:rsidP="003F3A8B">
            <w:pPr>
              <w:ind w:right="436"/>
              <w:jc w:val="right"/>
              <w:rPr>
                <w:rFonts w:eastAsia="TimesNewRoman"/>
                <w:b/>
              </w:rPr>
            </w:pPr>
            <w:r w:rsidRPr="00AE43A1">
              <w:rPr>
                <w:rFonts w:eastAsia="TimesNewRoman"/>
                <w:b/>
              </w:rPr>
              <w:t>9,91</w:t>
            </w:r>
          </w:p>
        </w:tc>
        <w:tc>
          <w:tcPr>
            <w:tcW w:w="817" w:type="pct"/>
            <w:shd w:val="clear" w:color="auto" w:fill="auto"/>
            <w:vAlign w:val="center"/>
          </w:tcPr>
          <w:p w:rsidR="00032985" w:rsidRPr="00AE43A1" w:rsidRDefault="00032985" w:rsidP="00810FFF">
            <w:pPr>
              <w:ind w:right="436"/>
              <w:jc w:val="right"/>
              <w:rPr>
                <w:rFonts w:eastAsia="TimesNewRoman"/>
                <w:b/>
              </w:rPr>
            </w:pPr>
            <w:r w:rsidRPr="00AE43A1">
              <w:rPr>
                <w:rFonts w:eastAsia="TimesNewRoman"/>
                <w:b/>
              </w:rPr>
              <w:t>9,91</w:t>
            </w:r>
          </w:p>
        </w:tc>
      </w:tr>
      <w:tr w:rsidR="00032985" w:rsidRPr="00491520" w:rsidTr="00335902">
        <w:trPr>
          <w:cantSplit/>
        </w:trPr>
        <w:tc>
          <w:tcPr>
            <w:tcW w:w="303" w:type="pct"/>
            <w:shd w:val="clear" w:color="auto" w:fill="auto"/>
            <w:vAlign w:val="center"/>
          </w:tcPr>
          <w:p w:rsidR="00032985" w:rsidRPr="009342A7" w:rsidRDefault="00292443" w:rsidP="00F2433B">
            <w:pPr>
              <w:pStyle w:val="a0"/>
              <w:ind w:firstLine="0"/>
              <w:jc w:val="left"/>
              <w:rPr>
                <w:lang w:val="ru-RU"/>
              </w:rPr>
            </w:pPr>
            <w:r>
              <w:rPr>
                <w:lang w:val="ru-RU"/>
              </w:rPr>
              <w:t>7</w:t>
            </w:r>
            <w:r w:rsidR="00032985" w:rsidRPr="009342A7">
              <w:rPr>
                <w:lang w:val="ru-RU"/>
              </w:rPr>
              <w:t>.1</w:t>
            </w:r>
          </w:p>
        </w:tc>
        <w:tc>
          <w:tcPr>
            <w:tcW w:w="2292" w:type="pct"/>
            <w:shd w:val="clear" w:color="auto" w:fill="auto"/>
            <w:vAlign w:val="center"/>
          </w:tcPr>
          <w:p w:rsidR="00032985" w:rsidRPr="005C7C35" w:rsidRDefault="00292443" w:rsidP="009B53D3">
            <w:pPr>
              <w:pStyle w:val="a0"/>
              <w:ind w:firstLine="278"/>
              <w:jc w:val="left"/>
              <w:rPr>
                <w:bCs/>
                <w:lang w:val="ru-RU"/>
              </w:rPr>
            </w:pPr>
            <w:proofErr w:type="spellStart"/>
            <w:r>
              <w:rPr>
                <w:lang w:val="ru-RU"/>
              </w:rPr>
              <w:t>з</w:t>
            </w:r>
            <w:proofErr w:type="spellEnd"/>
            <w:r w:rsidR="00032985" w:rsidRPr="005C7C35">
              <w:t>он</w:t>
            </w:r>
            <w:r w:rsidR="00032985" w:rsidRPr="005C7C35">
              <w:rPr>
                <w:lang w:val="ru-RU"/>
              </w:rPr>
              <w:t>а</w:t>
            </w:r>
            <w:r w:rsidR="00032985" w:rsidRPr="005C7C35">
              <w:t xml:space="preserve"> кладби</w:t>
            </w:r>
            <w:proofErr w:type="spellStart"/>
            <w:r w:rsidR="00032985" w:rsidRPr="005C7C35">
              <w:rPr>
                <w:lang w:val="ru-RU"/>
              </w:rPr>
              <w:t>щ</w:t>
            </w:r>
            <w:proofErr w:type="spellEnd"/>
          </w:p>
        </w:tc>
        <w:tc>
          <w:tcPr>
            <w:tcW w:w="628" w:type="pct"/>
            <w:shd w:val="clear" w:color="auto" w:fill="auto"/>
            <w:vAlign w:val="center"/>
          </w:tcPr>
          <w:p w:rsidR="00032985" w:rsidRPr="005C7C35" w:rsidRDefault="00032985" w:rsidP="002F7DD3">
            <w:pPr>
              <w:pStyle w:val="a0"/>
              <w:ind w:firstLine="0"/>
              <w:jc w:val="center"/>
            </w:pPr>
            <w:proofErr w:type="spellStart"/>
            <w:r w:rsidRPr="005C7C35">
              <w:t>га</w:t>
            </w:r>
            <w:proofErr w:type="spellEnd"/>
          </w:p>
        </w:tc>
        <w:tc>
          <w:tcPr>
            <w:tcW w:w="960" w:type="pct"/>
            <w:shd w:val="clear" w:color="auto" w:fill="auto"/>
            <w:vAlign w:val="center"/>
          </w:tcPr>
          <w:p w:rsidR="00032985" w:rsidRPr="00AE43A1" w:rsidRDefault="00032985" w:rsidP="003F3A8B">
            <w:pPr>
              <w:ind w:right="436"/>
              <w:jc w:val="right"/>
              <w:rPr>
                <w:rFonts w:eastAsia="TimesNewRoman"/>
              </w:rPr>
            </w:pPr>
            <w:r w:rsidRPr="00AE43A1">
              <w:rPr>
                <w:rFonts w:eastAsia="TimesNewRoman"/>
              </w:rPr>
              <w:t>9,91</w:t>
            </w:r>
          </w:p>
        </w:tc>
        <w:tc>
          <w:tcPr>
            <w:tcW w:w="817" w:type="pct"/>
            <w:shd w:val="clear" w:color="auto" w:fill="auto"/>
            <w:vAlign w:val="center"/>
          </w:tcPr>
          <w:p w:rsidR="00032985" w:rsidRPr="00AE43A1" w:rsidRDefault="00032985" w:rsidP="00810FFF">
            <w:pPr>
              <w:ind w:right="436"/>
              <w:jc w:val="right"/>
              <w:rPr>
                <w:rFonts w:eastAsia="TimesNewRoman"/>
              </w:rPr>
            </w:pPr>
            <w:r w:rsidRPr="00AE43A1">
              <w:rPr>
                <w:rFonts w:eastAsia="TimesNewRoman"/>
              </w:rPr>
              <w:t>9,91</w:t>
            </w:r>
          </w:p>
        </w:tc>
      </w:tr>
      <w:tr w:rsidR="004B33E6" w:rsidRPr="002035F2" w:rsidTr="002F7DD3">
        <w:trPr>
          <w:cantSplit/>
        </w:trPr>
        <w:tc>
          <w:tcPr>
            <w:tcW w:w="5000" w:type="pct"/>
            <w:gridSpan w:val="5"/>
            <w:shd w:val="clear" w:color="auto" w:fill="auto"/>
            <w:vAlign w:val="center"/>
          </w:tcPr>
          <w:p w:rsidR="004B33E6" w:rsidRPr="002035F2" w:rsidRDefault="004B33E6" w:rsidP="002F7DD3">
            <w:pPr>
              <w:rPr>
                <w:rFonts w:eastAsia="TimesNewRoman"/>
                <w:b/>
                <w:color w:val="FF0000"/>
              </w:rPr>
            </w:pPr>
            <w:r w:rsidRPr="00261806">
              <w:rPr>
                <w:rFonts w:eastAsia="TimesNewRoman"/>
              </w:rPr>
              <w:t xml:space="preserve">* Расчет выполнен на основе </w:t>
            </w:r>
            <w:proofErr w:type="gramStart"/>
            <w:r w:rsidRPr="00261806">
              <w:rPr>
                <w:rFonts w:eastAsia="TimesNewRoman"/>
              </w:rPr>
              <w:t>пространственных</w:t>
            </w:r>
            <w:proofErr w:type="gramEnd"/>
            <w:r w:rsidRPr="00261806">
              <w:rPr>
                <w:rFonts w:eastAsia="TimesNewRoman"/>
              </w:rPr>
              <w:t xml:space="preserve"> данных векторной модели</w:t>
            </w:r>
          </w:p>
        </w:tc>
      </w:tr>
    </w:tbl>
    <w:p w:rsidR="004F2338" w:rsidRPr="001D312B" w:rsidRDefault="004F2338" w:rsidP="004F2338">
      <w:pPr>
        <w:ind w:left="-15" w:firstLine="724"/>
      </w:pPr>
    </w:p>
    <w:p w:rsidR="00F523D3" w:rsidRPr="002A2FDA" w:rsidRDefault="00F523D3" w:rsidP="00896BC1">
      <w:pPr>
        <w:ind w:left="-15" w:firstLine="582"/>
        <w:rPr>
          <w:u w:val="single"/>
        </w:rPr>
      </w:pPr>
      <w:r w:rsidRPr="002A2FDA">
        <w:rPr>
          <w:u w:val="single"/>
        </w:rPr>
        <w:t>Назначение функциональных зон установленных на территории сельсовета</w:t>
      </w:r>
    </w:p>
    <w:p w:rsidR="004F2338" w:rsidRPr="00282C61" w:rsidRDefault="004F2338" w:rsidP="00896BC1">
      <w:pPr>
        <w:ind w:left="-15" w:firstLine="582"/>
      </w:pPr>
      <w:bookmarkStart w:id="12" w:name="_Hlk121994738"/>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F523D3" w:rsidRDefault="00F523D3" w:rsidP="00896BC1">
      <w:pPr>
        <w:ind w:left="-15" w:firstLine="582"/>
      </w:pPr>
      <w:r>
        <w:t>1.1.</w:t>
      </w:r>
      <w:r w:rsidR="00846AD1">
        <w:t> </w:t>
      </w:r>
      <w:r w:rsidRPr="00F523D3">
        <w:t>зон</w:t>
      </w:r>
      <w:r w:rsidR="00452082">
        <w:t>а</w:t>
      </w:r>
      <w:r w:rsidRPr="00F523D3">
        <w:t xml:space="preserve"> застройки индивидуальными жилыми домами</w:t>
      </w:r>
      <w:r w:rsidRPr="00902A4C">
        <w:t xml:space="preserve"> (коэффициент застройки - 0,2, коэффициент плотности застройки - 0,4);</w:t>
      </w:r>
    </w:p>
    <w:p w:rsidR="00F523D3" w:rsidRPr="00452082" w:rsidRDefault="00F523D3" w:rsidP="00896BC1">
      <w:pPr>
        <w:pStyle w:val="a0"/>
        <w:ind w:firstLine="582"/>
        <w:rPr>
          <w:lang w:val="ru-RU"/>
        </w:rPr>
      </w:pPr>
      <w:r w:rsidRPr="00452082">
        <w:rPr>
          <w:lang w:val="ru-RU"/>
        </w:rPr>
        <w:t>1.2.</w:t>
      </w:r>
      <w:r w:rsidR="00406B4A">
        <w:rPr>
          <w:lang w:val="ru-RU"/>
        </w:rPr>
        <w:t> </w:t>
      </w:r>
      <w:r w:rsidR="00452082" w:rsidRPr="00804657">
        <w:rPr>
          <w:lang w:val="ru-RU"/>
        </w:rPr>
        <w:t>зона застройки малоэтажными жилыми домами (до 4 этажей, включая мансардный)</w:t>
      </w:r>
      <w:r w:rsidR="00452082">
        <w:rPr>
          <w:lang w:val="ru-RU"/>
        </w:rPr>
        <w:t xml:space="preserve"> </w:t>
      </w:r>
      <w:r w:rsidR="00452082" w:rsidRPr="00452082">
        <w:rPr>
          <w:lang w:val="ru-RU"/>
        </w:rPr>
        <w:t xml:space="preserve">(коэффициент застройки - 0,4, коэффициент плотности застройки - </w:t>
      </w:r>
      <w:r w:rsidR="00452082">
        <w:rPr>
          <w:lang w:val="ru-RU"/>
        </w:rPr>
        <w:t>0,8);</w:t>
      </w:r>
    </w:p>
    <w:p w:rsidR="00452082" w:rsidRDefault="00452082" w:rsidP="00896BC1">
      <w:pPr>
        <w:pStyle w:val="Default"/>
        <w:ind w:firstLine="582"/>
        <w:jc w:val="both"/>
      </w:pPr>
      <w:r>
        <w:t>1.3.</w:t>
      </w:r>
      <w:r w:rsidRPr="00452082">
        <w:t xml:space="preserve"> </w:t>
      </w:r>
      <w:r w:rsidRPr="00F523D3">
        <w:t>зон</w:t>
      </w:r>
      <w:r>
        <w:t>а</w:t>
      </w:r>
      <w:r w:rsidRPr="00F523D3">
        <w:t xml:space="preserve"> застройки</w:t>
      </w:r>
      <w:r>
        <w:t xml:space="preserve"> </w:t>
      </w:r>
      <w:r w:rsidRPr="0038399E">
        <w:rPr>
          <w:bCs/>
        </w:rPr>
        <w:t>среднеэтажными жилыми домами</w:t>
      </w:r>
      <w:r>
        <w:t xml:space="preserve"> (от 5 до 8 этажей, включая мансардный), (коэффициент застройки - 0,4, коэффициент плотности застройки - 0,8);</w:t>
      </w:r>
    </w:p>
    <w:p w:rsidR="00D57340" w:rsidRDefault="00F523D3" w:rsidP="00D57340">
      <w:pPr>
        <w:pStyle w:val="Default"/>
        <w:ind w:firstLine="582"/>
        <w:jc w:val="both"/>
        <w:rPr>
          <w:color w:val="auto"/>
        </w:rPr>
      </w:pPr>
      <w:r>
        <w:t>1.</w:t>
      </w:r>
      <w:r w:rsidR="00452082">
        <w:t>4</w:t>
      </w:r>
      <w:r>
        <w:t>.</w:t>
      </w:r>
      <w:r w:rsidR="00406B4A">
        <w:t> </w:t>
      </w:r>
      <w:r w:rsidRPr="00F523D3">
        <w:t>зон</w:t>
      </w:r>
      <w:r w:rsidR="00452082">
        <w:t>а</w:t>
      </w:r>
      <w:r w:rsidRPr="00F523D3">
        <w:t xml:space="preserve"> застройки</w:t>
      </w:r>
      <w:r w:rsidR="00902A4C">
        <w:rPr>
          <w:color w:val="auto"/>
        </w:rPr>
        <w:t xml:space="preserve"> </w:t>
      </w:r>
      <w:bookmarkStart w:id="13" w:name="_Hlk121923291"/>
      <w:r w:rsidR="00902A4C">
        <w:rPr>
          <w:color w:val="auto"/>
        </w:rPr>
        <w:t xml:space="preserve">многоэтажными жилыми домами </w:t>
      </w:r>
      <w:bookmarkEnd w:id="13"/>
      <w:r w:rsidR="00902A4C">
        <w:rPr>
          <w:color w:val="auto"/>
        </w:rPr>
        <w:t>(9 этажей и более), (коэффициент застройки - 0,4, коэффиц</w:t>
      </w:r>
      <w:r w:rsidR="001622D2">
        <w:rPr>
          <w:color w:val="auto"/>
        </w:rPr>
        <w:t>иент плотности застройки – 1,2)</w:t>
      </w:r>
      <w:r w:rsidR="00902A4C">
        <w:rPr>
          <w:color w:val="auto"/>
        </w:rPr>
        <w:t>.</w:t>
      </w:r>
    </w:p>
    <w:p w:rsidR="00D57340" w:rsidRPr="00D57340" w:rsidRDefault="00F523D3" w:rsidP="00D57340">
      <w:pPr>
        <w:pStyle w:val="Default"/>
        <w:ind w:firstLine="582"/>
        <w:jc w:val="both"/>
        <w:rPr>
          <w:color w:val="auto"/>
        </w:rPr>
      </w:pPr>
      <w:proofErr w:type="gramStart"/>
      <w:r w:rsidRPr="00F523D3">
        <w:t>В жилых зонах</w:t>
      </w:r>
      <w:r>
        <w:t>,</w:t>
      </w:r>
      <w:r w:rsidRPr="00F523D3">
        <w:t xml:space="preserve"> кроме жилых домов</w:t>
      </w:r>
      <w:r w:rsidR="00D7701E">
        <w:t>,</w:t>
      </w:r>
      <w:r w:rsidRPr="00F523D3">
        <w:t xml:space="preserve"> </w:t>
      </w:r>
      <w:r w:rsidR="00D57340">
        <w:t>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w:t>
      </w:r>
      <w:r w:rsidR="00D57340" w:rsidRPr="00D7701E">
        <w:rPr>
          <w:color w:val="auto"/>
        </w:rPr>
        <w:t xml:space="preserve">, </w:t>
      </w:r>
      <w:hyperlink r:id="rId12" w:history="1">
        <w:r w:rsidR="00D57340" w:rsidRPr="00D7701E">
          <w:rPr>
            <w:color w:val="auto"/>
          </w:rPr>
          <w:t>стоянок</w:t>
        </w:r>
      </w:hyperlink>
      <w:r w:rsidR="00D57340">
        <w:t xml:space="preserve"> автомобильного транспорта, гаражей, объектов, необходимых для функционирования таких объектов и обеспечения жизнедеятельности человека (в том числе зданий пожарных депо) и не оказывающих негативного воздействия на окружающую среду.</w:t>
      </w:r>
      <w:proofErr w:type="gramEnd"/>
    </w:p>
    <w:bookmarkEnd w:id="12"/>
    <w:p w:rsidR="00452702" w:rsidRDefault="00452702" w:rsidP="00896BC1">
      <w:pPr>
        <w:spacing w:before="240"/>
        <w:ind w:left="-15" w:firstLine="582"/>
        <w:jc w:val="left"/>
        <w:rPr>
          <w:u w:val="single"/>
        </w:rPr>
      </w:pPr>
      <w:r>
        <w:rPr>
          <w:u w:val="single"/>
        </w:rPr>
        <w:t>2.</w:t>
      </w:r>
      <w:r w:rsidRPr="00452702">
        <w:rPr>
          <w:u w:val="single"/>
        </w:rPr>
        <w:t>Зона смешанной и общественно-деловой застройки</w:t>
      </w:r>
    </w:p>
    <w:p w:rsidR="003F3A8B" w:rsidRDefault="00884547" w:rsidP="003F590F">
      <w:pPr>
        <w:autoSpaceDE w:val="0"/>
        <w:autoSpaceDN w:val="0"/>
        <w:adjustRightInd w:val="0"/>
        <w:ind w:firstLine="567"/>
        <w:rPr>
          <w:rFonts w:eastAsiaTheme="minorHAnsi"/>
          <w:lang w:eastAsia="en-US"/>
        </w:rPr>
      </w:pPr>
      <w:r>
        <w:rPr>
          <w:rFonts w:eastAsiaTheme="minorHAnsi"/>
          <w:lang w:eastAsia="en-US"/>
        </w:rPr>
        <w:t xml:space="preserve">Зона смешанной застройки объединяет в себе общественно-деловую и жилую застройку в процентном соотношении </w:t>
      </w:r>
      <w:proofErr w:type="gramStart"/>
      <w:r>
        <w:rPr>
          <w:rFonts w:eastAsiaTheme="minorHAnsi"/>
          <w:lang w:eastAsia="en-US"/>
        </w:rPr>
        <w:t>функционального</w:t>
      </w:r>
      <w:proofErr w:type="gramEnd"/>
      <w:r>
        <w:rPr>
          <w:rFonts w:eastAsiaTheme="minorHAnsi"/>
          <w:lang w:eastAsia="en-US"/>
        </w:rPr>
        <w:t xml:space="preserve"> назначения территории 50% </w:t>
      </w:r>
      <w:proofErr w:type="spellStart"/>
      <w:r>
        <w:rPr>
          <w:rFonts w:eastAsiaTheme="minorHAnsi"/>
          <w:lang w:eastAsia="en-US"/>
        </w:rPr>
        <w:t>x</w:t>
      </w:r>
      <w:proofErr w:type="spellEnd"/>
      <w:r>
        <w:rPr>
          <w:rFonts w:eastAsiaTheme="minorHAnsi"/>
          <w:lang w:eastAsia="en-US"/>
        </w:rPr>
        <w:t xml:space="preserve"> 50%.</w:t>
      </w:r>
    </w:p>
    <w:p w:rsidR="007946F2" w:rsidRDefault="00884547" w:rsidP="003F590F">
      <w:pPr>
        <w:autoSpaceDE w:val="0"/>
        <w:autoSpaceDN w:val="0"/>
        <w:adjustRightInd w:val="0"/>
        <w:ind w:firstLine="567"/>
        <w:rPr>
          <w:rFonts w:eastAsiaTheme="minorHAnsi"/>
          <w:lang w:eastAsia="en-US"/>
        </w:rPr>
      </w:pPr>
      <w:r>
        <w:rPr>
          <w:rFonts w:eastAsiaTheme="minorHAnsi"/>
          <w:lang w:eastAsia="en-US"/>
        </w:rPr>
        <w:t>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p>
    <w:p w:rsidR="003F590F" w:rsidRDefault="003F590F" w:rsidP="003F590F">
      <w:pPr>
        <w:autoSpaceDE w:val="0"/>
        <w:autoSpaceDN w:val="0"/>
        <w:adjustRightInd w:val="0"/>
        <w:ind w:firstLine="567"/>
        <w:rPr>
          <w:rFonts w:eastAsiaTheme="minorHAnsi"/>
          <w:lang w:eastAsia="en-US"/>
        </w:rPr>
      </w:pPr>
      <w:proofErr w:type="gramStart"/>
      <w:r>
        <w:rPr>
          <w:rFonts w:eastAsiaTheme="minorHAnsi"/>
          <w:lang w:eastAsia="en-US"/>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объектов, необходимых для функционирования таких объектов и обеспечения жизнедеятельности человека (в том числе зданий пожарных депо).</w:t>
      </w:r>
      <w:proofErr w:type="gramEnd"/>
    </w:p>
    <w:p w:rsidR="005C6B3D" w:rsidRPr="00026C7C" w:rsidRDefault="00452702" w:rsidP="00896BC1">
      <w:pPr>
        <w:spacing w:before="240"/>
        <w:ind w:left="-15" w:firstLine="582"/>
        <w:jc w:val="left"/>
        <w:rPr>
          <w:b/>
          <w:u w:val="single"/>
        </w:rPr>
      </w:pPr>
      <w:r>
        <w:rPr>
          <w:u w:val="single"/>
        </w:rPr>
        <w:t>3</w:t>
      </w:r>
      <w:r w:rsidR="00026C7C" w:rsidRPr="00026C7C">
        <w:rPr>
          <w:u w:val="single"/>
        </w:rPr>
        <w:t>.Многофункциональные общественно-деловые зоны</w:t>
      </w:r>
    </w:p>
    <w:p w:rsidR="003F3A8B" w:rsidRPr="003F3A8B" w:rsidRDefault="003F3A8B" w:rsidP="003F3A8B">
      <w:pPr>
        <w:autoSpaceDE w:val="0"/>
        <w:autoSpaceDN w:val="0"/>
        <w:adjustRightInd w:val="0"/>
        <w:ind w:firstLine="567"/>
        <w:rPr>
          <w:rFonts w:eastAsiaTheme="minorHAnsi"/>
          <w:bCs/>
          <w:lang w:eastAsia="en-US"/>
        </w:rPr>
      </w:pPr>
      <w:r w:rsidRPr="003F3A8B">
        <w:rPr>
          <w:rFonts w:eastAsiaTheme="minorHAnsi"/>
          <w:bCs/>
          <w:lang w:eastAsia="en-US"/>
        </w:rPr>
        <w:t>В составе многофункциональных общественно-деловых зон могут размещаться объекты преимущественно делового использования, торгового использования, научно-исследовательские и коммунально-складские объекты.</w:t>
      </w:r>
    </w:p>
    <w:p w:rsidR="00DC4F51" w:rsidRPr="002E3043" w:rsidRDefault="00026C7C" w:rsidP="00896BC1">
      <w:pPr>
        <w:autoSpaceDE w:val="0"/>
        <w:autoSpaceDN w:val="0"/>
        <w:adjustRightInd w:val="0"/>
        <w:ind w:firstLine="582"/>
        <w:rPr>
          <w:rFonts w:eastAsiaTheme="minorHAnsi"/>
          <w:lang w:eastAsia="en-US"/>
        </w:rPr>
      </w:pPr>
      <w:proofErr w:type="gramStart"/>
      <w:r>
        <w:lastRenderedPageBreak/>
        <w:t>П</w:t>
      </w:r>
      <w:r w:rsidR="007A6F72">
        <w:t xml:space="preserve">редназначены для размещения </w:t>
      </w:r>
      <w:r w:rsidR="00DC4F51" w:rsidRPr="00282C61">
        <w:t>индивидуальны</w:t>
      </w:r>
      <w:r w:rsidR="00DC4F51">
        <w:t>х</w:t>
      </w:r>
      <w:r w:rsidR="00EB6DC4">
        <w:t xml:space="preserve"> </w:t>
      </w:r>
      <w:r w:rsidR="00DC4F51" w:rsidRPr="00282C61">
        <w:t>жилы</w:t>
      </w:r>
      <w:r w:rsidR="00DC4F51">
        <w:t>х</w:t>
      </w:r>
      <w:r w:rsidR="00EB6DC4">
        <w:t xml:space="preserve"> </w:t>
      </w:r>
      <w:r w:rsidR="00DC4F51" w:rsidRPr="00282C61">
        <w:t>дом</w:t>
      </w:r>
      <w:r w:rsidR="00DC4F51">
        <w:t>ов,</w:t>
      </w:r>
      <w:r w:rsidR="00DC4F51"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 являющимися источниками</w:t>
      </w:r>
      <w:proofErr w:type="gramEnd"/>
      <w:r w:rsidR="00DC4F51">
        <w:rPr>
          <w:rFonts w:eastAsiaTheme="minorHAnsi"/>
          <w:lang w:eastAsia="en-US"/>
        </w:rPr>
        <w:t xml:space="preserve"> </w:t>
      </w:r>
      <w:proofErr w:type="gramStart"/>
      <w:r w:rsidR="00DC4F51">
        <w:rPr>
          <w:rFonts w:eastAsiaTheme="minorHAnsi"/>
          <w:lang w:eastAsia="en-US"/>
        </w:rPr>
        <w:t xml:space="preserve">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3" w:history="1">
        <w:proofErr w:type="spellStart"/>
        <w:r w:rsidR="00DC4F51" w:rsidRPr="002E3043">
          <w:rPr>
            <w:rFonts w:eastAsiaTheme="minorHAnsi"/>
            <w:lang w:eastAsia="en-US"/>
          </w:rPr>
          <w:t>СанПиН</w:t>
        </w:r>
        <w:proofErr w:type="spellEnd"/>
        <w:r w:rsidR="00DC4F51" w:rsidRPr="002E3043">
          <w:rPr>
            <w:rFonts w:eastAsiaTheme="minorHAnsi"/>
            <w:lang w:eastAsia="en-US"/>
          </w:rPr>
          <w:t xml:space="preserve"> 2.2.1/2.1.1.1200</w:t>
        </w:r>
      </w:hyperlink>
      <w:r w:rsidR="00DC4F51">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DC4F51" w:rsidRPr="001D312B" w:rsidRDefault="00026C7C" w:rsidP="00896BC1">
      <w:pPr>
        <w:ind w:left="-15" w:firstLine="582"/>
      </w:pPr>
      <w:bookmarkStart w:id="14" w:name="_Hlk121994946"/>
      <w:r w:rsidRPr="00026C7C">
        <w:t>Многофункциональные</w:t>
      </w:r>
      <w:bookmarkEnd w:id="14"/>
      <w:r w:rsidRPr="00026C7C">
        <w:t xml:space="preserve"> общественно-деловые зоны</w:t>
      </w:r>
      <w:r w:rsidRPr="001D312B">
        <w:t xml:space="preserve"> </w:t>
      </w:r>
      <w:r w:rsidR="00DC4F51" w:rsidRPr="001D312B">
        <w:t xml:space="preserve">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C4F51" w:rsidRPr="001D312B" w:rsidRDefault="00DC4F51" w:rsidP="00896BC1">
      <w:pPr>
        <w:ind w:left="-15" w:firstLine="582"/>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026C7C" w:rsidP="00896BC1">
      <w:pPr>
        <w:ind w:left="-15" w:firstLine="582"/>
      </w:pPr>
      <w:r w:rsidRPr="00026C7C">
        <w:t>Многофункциональные общественно-деловые зоны</w:t>
      </w:r>
      <w:r w:rsidRPr="001D312B">
        <w:t xml:space="preserve"> </w:t>
      </w:r>
      <w:r w:rsidR="00DC4F51" w:rsidRPr="001D312B">
        <w:t xml:space="preserve">предполагается развивать с учетом нормативных радиусов обслуживания и необходимой расчетной мощности объектов в соответствии с нормативами </w:t>
      </w:r>
      <w:r w:rsidR="00DC4F51" w:rsidRPr="00373BD9">
        <w:t>градостроительного проектирования.</w:t>
      </w:r>
    </w:p>
    <w:p w:rsidR="001D728D" w:rsidRPr="008D4C85" w:rsidRDefault="001D728D" w:rsidP="00896BC1">
      <w:pPr>
        <w:ind w:left="-15" w:firstLine="582"/>
      </w:pPr>
      <w:r>
        <w:t xml:space="preserve">Для указанной зоны устанавливается </w:t>
      </w:r>
      <w:r w:rsidRPr="008E27F9">
        <w:t>коэффициент застройки </w:t>
      </w:r>
      <w:r>
        <w:t>-</w:t>
      </w:r>
      <w:r w:rsidRPr="008E27F9">
        <w:t xml:space="preserve"> 1, коэффициент плотности застройки </w:t>
      </w:r>
      <w:r>
        <w:t xml:space="preserve">– </w:t>
      </w:r>
      <w:r w:rsidR="00085330">
        <w:t>3.</w:t>
      </w:r>
    </w:p>
    <w:p w:rsidR="00DC2E34" w:rsidRPr="001D312B" w:rsidRDefault="00452702" w:rsidP="00896BC1">
      <w:pPr>
        <w:ind w:left="-15" w:firstLine="582"/>
        <w:jc w:val="left"/>
        <w:rPr>
          <w:u w:val="single"/>
        </w:rPr>
      </w:pPr>
      <w:r>
        <w:rPr>
          <w:u w:val="single"/>
        </w:rPr>
        <w:t>4</w:t>
      </w:r>
      <w:r w:rsidR="00DC2E34" w:rsidRPr="001D312B">
        <w:rPr>
          <w:u w:val="single"/>
        </w:rPr>
        <w:t>.</w:t>
      </w:r>
      <w:r w:rsidR="00DC2E34" w:rsidRPr="001D312B">
        <w:rPr>
          <w:rFonts w:ascii="Arial" w:eastAsia="Arial" w:hAnsi="Arial" w:cs="Arial"/>
          <w:u w:val="single"/>
        </w:rPr>
        <w:t xml:space="preserve"> </w:t>
      </w:r>
      <w:proofErr w:type="gramStart"/>
      <w:r w:rsidR="00DC2E34" w:rsidRPr="001D312B">
        <w:rPr>
          <w:bCs/>
          <w:u w:val="single"/>
        </w:rPr>
        <w:t>Производственные</w:t>
      </w:r>
      <w:proofErr w:type="gramEnd"/>
      <w:r w:rsidR="00DC2E34" w:rsidRPr="001D312B">
        <w:rPr>
          <w:bCs/>
          <w:u w:val="single"/>
        </w:rPr>
        <w:t xml:space="preserve"> зоны, зоны инженерной и транспортной инфраструктур</w:t>
      </w:r>
    </w:p>
    <w:p w:rsidR="00DC2E34" w:rsidRPr="00F423C2" w:rsidRDefault="00DC2E34" w:rsidP="00896BC1">
      <w:pPr>
        <w:ind w:left="-15" w:firstLine="582"/>
      </w:pPr>
      <w:r w:rsidRPr="00F423C2">
        <w:t>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w:t>
      </w:r>
      <w:r w:rsidR="00E27E03">
        <w:t>рта, объектов оптовой торговли.</w:t>
      </w:r>
    </w:p>
    <w:p w:rsidR="00DC2E34" w:rsidRPr="00F423C2" w:rsidRDefault="00DC2E34" w:rsidP="00896BC1">
      <w:pPr>
        <w:ind w:left="-15" w:firstLine="582"/>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DC2E34" w:rsidRPr="00F423C2" w:rsidRDefault="00DC2E34" w:rsidP="00896BC1">
      <w:pPr>
        <w:ind w:left="-15" w:firstLine="582"/>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DC2E34" w:rsidRPr="00F423C2" w:rsidRDefault="00DC2E34" w:rsidP="00896BC1">
      <w:pPr>
        <w:ind w:left="-15" w:firstLine="582"/>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DC2E34" w:rsidRPr="008C7768" w:rsidRDefault="00DC2E34" w:rsidP="00896BC1">
      <w:pPr>
        <w:ind w:left="-15" w:firstLine="582"/>
      </w:pPr>
      <w:r w:rsidRPr="008C7768">
        <w:t xml:space="preserve">В границах сельсовета </w:t>
      </w:r>
      <w:proofErr w:type="gramStart"/>
      <w:r w:rsidRPr="008C7768">
        <w:t>выделены</w:t>
      </w:r>
      <w:proofErr w:type="gramEnd"/>
      <w:r w:rsidRPr="008C7768">
        <w:t xml:space="preserve"> следующие зоны: </w:t>
      </w:r>
    </w:p>
    <w:p w:rsidR="00DC2E34" w:rsidRPr="005F1BCD" w:rsidRDefault="00DC2E34" w:rsidP="00896BC1">
      <w:pPr>
        <w:pStyle w:val="Default"/>
        <w:ind w:firstLine="582"/>
      </w:pPr>
      <w:r w:rsidRPr="005F1BCD">
        <w:t xml:space="preserve">- производственная зона*; </w:t>
      </w:r>
    </w:p>
    <w:p w:rsidR="00DC2E34" w:rsidRPr="005F1BCD" w:rsidRDefault="00DC2E34" w:rsidP="00896BC1">
      <w:pPr>
        <w:pStyle w:val="Default"/>
        <w:ind w:firstLine="582"/>
      </w:pPr>
      <w:r w:rsidRPr="005F1BCD">
        <w:t xml:space="preserve">- зона инженерной инфраструктуры; </w:t>
      </w:r>
    </w:p>
    <w:p w:rsidR="00DC2E34" w:rsidRPr="005F1BCD" w:rsidRDefault="00DC2E34" w:rsidP="00896BC1">
      <w:pPr>
        <w:pStyle w:val="Default"/>
        <w:ind w:firstLine="582"/>
      </w:pPr>
      <w:r w:rsidRPr="005F1BCD">
        <w:t>-</w:t>
      </w:r>
      <w:r w:rsidR="006D3741">
        <w:t xml:space="preserve"> </w:t>
      </w:r>
      <w:r w:rsidRPr="005F1BCD">
        <w:t xml:space="preserve">зона транспортной инфраструктуры. </w:t>
      </w:r>
    </w:p>
    <w:p w:rsidR="00DC2E34" w:rsidRPr="005F1BCD" w:rsidRDefault="00DC2E34" w:rsidP="00896BC1">
      <w:pPr>
        <w:pStyle w:val="Default"/>
        <w:ind w:firstLine="582"/>
        <w:jc w:val="both"/>
      </w:pPr>
      <w:r w:rsidRPr="005F1BCD">
        <w:t xml:space="preserve">Примечание: </w:t>
      </w:r>
    </w:p>
    <w:p w:rsidR="00DC2E34" w:rsidRPr="005F1BCD" w:rsidRDefault="00DC2E34" w:rsidP="00896BC1">
      <w:pPr>
        <w:pStyle w:val="Default"/>
        <w:ind w:firstLine="582"/>
        <w:jc w:val="both"/>
      </w:pPr>
      <w:r w:rsidRPr="005F1BCD">
        <w:t xml:space="preserve">&lt;*&gt; Параметры производственной зоны устанавливаются в зависимости от назначения зоны: </w:t>
      </w:r>
    </w:p>
    <w:p w:rsidR="00DC2E34" w:rsidRPr="005F1BCD" w:rsidRDefault="00DC2E34" w:rsidP="00896BC1">
      <w:pPr>
        <w:pStyle w:val="Default"/>
        <w:ind w:firstLine="582"/>
        <w:jc w:val="both"/>
      </w:pPr>
      <w:r w:rsidRPr="005F1BCD">
        <w:lastRenderedPageBreak/>
        <w:t xml:space="preserve">- </w:t>
      </w:r>
      <w:proofErr w:type="gramStart"/>
      <w:r w:rsidRPr="005F1BCD">
        <w:t>промышленная</w:t>
      </w:r>
      <w:proofErr w:type="gramEnd"/>
      <w:r w:rsidRPr="005F1BCD">
        <w:t xml:space="preserve"> зона (коэффициент застройки - 0,8, коэффициент плотности застройки - 2,4); </w:t>
      </w:r>
    </w:p>
    <w:p w:rsidR="00DC2E34" w:rsidRPr="005F1BCD" w:rsidRDefault="00DC2E34" w:rsidP="00896BC1">
      <w:pPr>
        <w:pStyle w:val="Default"/>
        <w:ind w:firstLine="582"/>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DC2E34" w:rsidRPr="005F1BCD" w:rsidRDefault="00DC2E34" w:rsidP="00896BC1">
      <w:pPr>
        <w:pStyle w:val="Default"/>
        <w:ind w:firstLine="582"/>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DC2E34" w:rsidRPr="00F423C2" w:rsidRDefault="00DC2E34" w:rsidP="00896BC1">
      <w:pPr>
        <w:ind w:left="-15" w:firstLine="582"/>
      </w:pPr>
      <w:r w:rsidRPr="005F1BCD">
        <w:t>&lt;**&gt; Без учета опытных полей и полигонов, резервных территорий и санитарно-защитных зон.</w:t>
      </w:r>
    </w:p>
    <w:p w:rsidR="00736DF8" w:rsidRPr="007860C3" w:rsidRDefault="00736DF8" w:rsidP="00896BC1">
      <w:pPr>
        <w:shd w:val="clear" w:color="auto" w:fill="FFFFFF"/>
        <w:tabs>
          <w:tab w:val="left" w:pos="851"/>
          <w:tab w:val="left" w:pos="1134"/>
        </w:tabs>
        <w:ind w:firstLine="582"/>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1D312B" w:rsidRDefault="00452702" w:rsidP="00896BC1">
      <w:pPr>
        <w:spacing w:before="240"/>
        <w:ind w:left="-15" w:firstLine="582"/>
        <w:rPr>
          <w:b/>
          <w:bCs/>
        </w:rPr>
      </w:pPr>
      <w:r w:rsidRPr="00152975">
        <w:rPr>
          <w:u w:val="single"/>
        </w:rPr>
        <w:t>5</w:t>
      </w:r>
      <w:r w:rsidR="00DC2E34" w:rsidRPr="00152975">
        <w:rPr>
          <w:u w:val="single"/>
        </w:rPr>
        <w:t>. Зоны</w:t>
      </w:r>
      <w:r w:rsidR="00DC2E34" w:rsidRPr="001D312B">
        <w:rPr>
          <w:u w:val="single" w:color="000000"/>
        </w:rPr>
        <w:t xml:space="preserve"> сельскохозяйственного использования</w:t>
      </w:r>
      <w:r w:rsidR="00DC2E34" w:rsidRPr="001D312B">
        <w:t xml:space="preserve"> </w:t>
      </w:r>
    </w:p>
    <w:p w:rsidR="00DC2E34" w:rsidRPr="001D312B" w:rsidRDefault="00DC2E34" w:rsidP="00896BC1">
      <w:pPr>
        <w:ind w:left="-15" w:firstLine="582"/>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DC2E34" w:rsidRPr="001D312B" w:rsidRDefault="00DC2E34" w:rsidP="00896BC1">
      <w:pPr>
        <w:ind w:left="-15" w:firstLine="582"/>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DC2E34" w:rsidRPr="001D312B" w:rsidRDefault="00DC2E34" w:rsidP="00896BC1">
      <w:pPr>
        <w:ind w:left="-15" w:firstLine="582"/>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DC2E34" w:rsidRPr="001D312B" w:rsidRDefault="00DC2E34" w:rsidP="00896BC1">
      <w:pPr>
        <w:ind w:left="-15" w:firstLine="582"/>
      </w:pPr>
      <w:r w:rsidRPr="001D312B">
        <w:t xml:space="preserve">В границах сельсовета </w:t>
      </w:r>
      <w:proofErr w:type="gramStart"/>
      <w:r w:rsidRPr="001D312B">
        <w:t>выделены</w:t>
      </w:r>
      <w:proofErr w:type="gramEnd"/>
      <w:r w:rsidRPr="001D312B">
        <w:t xml:space="preserve"> следующие зоны: </w:t>
      </w:r>
    </w:p>
    <w:p w:rsidR="00DC2E34" w:rsidRPr="00BE3F3C" w:rsidRDefault="00DC2E34" w:rsidP="00896BC1">
      <w:pPr>
        <w:ind w:left="709" w:firstLine="582"/>
      </w:pPr>
      <w:r w:rsidRPr="00BE3F3C">
        <w:t>-</w:t>
      </w:r>
      <w:r w:rsidR="003F0F26">
        <w:t xml:space="preserve"> </w:t>
      </w:r>
      <w:proofErr w:type="gramStart"/>
      <w:r w:rsidRPr="00BE3F3C">
        <w:t>производственная</w:t>
      </w:r>
      <w:proofErr w:type="gramEnd"/>
      <w:r w:rsidRPr="00BE3F3C">
        <w:t xml:space="preserve"> зона сельскохозяйственных предприятий; </w:t>
      </w:r>
    </w:p>
    <w:p w:rsidR="00DC2E34" w:rsidRPr="00913FC0" w:rsidRDefault="00DC2E34" w:rsidP="00896BC1">
      <w:pPr>
        <w:ind w:left="709" w:firstLine="582"/>
      </w:pPr>
      <w:r w:rsidRPr="00913FC0">
        <w:rPr>
          <w:rFonts w:eastAsia="Calibri"/>
          <w:lang w:eastAsia="en-US"/>
        </w:rPr>
        <w:t xml:space="preserve">- зона </w:t>
      </w:r>
      <w:r w:rsidR="003744F2">
        <w:rPr>
          <w:rFonts w:eastAsia="Calibri"/>
          <w:lang w:eastAsia="en-US"/>
        </w:rPr>
        <w:t>садоводства, огородничества</w:t>
      </w:r>
      <w:r w:rsidRPr="00913FC0">
        <w:t>.</w:t>
      </w:r>
    </w:p>
    <w:p w:rsidR="00736DF8" w:rsidRPr="000A6DE9" w:rsidRDefault="00736DF8" w:rsidP="00896BC1">
      <w:pPr>
        <w:ind w:firstLine="582"/>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1D312B" w:rsidRDefault="00452702" w:rsidP="00896BC1">
      <w:pPr>
        <w:spacing w:before="240"/>
        <w:ind w:firstLine="567"/>
      </w:pPr>
      <w:r w:rsidRPr="00452702">
        <w:rPr>
          <w:u w:val="single"/>
        </w:rPr>
        <w:t>6</w:t>
      </w:r>
      <w:r w:rsidR="00DC2E34" w:rsidRPr="00452702">
        <w:rPr>
          <w:u w:val="single"/>
        </w:rPr>
        <w:t>.</w:t>
      </w:r>
      <w:r w:rsidR="00DC2E34" w:rsidRPr="00452702">
        <w:rPr>
          <w:rFonts w:ascii="Arial" w:eastAsia="Arial" w:hAnsi="Arial" w:cs="Arial"/>
          <w:u w:val="single"/>
        </w:rPr>
        <w:t xml:space="preserve"> </w:t>
      </w:r>
      <w:r w:rsidR="00DC2E34" w:rsidRPr="00452702">
        <w:rPr>
          <w:u w:val="single"/>
        </w:rPr>
        <w:t>Зоны</w:t>
      </w:r>
      <w:r w:rsidR="00DC2E34" w:rsidRPr="001D312B">
        <w:rPr>
          <w:u w:val="single" w:color="000000"/>
        </w:rPr>
        <w:t xml:space="preserve"> рекреационного назначения</w:t>
      </w:r>
      <w:r w:rsidR="00DC2E34" w:rsidRPr="001D312B">
        <w:t xml:space="preserve"> </w:t>
      </w:r>
    </w:p>
    <w:p w:rsidR="00DC2E34" w:rsidRPr="001D312B" w:rsidRDefault="00DC2E34" w:rsidP="00896BC1">
      <w:pPr>
        <w:ind w:left="-15" w:firstLine="582"/>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DC2E34" w:rsidRPr="001D312B" w:rsidRDefault="00DC2E34" w:rsidP="00896BC1">
      <w:pPr>
        <w:ind w:left="-15" w:firstLine="582"/>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DC2E34" w:rsidRDefault="00DC2E34" w:rsidP="00896BC1">
      <w:pPr>
        <w:ind w:left="-15" w:firstLine="582"/>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B91BAF" w:rsidRPr="00B91BAF" w:rsidRDefault="00C00915" w:rsidP="00896BC1">
      <w:pPr>
        <w:autoSpaceDE w:val="0"/>
        <w:autoSpaceDN w:val="0"/>
        <w:adjustRightInd w:val="0"/>
        <w:ind w:firstLine="582"/>
        <w:jc w:val="left"/>
      </w:pPr>
      <w:r w:rsidRPr="001D312B">
        <w:t>В границах сель</w:t>
      </w:r>
      <w:r w:rsidR="00B91BAF">
        <w:t xml:space="preserve">совета </w:t>
      </w:r>
      <w:proofErr w:type="gramStart"/>
      <w:r w:rsidR="00B91BAF">
        <w:t>выделена</w:t>
      </w:r>
      <w:proofErr w:type="gramEnd"/>
      <w:r w:rsidR="00B91BAF">
        <w:t xml:space="preserve"> з</w:t>
      </w:r>
      <w:r w:rsidR="00B91BAF" w:rsidRPr="002A21DD">
        <w:t xml:space="preserve">она </w:t>
      </w:r>
      <w:r w:rsidR="00B91BAF" w:rsidRPr="00B91BAF">
        <w:t>рекреационного назначения</w:t>
      </w:r>
      <w:r w:rsidR="00B91BAF">
        <w:t>.</w:t>
      </w:r>
    </w:p>
    <w:p w:rsidR="00736DF8" w:rsidRPr="00B91BAF" w:rsidRDefault="00736DF8" w:rsidP="00896BC1">
      <w:pPr>
        <w:ind w:left="-15" w:firstLine="582"/>
      </w:pPr>
      <w:r>
        <w:lastRenderedPageBreak/>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1D312B" w:rsidRDefault="00452702" w:rsidP="00896BC1">
      <w:pPr>
        <w:spacing w:before="240"/>
        <w:ind w:firstLine="582"/>
        <w:rPr>
          <w:strike/>
          <w:u w:val="single"/>
        </w:rPr>
      </w:pPr>
      <w:r>
        <w:rPr>
          <w:u w:val="single"/>
        </w:rPr>
        <w:t>7</w:t>
      </w:r>
      <w:r w:rsidR="00DC2E34">
        <w:rPr>
          <w:u w:val="single"/>
        </w:rPr>
        <w:t xml:space="preserve">. </w:t>
      </w:r>
      <w:r w:rsidR="00DC2E34" w:rsidRPr="001D312B">
        <w:rPr>
          <w:u w:val="single"/>
        </w:rPr>
        <w:t>Зоны специального назначения</w:t>
      </w:r>
      <w:r w:rsidR="00DC2E34" w:rsidRPr="001D312B">
        <w:rPr>
          <w:strike/>
          <w:u w:val="single"/>
        </w:rPr>
        <w:t xml:space="preserve"> </w:t>
      </w:r>
    </w:p>
    <w:p w:rsidR="00DC2E34" w:rsidRPr="001D312B" w:rsidRDefault="00DC2E34" w:rsidP="00896BC1">
      <w:pPr>
        <w:ind w:firstLine="582"/>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DC2E34" w:rsidRPr="001D312B" w:rsidRDefault="00DC2E34" w:rsidP="00896BC1">
      <w:pPr>
        <w:ind w:firstLine="582"/>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DC2E34" w:rsidRPr="00913FC0" w:rsidRDefault="00DC2E34" w:rsidP="00896BC1">
      <w:pPr>
        <w:ind w:left="-15" w:firstLine="582"/>
      </w:pPr>
      <w:r w:rsidRPr="001D312B">
        <w:t xml:space="preserve">В границах сельсовета </w:t>
      </w:r>
      <w:proofErr w:type="gramStart"/>
      <w:r w:rsidRPr="001D312B">
        <w:t>выделен</w:t>
      </w:r>
      <w:r>
        <w:t>а</w:t>
      </w:r>
      <w:proofErr w:type="gramEnd"/>
      <w:r w:rsidRPr="001D312B">
        <w:t xml:space="preserve"> </w:t>
      </w:r>
      <w:r>
        <w:t>зона кладбищ.</w:t>
      </w:r>
    </w:p>
    <w:p w:rsidR="00736DF8" w:rsidRPr="00A312EB" w:rsidRDefault="00736DF8" w:rsidP="00896BC1">
      <w:pPr>
        <w:ind w:firstLine="582"/>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C2E34" w:rsidRPr="002A1367" w:rsidRDefault="00DC2E34" w:rsidP="00DC2E34">
      <w:pPr>
        <w:ind w:left="-15" w:firstLine="724"/>
      </w:pPr>
    </w:p>
    <w:p w:rsidR="004F2338" w:rsidRPr="001D33E4" w:rsidRDefault="004F2338" w:rsidP="004F2338">
      <w:pPr>
        <w:rPr>
          <w:color w:val="FF0000"/>
        </w:rPr>
        <w:sectPr w:rsidR="004F2338" w:rsidRPr="001D33E4" w:rsidSect="009B7548">
          <w:headerReference w:type="default" r:id="rId14"/>
          <w:footerReference w:type="default" r:id="rId15"/>
          <w:pgSz w:w="11906" w:h="16838"/>
          <w:pgMar w:top="1104" w:right="851" w:bottom="1134" w:left="1701" w:header="454" w:footer="454" w:gutter="0"/>
          <w:cols w:space="708"/>
          <w:docGrid w:linePitch="360"/>
        </w:sectPr>
      </w:pPr>
    </w:p>
    <w:p w:rsidR="00400AD9" w:rsidRPr="007E59EE" w:rsidRDefault="00400AD9" w:rsidP="00881DA4">
      <w:pPr>
        <w:pStyle w:val="2"/>
        <w:spacing w:before="0"/>
        <w:rPr>
          <w:rFonts w:eastAsiaTheme="minorHAnsi"/>
          <w:i w:val="0"/>
          <w:sz w:val="22"/>
          <w:szCs w:val="22"/>
          <w:lang w:eastAsia="en-US"/>
        </w:rPr>
      </w:pPr>
      <w:bookmarkStart w:id="15" w:name="_Toc198829413"/>
      <w:r w:rsidRPr="007E59EE">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4F2338" w:rsidRPr="008F3FF8" w:rsidRDefault="004F2338" w:rsidP="004F2338">
      <w:pPr>
        <w:jc w:val="right"/>
      </w:pPr>
      <w:r w:rsidRPr="008F3FF8">
        <w:t xml:space="preserve">Таблица </w:t>
      </w:r>
      <w:r w:rsidR="00021050" w:rsidRPr="008F3FF8">
        <w:t>2</w:t>
      </w:r>
      <w:r w:rsidRPr="008F3FF8">
        <w:t>.2-1</w:t>
      </w:r>
    </w:p>
    <w:tbl>
      <w:tblPr>
        <w:tblStyle w:val="ad"/>
        <w:tblW w:w="0" w:type="auto"/>
        <w:jc w:val="center"/>
        <w:tblLayout w:type="fixed"/>
        <w:tblLook w:val="04A0"/>
      </w:tblPr>
      <w:tblGrid>
        <w:gridCol w:w="534"/>
        <w:gridCol w:w="2126"/>
        <w:gridCol w:w="2551"/>
        <w:gridCol w:w="2552"/>
        <w:gridCol w:w="2268"/>
        <w:gridCol w:w="2835"/>
        <w:gridCol w:w="2203"/>
      </w:tblGrid>
      <w:tr w:rsidR="00531CCE" w:rsidRPr="00DD4F34" w:rsidTr="009001B2">
        <w:trPr>
          <w:trHeight w:val="897"/>
          <w:jc w:val="center"/>
        </w:trPr>
        <w:tc>
          <w:tcPr>
            <w:tcW w:w="534" w:type="dxa"/>
            <w:vAlign w:val="center"/>
          </w:tcPr>
          <w:p w:rsidR="001C68B1" w:rsidRPr="00DD4F34" w:rsidRDefault="001C68B1" w:rsidP="00531CCE">
            <w:pPr>
              <w:jc w:val="center"/>
              <w:rPr>
                <w:sz w:val="24"/>
                <w:szCs w:val="24"/>
              </w:rPr>
            </w:pPr>
            <w:r w:rsidRPr="00DD4F34">
              <w:rPr>
                <w:sz w:val="24"/>
                <w:szCs w:val="24"/>
              </w:rPr>
              <w:t>№</w:t>
            </w:r>
          </w:p>
          <w:p w:rsidR="001C68B1" w:rsidRPr="00DD4F34" w:rsidRDefault="001C68B1" w:rsidP="00531CCE">
            <w:pPr>
              <w:jc w:val="center"/>
              <w:rPr>
                <w:sz w:val="24"/>
                <w:szCs w:val="24"/>
              </w:rPr>
            </w:pPr>
            <w:proofErr w:type="spellStart"/>
            <w:proofErr w:type="gramStart"/>
            <w:r w:rsidRPr="00531CCE">
              <w:rPr>
                <w:szCs w:val="24"/>
              </w:rPr>
              <w:t>п</w:t>
            </w:r>
            <w:proofErr w:type="spellEnd"/>
            <w:proofErr w:type="gramEnd"/>
            <w:r w:rsidRPr="00531CCE">
              <w:rPr>
                <w:szCs w:val="24"/>
              </w:rPr>
              <w:t>/</w:t>
            </w:r>
            <w:proofErr w:type="spellStart"/>
            <w:r w:rsidRPr="00531CCE">
              <w:rPr>
                <w:szCs w:val="24"/>
              </w:rPr>
              <w:t>п</w:t>
            </w:r>
            <w:proofErr w:type="spellEnd"/>
          </w:p>
        </w:tc>
        <w:tc>
          <w:tcPr>
            <w:tcW w:w="2126" w:type="dxa"/>
            <w:vAlign w:val="center"/>
          </w:tcPr>
          <w:p w:rsidR="001C68B1" w:rsidRPr="00DD4F34" w:rsidRDefault="00DD4F34" w:rsidP="00BF55BE">
            <w:pPr>
              <w:jc w:val="center"/>
              <w:rPr>
                <w:sz w:val="24"/>
                <w:szCs w:val="24"/>
              </w:rPr>
            </w:pPr>
            <w:r w:rsidRPr="00DD4F34">
              <w:rPr>
                <w:sz w:val="24"/>
                <w:szCs w:val="24"/>
              </w:rPr>
              <w:t>Функциональная зона</w:t>
            </w:r>
          </w:p>
        </w:tc>
        <w:tc>
          <w:tcPr>
            <w:tcW w:w="2551" w:type="dxa"/>
            <w:tcBorders>
              <w:right w:val="single" w:sz="4" w:space="0" w:color="auto"/>
            </w:tcBorders>
            <w:vAlign w:val="center"/>
          </w:tcPr>
          <w:p w:rsidR="001C68B1" w:rsidRPr="00DD4F34" w:rsidRDefault="001C68B1" w:rsidP="00BF55BE">
            <w:pPr>
              <w:jc w:val="center"/>
              <w:rPr>
                <w:sz w:val="24"/>
                <w:szCs w:val="24"/>
              </w:rPr>
            </w:pPr>
            <w:r w:rsidRPr="00DD4F34">
              <w:rPr>
                <w:sz w:val="24"/>
                <w:szCs w:val="24"/>
              </w:rPr>
              <w:t xml:space="preserve">Параметры </w:t>
            </w:r>
            <w:proofErr w:type="gramStart"/>
            <w:r w:rsidRPr="00DD4F34">
              <w:rPr>
                <w:sz w:val="24"/>
                <w:szCs w:val="24"/>
              </w:rPr>
              <w:t>функциональной</w:t>
            </w:r>
            <w:proofErr w:type="gramEnd"/>
            <w:r w:rsidRPr="00DD4F34">
              <w:rPr>
                <w:sz w:val="24"/>
                <w:szCs w:val="24"/>
              </w:rPr>
              <w:t xml:space="preserve"> зоны</w:t>
            </w:r>
          </w:p>
        </w:tc>
        <w:tc>
          <w:tcPr>
            <w:tcW w:w="2552" w:type="dxa"/>
            <w:tcBorders>
              <w:left w:val="single" w:sz="4" w:space="0" w:color="auto"/>
            </w:tcBorders>
            <w:vAlign w:val="center"/>
          </w:tcPr>
          <w:p w:rsidR="001C68B1" w:rsidRPr="00DD4F34" w:rsidRDefault="001C68B1" w:rsidP="00BF55BE">
            <w:pPr>
              <w:jc w:val="center"/>
              <w:rPr>
                <w:sz w:val="24"/>
                <w:szCs w:val="24"/>
              </w:rPr>
            </w:pPr>
            <w:r w:rsidRPr="00DD4F34">
              <w:rPr>
                <w:sz w:val="24"/>
                <w:szCs w:val="24"/>
              </w:rPr>
              <w:t>Вид объекта*</w:t>
            </w:r>
          </w:p>
        </w:tc>
        <w:tc>
          <w:tcPr>
            <w:tcW w:w="2268" w:type="dxa"/>
            <w:vAlign w:val="center"/>
          </w:tcPr>
          <w:p w:rsidR="001C68B1" w:rsidRPr="00DD4F34" w:rsidRDefault="001C68B1" w:rsidP="00BF55BE">
            <w:pPr>
              <w:jc w:val="center"/>
              <w:rPr>
                <w:sz w:val="24"/>
                <w:szCs w:val="24"/>
              </w:rPr>
            </w:pPr>
            <w:r w:rsidRPr="00DD4F34">
              <w:rPr>
                <w:sz w:val="24"/>
                <w:szCs w:val="24"/>
              </w:rPr>
              <w:t>Наименование объекта</w:t>
            </w:r>
          </w:p>
        </w:tc>
        <w:tc>
          <w:tcPr>
            <w:tcW w:w="2835" w:type="dxa"/>
            <w:vAlign w:val="center"/>
          </w:tcPr>
          <w:p w:rsidR="001C68B1" w:rsidRPr="00DD4F34" w:rsidRDefault="001C68B1" w:rsidP="00BF55BE">
            <w:pPr>
              <w:jc w:val="center"/>
              <w:rPr>
                <w:sz w:val="24"/>
                <w:szCs w:val="24"/>
              </w:rPr>
            </w:pPr>
            <w:r w:rsidRPr="00DD4F34">
              <w:rPr>
                <w:sz w:val="24"/>
                <w:szCs w:val="24"/>
              </w:rPr>
              <w:t>Местоположение объекта</w:t>
            </w:r>
          </w:p>
        </w:tc>
        <w:tc>
          <w:tcPr>
            <w:tcW w:w="2203" w:type="dxa"/>
            <w:vAlign w:val="center"/>
          </w:tcPr>
          <w:p w:rsidR="001C68B1" w:rsidRPr="00DD4F34" w:rsidRDefault="001C68B1" w:rsidP="00BF55BE">
            <w:pPr>
              <w:jc w:val="center"/>
              <w:rPr>
                <w:sz w:val="24"/>
                <w:szCs w:val="24"/>
              </w:rPr>
            </w:pPr>
            <w:r w:rsidRPr="00DD4F34">
              <w:rPr>
                <w:sz w:val="24"/>
                <w:szCs w:val="24"/>
              </w:rPr>
              <w:t>Значение объекта/</w:t>
            </w:r>
            <w:r w:rsidR="00BF55BE">
              <w:rPr>
                <w:sz w:val="24"/>
                <w:szCs w:val="24"/>
              </w:rPr>
              <w:t xml:space="preserve"> </w:t>
            </w:r>
            <w:r w:rsidRPr="00DD4F34">
              <w:rPr>
                <w:sz w:val="24"/>
                <w:szCs w:val="24"/>
              </w:rPr>
              <w:t>статус объекта/</w:t>
            </w:r>
            <w:r w:rsidR="00BF55BE">
              <w:rPr>
                <w:sz w:val="24"/>
                <w:szCs w:val="24"/>
              </w:rPr>
              <w:t xml:space="preserve"> </w:t>
            </w:r>
            <w:r w:rsidRPr="00DD4F34">
              <w:rPr>
                <w:sz w:val="24"/>
                <w:szCs w:val="24"/>
              </w:rPr>
              <w:t>срок реализации</w:t>
            </w:r>
          </w:p>
        </w:tc>
      </w:tr>
      <w:tr w:rsidR="00BF55BE" w:rsidRPr="00DD4F34" w:rsidTr="009001B2">
        <w:trPr>
          <w:trHeight w:val="227"/>
          <w:jc w:val="center"/>
        </w:trPr>
        <w:tc>
          <w:tcPr>
            <w:tcW w:w="534" w:type="dxa"/>
            <w:vAlign w:val="center"/>
          </w:tcPr>
          <w:p w:rsidR="00BF55BE" w:rsidRPr="00834A18" w:rsidRDefault="00BF55BE" w:rsidP="00531CCE">
            <w:pPr>
              <w:jc w:val="center"/>
              <w:rPr>
                <w:sz w:val="24"/>
                <w:szCs w:val="24"/>
              </w:rPr>
            </w:pPr>
            <w:r w:rsidRPr="00834A18">
              <w:rPr>
                <w:sz w:val="24"/>
                <w:szCs w:val="24"/>
              </w:rPr>
              <w:t>1</w:t>
            </w:r>
          </w:p>
        </w:tc>
        <w:tc>
          <w:tcPr>
            <w:tcW w:w="2126" w:type="dxa"/>
            <w:vAlign w:val="center"/>
          </w:tcPr>
          <w:p w:rsidR="00BF55BE" w:rsidRPr="00834A18" w:rsidRDefault="00BF55BE" w:rsidP="00BF55BE">
            <w:pPr>
              <w:jc w:val="center"/>
              <w:rPr>
                <w:sz w:val="24"/>
                <w:szCs w:val="24"/>
              </w:rPr>
            </w:pPr>
            <w:r w:rsidRPr="00834A18">
              <w:rPr>
                <w:sz w:val="24"/>
                <w:szCs w:val="24"/>
              </w:rPr>
              <w:t>2</w:t>
            </w:r>
          </w:p>
        </w:tc>
        <w:tc>
          <w:tcPr>
            <w:tcW w:w="2551" w:type="dxa"/>
            <w:tcBorders>
              <w:right w:val="single" w:sz="4" w:space="0" w:color="auto"/>
            </w:tcBorders>
            <w:vAlign w:val="center"/>
          </w:tcPr>
          <w:p w:rsidR="00BF55BE" w:rsidRPr="00834A18" w:rsidRDefault="00BF55BE" w:rsidP="00BF55BE">
            <w:pPr>
              <w:jc w:val="center"/>
              <w:rPr>
                <w:sz w:val="24"/>
                <w:szCs w:val="24"/>
              </w:rPr>
            </w:pPr>
            <w:r w:rsidRPr="00834A18">
              <w:rPr>
                <w:sz w:val="24"/>
                <w:szCs w:val="24"/>
              </w:rPr>
              <w:t>3</w:t>
            </w:r>
          </w:p>
        </w:tc>
        <w:tc>
          <w:tcPr>
            <w:tcW w:w="2552" w:type="dxa"/>
            <w:tcBorders>
              <w:left w:val="single" w:sz="4" w:space="0" w:color="auto"/>
            </w:tcBorders>
            <w:vAlign w:val="center"/>
          </w:tcPr>
          <w:p w:rsidR="00BF55BE" w:rsidRPr="00834A18" w:rsidRDefault="00BF55BE" w:rsidP="00BF55BE">
            <w:pPr>
              <w:jc w:val="center"/>
              <w:rPr>
                <w:sz w:val="24"/>
                <w:szCs w:val="24"/>
              </w:rPr>
            </w:pPr>
            <w:r w:rsidRPr="00834A18">
              <w:rPr>
                <w:sz w:val="24"/>
                <w:szCs w:val="24"/>
              </w:rPr>
              <w:t>4</w:t>
            </w:r>
          </w:p>
        </w:tc>
        <w:tc>
          <w:tcPr>
            <w:tcW w:w="2268" w:type="dxa"/>
            <w:vAlign w:val="center"/>
          </w:tcPr>
          <w:p w:rsidR="00BF55BE" w:rsidRPr="00834A18" w:rsidRDefault="00BF55BE" w:rsidP="00BF55BE">
            <w:pPr>
              <w:jc w:val="center"/>
              <w:rPr>
                <w:sz w:val="24"/>
                <w:szCs w:val="24"/>
              </w:rPr>
            </w:pPr>
            <w:r w:rsidRPr="00834A18">
              <w:rPr>
                <w:sz w:val="24"/>
                <w:szCs w:val="24"/>
              </w:rPr>
              <w:t>5</w:t>
            </w:r>
          </w:p>
        </w:tc>
        <w:tc>
          <w:tcPr>
            <w:tcW w:w="2835" w:type="dxa"/>
            <w:vAlign w:val="center"/>
          </w:tcPr>
          <w:p w:rsidR="00BF55BE" w:rsidRPr="00834A18" w:rsidRDefault="00BF55BE" w:rsidP="00BF55BE">
            <w:pPr>
              <w:jc w:val="center"/>
              <w:rPr>
                <w:sz w:val="24"/>
                <w:szCs w:val="24"/>
              </w:rPr>
            </w:pPr>
            <w:r w:rsidRPr="00834A18">
              <w:rPr>
                <w:sz w:val="24"/>
                <w:szCs w:val="24"/>
              </w:rPr>
              <w:t>6</w:t>
            </w:r>
          </w:p>
        </w:tc>
        <w:tc>
          <w:tcPr>
            <w:tcW w:w="2203" w:type="dxa"/>
            <w:vAlign w:val="center"/>
          </w:tcPr>
          <w:p w:rsidR="00BF55BE" w:rsidRPr="00834A18" w:rsidRDefault="00BF55BE" w:rsidP="00BF55BE">
            <w:pPr>
              <w:jc w:val="center"/>
              <w:rPr>
                <w:sz w:val="24"/>
                <w:szCs w:val="24"/>
              </w:rPr>
            </w:pPr>
            <w:r w:rsidRPr="00834A18">
              <w:rPr>
                <w:sz w:val="24"/>
                <w:szCs w:val="24"/>
              </w:rPr>
              <w:t>7</w:t>
            </w:r>
          </w:p>
        </w:tc>
      </w:tr>
      <w:tr w:rsidR="00F21E93" w:rsidRPr="00DD4F34" w:rsidTr="009001B2">
        <w:trPr>
          <w:trHeight w:val="1928"/>
          <w:jc w:val="center"/>
        </w:trPr>
        <w:tc>
          <w:tcPr>
            <w:tcW w:w="534" w:type="dxa"/>
            <w:tcBorders>
              <w:right w:val="single" w:sz="4" w:space="0" w:color="auto"/>
            </w:tcBorders>
            <w:vAlign w:val="center"/>
          </w:tcPr>
          <w:p w:rsidR="00F21E93" w:rsidRPr="00DD4F34" w:rsidRDefault="00F21E93" w:rsidP="00531CCE">
            <w:pPr>
              <w:jc w:val="center"/>
              <w:rPr>
                <w:sz w:val="24"/>
                <w:szCs w:val="24"/>
              </w:rPr>
            </w:pPr>
            <w:r>
              <w:rPr>
                <w:sz w:val="24"/>
                <w:szCs w:val="24"/>
              </w:rPr>
              <w:t>1</w:t>
            </w:r>
          </w:p>
        </w:tc>
        <w:tc>
          <w:tcPr>
            <w:tcW w:w="2126" w:type="dxa"/>
            <w:tcBorders>
              <w:right w:val="single" w:sz="4" w:space="0" w:color="auto"/>
            </w:tcBorders>
            <w:vAlign w:val="center"/>
          </w:tcPr>
          <w:p w:rsidR="00F21E93" w:rsidRPr="00DD4F34" w:rsidRDefault="00F21E93" w:rsidP="00DD4F34">
            <w:pPr>
              <w:rPr>
                <w:sz w:val="24"/>
                <w:szCs w:val="24"/>
              </w:rPr>
            </w:pPr>
            <w:r w:rsidRPr="00DD4F34">
              <w:rPr>
                <w:sz w:val="24"/>
                <w:szCs w:val="24"/>
              </w:rPr>
              <w:t>Зона застройки индивидуальными жилыми домами</w:t>
            </w:r>
          </w:p>
        </w:tc>
        <w:tc>
          <w:tcPr>
            <w:tcW w:w="2551" w:type="dxa"/>
            <w:tcBorders>
              <w:top w:val="single" w:sz="4" w:space="0" w:color="auto"/>
              <w:left w:val="single" w:sz="4" w:space="0" w:color="auto"/>
              <w:right w:val="single" w:sz="4" w:space="0" w:color="auto"/>
            </w:tcBorders>
            <w:vAlign w:val="center"/>
          </w:tcPr>
          <w:p w:rsidR="00F21E93" w:rsidRPr="00DD4F34" w:rsidRDefault="00F21E93" w:rsidP="00DD4F34">
            <w:pPr>
              <w:rPr>
                <w:sz w:val="24"/>
                <w:szCs w:val="24"/>
              </w:rPr>
            </w:pPr>
            <w:r w:rsidRPr="00DD4F34">
              <w:rPr>
                <w:sz w:val="24"/>
                <w:szCs w:val="24"/>
              </w:rPr>
              <w:t>Коэффициент застройки - 0,2, коэффициент плотности застройки - 0,4.</w:t>
            </w:r>
          </w:p>
          <w:p w:rsidR="00F21E93" w:rsidRPr="00DD4F34" w:rsidRDefault="00F21E93" w:rsidP="00FB242C">
            <w:pPr>
              <w:rPr>
                <w:sz w:val="24"/>
                <w:szCs w:val="24"/>
              </w:rPr>
            </w:pPr>
            <w:r w:rsidRPr="00DD4F34">
              <w:rPr>
                <w:sz w:val="24"/>
                <w:szCs w:val="24"/>
              </w:rPr>
              <w:t xml:space="preserve">Площадь – </w:t>
            </w:r>
            <w:r w:rsidRPr="00DD4F34">
              <w:rPr>
                <w:rFonts w:eastAsia="TimesNewRoman"/>
                <w:sz w:val="24"/>
                <w:szCs w:val="24"/>
              </w:rPr>
              <w:t>1</w:t>
            </w:r>
            <w:r w:rsidR="00FB242C">
              <w:rPr>
                <w:rFonts w:eastAsia="TimesNewRoman"/>
                <w:sz w:val="24"/>
                <w:szCs w:val="24"/>
              </w:rPr>
              <w:t>100</w:t>
            </w:r>
            <w:r w:rsidRPr="00DD4F34">
              <w:rPr>
                <w:rFonts w:eastAsia="TimesNewRoman"/>
                <w:sz w:val="24"/>
                <w:szCs w:val="24"/>
              </w:rPr>
              <w:t>,</w:t>
            </w:r>
            <w:r w:rsidR="00FB242C">
              <w:rPr>
                <w:rFonts w:eastAsia="TimesNewRoman"/>
                <w:sz w:val="24"/>
                <w:szCs w:val="24"/>
              </w:rPr>
              <w:t>55</w:t>
            </w:r>
            <w:r w:rsidRPr="00DD4F34">
              <w:rPr>
                <w:rFonts w:eastAsia="TimesNewRoman"/>
                <w:sz w:val="24"/>
                <w:szCs w:val="24"/>
              </w:rPr>
              <w:t xml:space="preserve"> </w:t>
            </w:r>
            <w:r w:rsidRPr="00DD4F34">
              <w:rPr>
                <w:sz w:val="24"/>
                <w:szCs w:val="24"/>
              </w:rPr>
              <w:t>га.</w:t>
            </w:r>
          </w:p>
        </w:tc>
        <w:tc>
          <w:tcPr>
            <w:tcW w:w="2552" w:type="dxa"/>
            <w:tcBorders>
              <w:left w:val="single" w:sz="4" w:space="0" w:color="auto"/>
            </w:tcBorders>
            <w:vAlign w:val="center"/>
          </w:tcPr>
          <w:p w:rsidR="00F21E93" w:rsidRPr="00DD4F34" w:rsidRDefault="00F21E93" w:rsidP="00F21E93">
            <w:pPr>
              <w:jc w:val="center"/>
              <w:rPr>
                <w:sz w:val="24"/>
                <w:szCs w:val="24"/>
              </w:rPr>
            </w:pPr>
            <w:r>
              <w:rPr>
                <w:sz w:val="24"/>
                <w:szCs w:val="24"/>
              </w:rPr>
              <w:t>−</w:t>
            </w:r>
          </w:p>
        </w:tc>
        <w:tc>
          <w:tcPr>
            <w:tcW w:w="2268" w:type="dxa"/>
            <w:vAlign w:val="center"/>
          </w:tcPr>
          <w:p w:rsidR="00F21E93" w:rsidRDefault="00F21E93" w:rsidP="00F21E93">
            <w:pPr>
              <w:jc w:val="center"/>
            </w:pPr>
            <w:r w:rsidRPr="00AE6969">
              <w:rPr>
                <w:sz w:val="24"/>
                <w:szCs w:val="24"/>
              </w:rPr>
              <w:t>−</w:t>
            </w:r>
          </w:p>
        </w:tc>
        <w:tc>
          <w:tcPr>
            <w:tcW w:w="2835" w:type="dxa"/>
            <w:vAlign w:val="center"/>
          </w:tcPr>
          <w:p w:rsidR="00F21E93" w:rsidRDefault="00F21E93" w:rsidP="00F21E93">
            <w:pPr>
              <w:jc w:val="center"/>
            </w:pPr>
            <w:r w:rsidRPr="00AE6969">
              <w:rPr>
                <w:sz w:val="24"/>
                <w:szCs w:val="24"/>
              </w:rPr>
              <w:t>−</w:t>
            </w:r>
          </w:p>
        </w:tc>
        <w:tc>
          <w:tcPr>
            <w:tcW w:w="2203" w:type="dxa"/>
            <w:vAlign w:val="center"/>
          </w:tcPr>
          <w:p w:rsidR="00F21E93" w:rsidRDefault="00F21E93" w:rsidP="00F21E93">
            <w:pPr>
              <w:jc w:val="center"/>
            </w:pPr>
            <w:r w:rsidRPr="00AE6969">
              <w:rPr>
                <w:sz w:val="24"/>
                <w:szCs w:val="24"/>
              </w:rPr>
              <w:t>−</w:t>
            </w:r>
          </w:p>
        </w:tc>
      </w:tr>
      <w:tr w:rsidR="00531CCE" w:rsidRPr="00DD4F34" w:rsidTr="009001B2">
        <w:trPr>
          <w:trHeight w:val="1587"/>
          <w:jc w:val="center"/>
        </w:trPr>
        <w:tc>
          <w:tcPr>
            <w:tcW w:w="534" w:type="dxa"/>
            <w:vMerge w:val="restart"/>
            <w:vAlign w:val="center"/>
          </w:tcPr>
          <w:p w:rsidR="001C68B1" w:rsidRPr="00DD4F34" w:rsidRDefault="00F642EA" w:rsidP="00531CCE">
            <w:pPr>
              <w:jc w:val="center"/>
              <w:rPr>
                <w:sz w:val="24"/>
                <w:szCs w:val="24"/>
              </w:rPr>
            </w:pPr>
            <w:r>
              <w:rPr>
                <w:sz w:val="24"/>
                <w:szCs w:val="24"/>
              </w:rPr>
              <w:t>2</w:t>
            </w:r>
          </w:p>
        </w:tc>
        <w:tc>
          <w:tcPr>
            <w:tcW w:w="2126" w:type="dxa"/>
            <w:vMerge w:val="restart"/>
            <w:vAlign w:val="center"/>
          </w:tcPr>
          <w:p w:rsidR="001C68B1" w:rsidRPr="00DD4F34" w:rsidRDefault="001C68B1" w:rsidP="00DD4F34">
            <w:pPr>
              <w:rPr>
                <w:sz w:val="24"/>
                <w:szCs w:val="24"/>
              </w:rPr>
            </w:pPr>
            <w:r w:rsidRPr="00DD4F34">
              <w:rPr>
                <w:sz w:val="24"/>
                <w:szCs w:val="24"/>
              </w:rPr>
              <w:t xml:space="preserve">Зона застройки </w:t>
            </w:r>
            <w:proofErr w:type="gramStart"/>
            <w:r w:rsidRPr="00DD4F34">
              <w:rPr>
                <w:sz w:val="24"/>
                <w:szCs w:val="24"/>
              </w:rPr>
              <w:t>малоэтажным</w:t>
            </w:r>
            <w:proofErr w:type="gramEnd"/>
            <w:r w:rsidRPr="00DD4F34">
              <w:rPr>
                <w:sz w:val="24"/>
                <w:szCs w:val="24"/>
              </w:rPr>
              <w:t xml:space="preserve"> жилыми домами (до 4 этажей, включая мансардный)</w:t>
            </w:r>
          </w:p>
        </w:tc>
        <w:tc>
          <w:tcPr>
            <w:tcW w:w="2551" w:type="dxa"/>
            <w:vMerge w:val="restart"/>
            <w:tcBorders>
              <w:top w:val="single" w:sz="4" w:space="0" w:color="auto"/>
            </w:tcBorders>
            <w:vAlign w:val="center"/>
          </w:tcPr>
          <w:p w:rsidR="001C68B1" w:rsidRPr="00DD4F34" w:rsidRDefault="001C68B1" w:rsidP="00DD4F34">
            <w:pPr>
              <w:rPr>
                <w:sz w:val="24"/>
                <w:szCs w:val="24"/>
              </w:rPr>
            </w:pPr>
            <w:r w:rsidRPr="00DD4F34">
              <w:rPr>
                <w:sz w:val="24"/>
                <w:szCs w:val="24"/>
              </w:rPr>
              <w:t>Коэффициент застройки - 0,4. Коэффициент плотности застройки - 0,8.</w:t>
            </w:r>
          </w:p>
          <w:p w:rsidR="001C68B1" w:rsidRPr="00DD4F34" w:rsidRDefault="00583E25" w:rsidP="00FB242C">
            <w:pPr>
              <w:rPr>
                <w:sz w:val="24"/>
                <w:szCs w:val="24"/>
              </w:rPr>
            </w:pPr>
            <w:r w:rsidRPr="00DD4F34">
              <w:rPr>
                <w:sz w:val="24"/>
                <w:szCs w:val="24"/>
              </w:rPr>
              <w:t xml:space="preserve">Площадь – </w:t>
            </w:r>
            <w:r w:rsidR="00FB242C">
              <w:rPr>
                <w:sz w:val="24"/>
                <w:szCs w:val="24"/>
              </w:rPr>
              <w:t>35,18</w:t>
            </w:r>
            <w:r w:rsidR="001C68B1" w:rsidRPr="00DD4F34">
              <w:rPr>
                <w:sz w:val="24"/>
                <w:szCs w:val="24"/>
              </w:rPr>
              <w:t xml:space="preserve"> га.</w:t>
            </w:r>
          </w:p>
        </w:tc>
        <w:tc>
          <w:tcPr>
            <w:tcW w:w="2552" w:type="dxa"/>
            <w:tcBorders>
              <w:right w:val="single" w:sz="4" w:space="0" w:color="auto"/>
            </w:tcBorders>
            <w:vAlign w:val="center"/>
          </w:tcPr>
          <w:p w:rsidR="001C68B1" w:rsidRPr="00DD4F34" w:rsidRDefault="003F6614" w:rsidP="00DD4F34">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1C68B1" w:rsidRPr="00DD4F34" w:rsidRDefault="001C68B1" w:rsidP="00BF55BE">
            <w:pPr>
              <w:rPr>
                <w:sz w:val="24"/>
                <w:szCs w:val="24"/>
              </w:rPr>
            </w:pPr>
            <w:r w:rsidRPr="00DD4F34">
              <w:rPr>
                <w:sz w:val="24"/>
                <w:szCs w:val="24"/>
              </w:rPr>
              <w:t>Общеобразовательная организация на 500 мест (1 объект)</w:t>
            </w:r>
          </w:p>
        </w:tc>
        <w:tc>
          <w:tcPr>
            <w:tcW w:w="2835" w:type="dxa"/>
            <w:vAlign w:val="center"/>
          </w:tcPr>
          <w:p w:rsidR="001C68B1" w:rsidRPr="00DD4F34" w:rsidRDefault="001C68B1" w:rsidP="00DD4F34">
            <w:pPr>
              <w:rPr>
                <w:sz w:val="24"/>
                <w:szCs w:val="24"/>
              </w:rPr>
            </w:pPr>
            <w:r w:rsidRPr="00DD4F34">
              <w:rPr>
                <w:sz w:val="24"/>
                <w:szCs w:val="24"/>
              </w:rPr>
              <w:t>Пензенский район,</w:t>
            </w:r>
          </w:p>
          <w:p w:rsidR="001C68B1" w:rsidRPr="00DD4F34" w:rsidRDefault="001C68B1" w:rsidP="00DD4F34">
            <w:pPr>
              <w:rPr>
                <w:sz w:val="24"/>
                <w:szCs w:val="24"/>
              </w:rPr>
            </w:pPr>
            <w:r w:rsidRPr="00DD4F34">
              <w:rPr>
                <w:sz w:val="24"/>
                <w:szCs w:val="24"/>
              </w:rPr>
              <w:t>Мичуринский сельсовет, п. Мичуринский,</w:t>
            </w:r>
          </w:p>
          <w:p w:rsidR="001C68B1" w:rsidRPr="00DD4F34" w:rsidRDefault="001C68B1" w:rsidP="00531CCE">
            <w:pPr>
              <w:rPr>
                <w:sz w:val="24"/>
                <w:szCs w:val="24"/>
              </w:rPr>
            </w:pPr>
            <w:r w:rsidRPr="00DD4F34">
              <w:rPr>
                <w:sz w:val="24"/>
                <w:szCs w:val="24"/>
              </w:rPr>
              <w:t>район «Юго-западный»</w:t>
            </w:r>
            <w:r w:rsidR="00531CCE">
              <w:rPr>
                <w:sz w:val="24"/>
                <w:szCs w:val="24"/>
              </w:rPr>
              <w:t xml:space="preserve"> </w:t>
            </w:r>
            <w:r w:rsidRPr="00DD4F34">
              <w:rPr>
                <w:sz w:val="24"/>
                <w:szCs w:val="24"/>
              </w:rPr>
              <w:t>11район</w:t>
            </w:r>
          </w:p>
        </w:tc>
        <w:tc>
          <w:tcPr>
            <w:tcW w:w="2203" w:type="dxa"/>
            <w:vAlign w:val="center"/>
          </w:tcPr>
          <w:p w:rsidR="00BF55BE" w:rsidRDefault="001C68B1" w:rsidP="00DD4F34">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1C68B1" w:rsidRPr="00DD4F34" w:rsidRDefault="001C68B1" w:rsidP="00DD4F34">
            <w:pPr>
              <w:rPr>
                <w:sz w:val="24"/>
                <w:szCs w:val="24"/>
              </w:rPr>
            </w:pPr>
            <w:r w:rsidRPr="00DD4F34">
              <w:rPr>
                <w:sz w:val="24"/>
                <w:szCs w:val="24"/>
              </w:rPr>
              <w:t>2030-2032</w:t>
            </w:r>
          </w:p>
        </w:tc>
      </w:tr>
      <w:tr w:rsidR="00A67D85" w:rsidRPr="00DD4F34" w:rsidTr="009001B2">
        <w:trPr>
          <w:trHeight w:val="1587"/>
          <w:jc w:val="center"/>
        </w:trPr>
        <w:tc>
          <w:tcPr>
            <w:tcW w:w="534" w:type="dxa"/>
            <w:vMerge/>
            <w:vAlign w:val="center"/>
          </w:tcPr>
          <w:p w:rsidR="00A67D85" w:rsidRPr="00DD4F34" w:rsidRDefault="00A67D85" w:rsidP="00531CCE">
            <w:pPr>
              <w:jc w:val="center"/>
              <w:rPr>
                <w:sz w:val="24"/>
                <w:szCs w:val="24"/>
              </w:rPr>
            </w:pPr>
          </w:p>
        </w:tc>
        <w:tc>
          <w:tcPr>
            <w:tcW w:w="2126" w:type="dxa"/>
            <w:vMerge/>
            <w:vAlign w:val="center"/>
          </w:tcPr>
          <w:p w:rsidR="00A67D85" w:rsidRPr="00DD4F34" w:rsidRDefault="00A67D85" w:rsidP="00DD4F34">
            <w:pPr>
              <w:rPr>
                <w:sz w:val="24"/>
                <w:szCs w:val="24"/>
              </w:rPr>
            </w:pPr>
          </w:p>
        </w:tc>
        <w:tc>
          <w:tcPr>
            <w:tcW w:w="2551" w:type="dxa"/>
            <w:vMerge/>
            <w:vAlign w:val="center"/>
          </w:tcPr>
          <w:p w:rsidR="00A67D85" w:rsidRPr="00DD4F34" w:rsidRDefault="00A67D85" w:rsidP="00DD4F34">
            <w:pPr>
              <w:rPr>
                <w:sz w:val="24"/>
                <w:szCs w:val="24"/>
              </w:rPr>
            </w:pPr>
          </w:p>
        </w:tc>
        <w:tc>
          <w:tcPr>
            <w:tcW w:w="2552" w:type="dxa"/>
            <w:tcBorders>
              <w:right w:val="single" w:sz="4" w:space="0" w:color="auto"/>
            </w:tcBorders>
            <w:vAlign w:val="center"/>
          </w:tcPr>
          <w:p w:rsidR="00A67D85" w:rsidRPr="00DD4F34" w:rsidRDefault="00015CBD" w:rsidP="00A67D85">
            <w:pPr>
              <w:rPr>
                <w:sz w:val="24"/>
                <w:szCs w:val="24"/>
              </w:rPr>
            </w:pPr>
            <w:r>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A67D85" w:rsidRPr="00DD4F34" w:rsidRDefault="00A67D85" w:rsidP="00A67D85">
            <w:pPr>
              <w:rPr>
                <w:sz w:val="24"/>
                <w:szCs w:val="24"/>
              </w:rPr>
            </w:pPr>
            <w:r w:rsidRPr="00DD4F34">
              <w:rPr>
                <w:sz w:val="24"/>
                <w:szCs w:val="24"/>
              </w:rPr>
              <w:t>Дошкольная образовательная организация на 250 мест</w:t>
            </w:r>
            <w:r>
              <w:rPr>
                <w:sz w:val="24"/>
                <w:szCs w:val="24"/>
              </w:rPr>
              <w:t xml:space="preserve"> </w:t>
            </w:r>
            <w:r w:rsidRPr="00DD4F34">
              <w:rPr>
                <w:sz w:val="24"/>
                <w:szCs w:val="24"/>
              </w:rPr>
              <w:t>(1 объект)</w:t>
            </w:r>
          </w:p>
        </w:tc>
        <w:tc>
          <w:tcPr>
            <w:tcW w:w="2835" w:type="dxa"/>
            <w:vAlign w:val="center"/>
          </w:tcPr>
          <w:p w:rsidR="00A67D85" w:rsidRPr="00DD4F34" w:rsidRDefault="00A67D85" w:rsidP="00A67D85">
            <w:pPr>
              <w:rPr>
                <w:sz w:val="24"/>
                <w:szCs w:val="24"/>
              </w:rPr>
            </w:pPr>
            <w:r w:rsidRPr="00DD4F34">
              <w:rPr>
                <w:sz w:val="24"/>
                <w:szCs w:val="24"/>
              </w:rPr>
              <w:t>Пензенский район,</w:t>
            </w:r>
          </w:p>
          <w:p w:rsidR="00A67D85" w:rsidRDefault="00A67D85" w:rsidP="00A67D85">
            <w:pPr>
              <w:rPr>
                <w:sz w:val="24"/>
                <w:szCs w:val="24"/>
              </w:rPr>
            </w:pPr>
            <w:r w:rsidRPr="00DD4F34">
              <w:rPr>
                <w:sz w:val="24"/>
                <w:szCs w:val="24"/>
              </w:rPr>
              <w:t>Мичуринский сельсовет, п</w:t>
            </w:r>
            <w:proofErr w:type="gramStart"/>
            <w:r w:rsidRPr="00DD4F34">
              <w:rPr>
                <w:sz w:val="24"/>
                <w:szCs w:val="24"/>
              </w:rPr>
              <w:t>.М</w:t>
            </w:r>
            <w:proofErr w:type="gramEnd"/>
            <w:r w:rsidRPr="00DD4F34">
              <w:rPr>
                <w:sz w:val="24"/>
                <w:szCs w:val="24"/>
              </w:rPr>
              <w:t>ичуринский,</w:t>
            </w:r>
          </w:p>
          <w:p w:rsidR="00A67D85" w:rsidRPr="00DD4F34" w:rsidRDefault="00A67D85" w:rsidP="00A67D85">
            <w:pPr>
              <w:rPr>
                <w:sz w:val="24"/>
                <w:szCs w:val="24"/>
              </w:rPr>
            </w:pPr>
            <w:r w:rsidRPr="00DD4F34">
              <w:rPr>
                <w:sz w:val="24"/>
                <w:szCs w:val="24"/>
              </w:rPr>
              <w:t>район «Юго-западный»</w:t>
            </w:r>
            <w:r>
              <w:rPr>
                <w:sz w:val="24"/>
                <w:szCs w:val="24"/>
              </w:rPr>
              <w:t xml:space="preserve"> </w:t>
            </w:r>
            <w:r w:rsidRPr="00DD4F34">
              <w:rPr>
                <w:sz w:val="24"/>
                <w:szCs w:val="24"/>
              </w:rPr>
              <w:t>11 район</w:t>
            </w:r>
          </w:p>
        </w:tc>
        <w:tc>
          <w:tcPr>
            <w:tcW w:w="2203" w:type="dxa"/>
            <w:vAlign w:val="center"/>
          </w:tcPr>
          <w:p w:rsidR="00A67D85" w:rsidRDefault="00A67D85" w:rsidP="00A67D85">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A67D85" w:rsidRPr="00DD4F34" w:rsidRDefault="00A67D85" w:rsidP="00A67D85">
            <w:pPr>
              <w:rPr>
                <w:sz w:val="24"/>
                <w:szCs w:val="24"/>
              </w:rPr>
            </w:pPr>
            <w:r w:rsidRPr="00DD4F34">
              <w:rPr>
                <w:sz w:val="24"/>
                <w:szCs w:val="24"/>
              </w:rPr>
              <w:t>2030-2032</w:t>
            </w:r>
          </w:p>
        </w:tc>
      </w:tr>
      <w:tr w:rsidR="009B21F9" w:rsidRPr="00DD4F34" w:rsidTr="009001B2">
        <w:trPr>
          <w:trHeight w:val="1814"/>
          <w:jc w:val="center"/>
        </w:trPr>
        <w:tc>
          <w:tcPr>
            <w:tcW w:w="534" w:type="dxa"/>
            <w:vAlign w:val="center"/>
          </w:tcPr>
          <w:p w:rsidR="009B21F9" w:rsidRPr="00DD4F34" w:rsidRDefault="009B21F9" w:rsidP="00531CCE">
            <w:pPr>
              <w:jc w:val="center"/>
              <w:rPr>
                <w:sz w:val="24"/>
                <w:szCs w:val="24"/>
              </w:rPr>
            </w:pPr>
            <w:r>
              <w:rPr>
                <w:sz w:val="24"/>
                <w:szCs w:val="24"/>
              </w:rPr>
              <w:t>3</w:t>
            </w:r>
          </w:p>
        </w:tc>
        <w:tc>
          <w:tcPr>
            <w:tcW w:w="2126" w:type="dxa"/>
            <w:vAlign w:val="center"/>
          </w:tcPr>
          <w:p w:rsidR="009B21F9" w:rsidRPr="00DD4F34" w:rsidRDefault="009B21F9" w:rsidP="00DD4F34">
            <w:pPr>
              <w:rPr>
                <w:sz w:val="24"/>
                <w:szCs w:val="24"/>
              </w:rPr>
            </w:pPr>
            <w:r w:rsidRPr="00DD4F34">
              <w:rPr>
                <w:sz w:val="24"/>
                <w:szCs w:val="24"/>
              </w:rPr>
              <w:t xml:space="preserve">Зона застройки среднеэтажными жилыми домами (от 5 до 8 этажей, включая </w:t>
            </w:r>
            <w:proofErr w:type="gramStart"/>
            <w:r w:rsidRPr="00DD4F34">
              <w:rPr>
                <w:sz w:val="24"/>
                <w:szCs w:val="24"/>
              </w:rPr>
              <w:t>мансардный</w:t>
            </w:r>
            <w:proofErr w:type="gramEnd"/>
            <w:r w:rsidRPr="00DD4F34">
              <w:rPr>
                <w:sz w:val="24"/>
                <w:szCs w:val="24"/>
              </w:rPr>
              <w:t>)</w:t>
            </w:r>
          </w:p>
        </w:tc>
        <w:tc>
          <w:tcPr>
            <w:tcW w:w="2551" w:type="dxa"/>
            <w:tcBorders>
              <w:top w:val="single" w:sz="4" w:space="0" w:color="auto"/>
            </w:tcBorders>
            <w:vAlign w:val="center"/>
          </w:tcPr>
          <w:p w:rsidR="009B21F9" w:rsidRDefault="009B21F9" w:rsidP="00B558D3">
            <w:pPr>
              <w:rPr>
                <w:sz w:val="24"/>
                <w:szCs w:val="24"/>
              </w:rPr>
            </w:pPr>
            <w:r w:rsidRPr="00DD4F34">
              <w:rPr>
                <w:sz w:val="24"/>
                <w:szCs w:val="24"/>
              </w:rPr>
              <w:t>Коэффициент застройки - 0,4. Коэффициент плотности застройки - 0,8.</w:t>
            </w:r>
          </w:p>
          <w:p w:rsidR="009B21F9" w:rsidRPr="00DD4F34" w:rsidRDefault="009B21F9" w:rsidP="00B558D3">
            <w:pPr>
              <w:rPr>
                <w:sz w:val="24"/>
                <w:szCs w:val="24"/>
              </w:rPr>
            </w:pPr>
            <w:r w:rsidRPr="00DD4F34">
              <w:rPr>
                <w:sz w:val="24"/>
                <w:szCs w:val="24"/>
              </w:rPr>
              <w:t xml:space="preserve">Площадь – </w:t>
            </w:r>
            <w:r w:rsidRPr="00DD4F34">
              <w:rPr>
                <w:rFonts w:eastAsia="TimesNewRoman"/>
                <w:sz w:val="24"/>
                <w:szCs w:val="24"/>
              </w:rPr>
              <w:t>3,28</w:t>
            </w:r>
            <w:r w:rsidRPr="00DD4F34">
              <w:rPr>
                <w:sz w:val="24"/>
                <w:szCs w:val="24"/>
              </w:rPr>
              <w:t xml:space="preserve"> га.</w:t>
            </w:r>
          </w:p>
        </w:tc>
        <w:tc>
          <w:tcPr>
            <w:tcW w:w="2552" w:type="dxa"/>
            <w:tcBorders>
              <w:right w:val="single" w:sz="4" w:space="0" w:color="auto"/>
            </w:tcBorders>
            <w:vAlign w:val="center"/>
          </w:tcPr>
          <w:p w:rsidR="009B21F9" w:rsidRPr="00DD4F34" w:rsidRDefault="009B21F9" w:rsidP="009B21F9">
            <w:pPr>
              <w:jc w:val="center"/>
              <w:rPr>
                <w:sz w:val="24"/>
                <w:szCs w:val="24"/>
              </w:rPr>
            </w:pPr>
            <w:r>
              <w:rPr>
                <w:sz w:val="24"/>
                <w:szCs w:val="24"/>
              </w:rPr>
              <w:t>−</w:t>
            </w:r>
          </w:p>
        </w:tc>
        <w:tc>
          <w:tcPr>
            <w:tcW w:w="2268" w:type="dxa"/>
            <w:tcBorders>
              <w:right w:val="single" w:sz="4" w:space="0" w:color="auto"/>
            </w:tcBorders>
            <w:vAlign w:val="center"/>
          </w:tcPr>
          <w:p w:rsidR="009B21F9" w:rsidRDefault="009B21F9" w:rsidP="009B21F9">
            <w:pPr>
              <w:jc w:val="center"/>
            </w:pPr>
            <w:r w:rsidRPr="00AE6969">
              <w:rPr>
                <w:sz w:val="24"/>
                <w:szCs w:val="24"/>
              </w:rPr>
              <w:t>−</w:t>
            </w:r>
          </w:p>
        </w:tc>
        <w:tc>
          <w:tcPr>
            <w:tcW w:w="2835" w:type="dxa"/>
            <w:vAlign w:val="center"/>
          </w:tcPr>
          <w:p w:rsidR="009B21F9" w:rsidRDefault="009B21F9" w:rsidP="009B21F9">
            <w:pPr>
              <w:jc w:val="center"/>
            </w:pPr>
            <w:r w:rsidRPr="00AE6969">
              <w:rPr>
                <w:sz w:val="24"/>
                <w:szCs w:val="24"/>
              </w:rPr>
              <w:t>−</w:t>
            </w:r>
          </w:p>
        </w:tc>
        <w:tc>
          <w:tcPr>
            <w:tcW w:w="2203" w:type="dxa"/>
            <w:vAlign w:val="center"/>
          </w:tcPr>
          <w:p w:rsidR="009B21F9" w:rsidRDefault="009B21F9" w:rsidP="009B21F9">
            <w:pPr>
              <w:jc w:val="center"/>
            </w:pPr>
            <w:r w:rsidRPr="00AE6969">
              <w:rPr>
                <w:sz w:val="24"/>
                <w:szCs w:val="24"/>
              </w:rPr>
              <w:t>−</w:t>
            </w:r>
          </w:p>
        </w:tc>
      </w:tr>
      <w:tr w:rsidR="00B00B08" w:rsidRPr="00DD4F34" w:rsidTr="009001B2">
        <w:trPr>
          <w:trHeight w:val="227"/>
          <w:jc w:val="center"/>
        </w:trPr>
        <w:tc>
          <w:tcPr>
            <w:tcW w:w="534" w:type="dxa"/>
            <w:vAlign w:val="center"/>
          </w:tcPr>
          <w:p w:rsidR="00B00B08" w:rsidRPr="00834A18" w:rsidRDefault="00B00B08" w:rsidP="00F21E93">
            <w:pPr>
              <w:jc w:val="center"/>
              <w:rPr>
                <w:sz w:val="24"/>
                <w:szCs w:val="24"/>
              </w:rPr>
            </w:pPr>
            <w:r w:rsidRPr="00834A18">
              <w:rPr>
                <w:sz w:val="24"/>
                <w:szCs w:val="24"/>
              </w:rPr>
              <w:lastRenderedPageBreak/>
              <w:t>1</w:t>
            </w:r>
          </w:p>
        </w:tc>
        <w:tc>
          <w:tcPr>
            <w:tcW w:w="2126" w:type="dxa"/>
            <w:vAlign w:val="center"/>
          </w:tcPr>
          <w:p w:rsidR="00B00B08" w:rsidRPr="00834A18" w:rsidRDefault="00B00B08" w:rsidP="00F21E93">
            <w:pPr>
              <w:jc w:val="center"/>
              <w:rPr>
                <w:sz w:val="24"/>
                <w:szCs w:val="24"/>
              </w:rPr>
            </w:pPr>
            <w:r w:rsidRPr="00834A18">
              <w:rPr>
                <w:sz w:val="24"/>
                <w:szCs w:val="24"/>
              </w:rPr>
              <w:t>2</w:t>
            </w:r>
          </w:p>
        </w:tc>
        <w:tc>
          <w:tcPr>
            <w:tcW w:w="2551" w:type="dxa"/>
            <w:tcBorders>
              <w:top w:val="single" w:sz="4" w:space="0" w:color="auto"/>
            </w:tcBorders>
            <w:vAlign w:val="center"/>
          </w:tcPr>
          <w:p w:rsidR="00B00B08" w:rsidRPr="00834A18" w:rsidRDefault="00B00B08" w:rsidP="00F21E93">
            <w:pPr>
              <w:jc w:val="center"/>
              <w:rPr>
                <w:sz w:val="24"/>
                <w:szCs w:val="24"/>
              </w:rPr>
            </w:pPr>
            <w:r w:rsidRPr="00834A18">
              <w:rPr>
                <w:sz w:val="24"/>
                <w:szCs w:val="24"/>
              </w:rPr>
              <w:t>3</w:t>
            </w:r>
          </w:p>
        </w:tc>
        <w:tc>
          <w:tcPr>
            <w:tcW w:w="2552" w:type="dxa"/>
            <w:tcBorders>
              <w:right w:val="single" w:sz="4" w:space="0" w:color="auto"/>
            </w:tcBorders>
            <w:vAlign w:val="center"/>
          </w:tcPr>
          <w:p w:rsidR="00B00B08" w:rsidRPr="00834A18" w:rsidRDefault="00B00B08" w:rsidP="00F21E93">
            <w:pPr>
              <w:jc w:val="center"/>
              <w:rPr>
                <w:sz w:val="24"/>
                <w:szCs w:val="24"/>
              </w:rPr>
            </w:pPr>
            <w:r w:rsidRPr="00834A18">
              <w:rPr>
                <w:sz w:val="24"/>
                <w:szCs w:val="24"/>
              </w:rPr>
              <w:t>4</w:t>
            </w:r>
          </w:p>
        </w:tc>
        <w:tc>
          <w:tcPr>
            <w:tcW w:w="2268" w:type="dxa"/>
            <w:tcBorders>
              <w:right w:val="single" w:sz="4" w:space="0" w:color="auto"/>
            </w:tcBorders>
            <w:vAlign w:val="center"/>
          </w:tcPr>
          <w:p w:rsidR="00B00B08" w:rsidRPr="00834A18" w:rsidRDefault="00B00B08" w:rsidP="00F21E93">
            <w:pPr>
              <w:jc w:val="center"/>
              <w:rPr>
                <w:sz w:val="24"/>
                <w:szCs w:val="24"/>
              </w:rPr>
            </w:pPr>
            <w:r w:rsidRPr="00834A18">
              <w:rPr>
                <w:sz w:val="24"/>
                <w:szCs w:val="24"/>
              </w:rPr>
              <w:t>5</w:t>
            </w:r>
          </w:p>
        </w:tc>
        <w:tc>
          <w:tcPr>
            <w:tcW w:w="2835" w:type="dxa"/>
            <w:vAlign w:val="center"/>
          </w:tcPr>
          <w:p w:rsidR="00B00B08" w:rsidRPr="00834A18" w:rsidRDefault="00B00B08" w:rsidP="00F21E93">
            <w:pPr>
              <w:jc w:val="center"/>
              <w:rPr>
                <w:sz w:val="24"/>
                <w:szCs w:val="24"/>
              </w:rPr>
            </w:pPr>
            <w:r w:rsidRPr="00834A18">
              <w:rPr>
                <w:sz w:val="24"/>
                <w:szCs w:val="24"/>
              </w:rPr>
              <w:t>6</w:t>
            </w:r>
          </w:p>
        </w:tc>
        <w:tc>
          <w:tcPr>
            <w:tcW w:w="2203" w:type="dxa"/>
            <w:vAlign w:val="center"/>
          </w:tcPr>
          <w:p w:rsidR="00B00B08" w:rsidRPr="00834A18" w:rsidRDefault="00B00B08" w:rsidP="00F21E93">
            <w:pPr>
              <w:jc w:val="center"/>
              <w:rPr>
                <w:sz w:val="24"/>
                <w:szCs w:val="24"/>
              </w:rPr>
            </w:pPr>
            <w:r w:rsidRPr="00834A18">
              <w:rPr>
                <w:sz w:val="24"/>
                <w:szCs w:val="24"/>
              </w:rPr>
              <w:t>7</w:t>
            </w:r>
          </w:p>
        </w:tc>
      </w:tr>
      <w:tr w:rsidR="00531CCE" w:rsidRPr="00DD4F34" w:rsidTr="009001B2">
        <w:trPr>
          <w:trHeight w:val="1587"/>
          <w:jc w:val="center"/>
        </w:trPr>
        <w:tc>
          <w:tcPr>
            <w:tcW w:w="534" w:type="dxa"/>
            <w:vMerge w:val="restart"/>
            <w:vAlign w:val="center"/>
          </w:tcPr>
          <w:p w:rsidR="00846B22" w:rsidRPr="00DD4F34" w:rsidRDefault="00F642EA" w:rsidP="00D40477">
            <w:pPr>
              <w:jc w:val="center"/>
              <w:rPr>
                <w:sz w:val="24"/>
                <w:szCs w:val="24"/>
              </w:rPr>
            </w:pPr>
            <w:r>
              <w:rPr>
                <w:sz w:val="24"/>
                <w:szCs w:val="24"/>
              </w:rPr>
              <w:t>4</w:t>
            </w:r>
          </w:p>
        </w:tc>
        <w:tc>
          <w:tcPr>
            <w:tcW w:w="2126" w:type="dxa"/>
            <w:vMerge w:val="restart"/>
            <w:vAlign w:val="center"/>
          </w:tcPr>
          <w:p w:rsidR="00846B22" w:rsidRPr="00DD4F34" w:rsidRDefault="00846B22" w:rsidP="00D40477">
            <w:pPr>
              <w:rPr>
                <w:sz w:val="24"/>
                <w:szCs w:val="24"/>
              </w:rPr>
            </w:pPr>
            <w:r w:rsidRPr="00DD4F34">
              <w:rPr>
                <w:sz w:val="24"/>
                <w:szCs w:val="24"/>
              </w:rPr>
              <w:t>Зона застройки многоэтажными жилыми домами (9 этажей и более)</w:t>
            </w:r>
          </w:p>
        </w:tc>
        <w:tc>
          <w:tcPr>
            <w:tcW w:w="2551" w:type="dxa"/>
            <w:vMerge w:val="restart"/>
            <w:tcBorders>
              <w:top w:val="single" w:sz="4" w:space="0" w:color="auto"/>
            </w:tcBorders>
            <w:vAlign w:val="center"/>
          </w:tcPr>
          <w:p w:rsidR="00846B22" w:rsidRPr="00DD4F34" w:rsidRDefault="00846B22" w:rsidP="00D40477">
            <w:pPr>
              <w:rPr>
                <w:sz w:val="24"/>
                <w:szCs w:val="24"/>
              </w:rPr>
            </w:pPr>
            <w:r w:rsidRPr="00DD4F34">
              <w:rPr>
                <w:sz w:val="24"/>
                <w:szCs w:val="24"/>
              </w:rPr>
              <w:t>Коэффициент застройки - 0,4. Коэффициент плотности застройки – 1,2.</w:t>
            </w:r>
          </w:p>
          <w:p w:rsidR="00846B22" w:rsidRPr="00DD4F34" w:rsidRDefault="00846B22" w:rsidP="001E6BC7">
            <w:pPr>
              <w:rPr>
                <w:sz w:val="24"/>
                <w:szCs w:val="24"/>
              </w:rPr>
            </w:pPr>
            <w:r w:rsidRPr="00DD4F34">
              <w:rPr>
                <w:sz w:val="24"/>
                <w:szCs w:val="24"/>
              </w:rPr>
              <w:t>Площадь – 623,9</w:t>
            </w:r>
            <w:r w:rsidR="001E6BC7">
              <w:rPr>
                <w:sz w:val="24"/>
                <w:szCs w:val="24"/>
              </w:rPr>
              <w:t>6</w:t>
            </w:r>
            <w:r w:rsidRPr="00DD4F34">
              <w:rPr>
                <w:sz w:val="24"/>
                <w:szCs w:val="24"/>
              </w:rPr>
              <w:t xml:space="preserve"> га.</w:t>
            </w:r>
          </w:p>
        </w:tc>
        <w:tc>
          <w:tcPr>
            <w:tcW w:w="2552" w:type="dxa"/>
            <w:tcBorders>
              <w:right w:val="single" w:sz="4" w:space="0" w:color="auto"/>
            </w:tcBorders>
            <w:vAlign w:val="center"/>
          </w:tcPr>
          <w:p w:rsidR="00846B22" w:rsidRPr="00DD4F34" w:rsidRDefault="003F6614" w:rsidP="00D40477">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846B22" w:rsidRPr="00DD4F34" w:rsidRDefault="00846B22" w:rsidP="00D40477">
            <w:pPr>
              <w:rPr>
                <w:sz w:val="24"/>
                <w:szCs w:val="24"/>
              </w:rPr>
            </w:pPr>
            <w:r w:rsidRPr="00DD4F34">
              <w:rPr>
                <w:sz w:val="24"/>
                <w:szCs w:val="24"/>
              </w:rPr>
              <w:t>Общеобразовательная организация на 1100 мест (1 объект)</w:t>
            </w:r>
          </w:p>
        </w:tc>
        <w:tc>
          <w:tcPr>
            <w:tcW w:w="2835" w:type="dxa"/>
            <w:vAlign w:val="center"/>
          </w:tcPr>
          <w:p w:rsidR="00846B22" w:rsidRPr="00DD4F34" w:rsidRDefault="00846B22" w:rsidP="00D40477">
            <w:pPr>
              <w:rPr>
                <w:sz w:val="24"/>
                <w:szCs w:val="24"/>
              </w:rPr>
            </w:pPr>
            <w:r w:rsidRPr="00DD4F34">
              <w:rPr>
                <w:sz w:val="24"/>
                <w:szCs w:val="24"/>
              </w:rPr>
              <w:t>Пензенский район,</w:t>
            </w:r>
          </w:p>
          <w:p w:rsidR="00B558D3" w:rsidRDefault="00B558D3" w:rsidP="00D40477">
            <w:pPr>
              <w:rPr>
                <w:sz w:val="24"/>
                <w:szCs w:val="24"/>
              </w:rPr>
            </w:pPr>
            <w:r>
              <w:rPr>
                <w:sz w:val="24"/>
                <w:szCs w:val="24"/>
              </w:rPr>
              <w:t>Мичуринский сельсовет, п</w:t>
            </w:r>
            <w:proofErr w:type="gramStart"/>
            <w:r>
              <w:rPr>
                <w:sz w:val="24"/>
                <w:szCs w:val="24"/>
              </w:rPr>
              <w:t>.</w:t>
            </w:r>
            <w:r w:rsidR="00846B22" w:rsidRPr="00DD4F34">
              <w:rPr>
                <w:sz w:val="24"/>
                <w:szCs w:val="24"/>
              </w:rPr>
              <w:t>М</w:t>
            </w:r>
            <w:proofErr w:type="gramEnd"/>
            <w:r w:rsidR="00846B22" w:rsidRPr="00DD4F34">
              <w:rPr>
                <w:sz w:val="24"/>
                <w:szCs w:val="24"/>
              </w:rPr>
              <w:t>ичуринский,</w:t>
            </w:r>
            <w:r>
              <w:rPr>
                <w:sz w:val="24"/>
                <w:szCs w:val="24"/>
              </w:rPr>
              <w:t xml:space="preserve"> </w:t>
            </w:r>
          </w:p>
          <w:p w:rsidR="00846B22" w:rsidRPr="00DD4F34" w:rsidRDefault="00846B22" w:rsidP="00D40477">
            <w:pPr>
              <w:rPr>
                <w:sz w:val="24"/>
                <w:szCs w:val="24"/>
              </w:rPr>
            </w:pPr>
            <w:r w:rsidRPr="00DD4F34">
              <w:rPr>
                <w:sz w:val="24"/>
                <w:szCs w:val="24"/>
              </w:rPr>
              <w:t>район «Юго-западный»</w:t>
            </w:r>
            <w:r w:rsidR="00B558D3">
              <w:rPr>
                <w:sz w:val="24"/>
                <w:szCs w:val="24"/>
              </w:rPr>
              <w:t xml:space="preserve"> </w:t>
            </w:r>
            <w:r w:rsidRPr="00DD4F34">
              <w:rPr>
                <w:sz w:val="24"/>
                <w:szCs w:val="24"/>
              </w:rPr>
              <w:t>1-2 район</w:t>
            </w:r>
          </w:p>
        </w:tc>
        <w:tc>
          <w:tcPr>
            <w:tcW w:w="2203" w:type="dxa"/>
            <w:vAlign w:val="center"/>
          </w:tcPr>
          <w:p w:rsidR="00846B22" w:rsidRPr="00DD4F34" w:rsidRDefault="00846B22" w:rsidP="00D40477">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9001B2">
        <w:trPr>
          <w:trHeight w:val="1587"/>
          <w:jc w:val="center"/>
        </w:trPr>
        <w:tc>
          <w:tcPr>
            <w:tcW w:w="534" w:type="dxa"/>
            <w:vMerge/>
            <w:vAlign w:val="center"/>
          </w:tcPr>
          <w:p w:rsidR="00846B22" w:rsidRPr="00DD4F34" w:rsidRDefault="00846B22" w:rsidP="00D40477">
            <w:pPr>
              <w:jc w:val="center"/>
              <w:rPr>
                <w:sz w:val="24"/>
                <w:szCs w:val="24"/>
              </w:rPr>
            </w:pPr>
          </w:p>
        </w:tc>
        <w:tc>
          <w:tcPr>
            <w:tcW w:w="2126" w:type="dxa"/>
            <w:vMerge/>
            <w:vAlign w:val="center"/>
          </w:tcPr>
          <w:p w:rsidR="00846B22" w:rsidRPr="00DD4F34" w:rsidRDefault="00846B22" w:rsidP="00D40477">
            <w:pPr>
              <w:rPr>
                <w:sz w:val="24"/>
                <w:szCs w:val="24"/>
              </w:rPr>
            </w:pPr>
          </w:p>
        </w:tc>
        <w:tc>
          <w:tcPr>
            <w:tcW w:w="2551" w:type="dxa"/>
            <w:vMerge/>
            <w:vAlign w:val="center"/>
          </w:tcPr>
          <w:p w:rsidR="00846B22" w:rsidRPr="00DD4F34" w:rsidRDefault="00846B22" w:rsidP="00D40477">
            <w:pPr>
              <w:rPr>
                <w:sz w:val="24"/>
                <w:szCs w:val="24"/>
              </w:rPr>
            </w:pPr>
          </w:p>
        </w:tc>
        <w:tc>
          <w:tcPr>
            <w:tcW w:w="2552" w:type="dxa"/>
            <w:tcBorders>
              <w:right w:val="single" w:sz="4" w:space="0" w:color="auto"/>
            </w:tcBorders>
            <w:vAlign w:val="center"/>
          </w:tcPr>
          <w:p w:rsidR="00846B22" w:rsidRPr="00DD4F34" w:rsidRDefault="003F6614" w:rsidP="00D40477">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846B22" w:rsidRPr="00DD4F34" w:rsidRDefault="00846B22" w:rsidP="00D40477">
            <w:pPr>
              <w:rPr>
                <w:sz w:val="24"/>
                <w:szCs w:val="24"/>
              </w:rPr>
            </w:pPr>
            <w:r w:rsidRPr="00DD4F34">
              <w:rPr>
                <w:sz w:val="24"/>
                <w:szCs w:val="24"/>
              </w:rPr>
              <w:t>Общеобразовательная организация на 800 мест (1 объект)</w:t>
            </w:r>
          </w:p>
        </w:tc>
        <w:tc>
          <w:tcPr>
            <w:tcW w:w="2835" w:type="dxa"/>
            <w:vAlign w:val="center"/>
          </w:tcPr>
          <w:p w:rsidR="00846B22" w:rsidRPr="00DD4F34" w:rsidRDefault="00846B22" w:rsidP="00D40477">
            <w:pPr>
              <w:rPr>
                <w:sz w:val="24"/>
                <w:szCs w:val="24"/>
              </w:rPr>
            </w:pPr>
            <w:r w:rsidRPr="00DD4F34">
              <w:rPr>
                <w:sz w:val="24"/>
                <w:szCs w:val="24"/>
              </w:rPr>
              <w:t>Пензенский район,</w:t>
            </w:r>
          </w:p>
          <w:p w:rsidR="00846B22" w:rsidRPr="00DD4F34" w:rsidRDefault="00B558D3" w:rsidP="00D40477">
            <w:pPr>
              <w:rPr>
                <w:sz w:val="24"/>
                <w:szCs w:val="24"/>
              </w:rPr>
            </w:pPr>
            <w:r>
              <w:rPr>
                <w:sz w:val="24"/>
                <w:szCs w:val="24"/>
              </w:rPr>
              <w:t>Мичуринский сельсовет, п</w:t>
            </w:r>
            <w:proofErr w:type="gramStart"/>
            <w:r>
              <w:rPr>
                <w:sz w:val="24"/>
                <w:szCs w:val="24"/>
              </w:rPr>
              <w:t>.</w:t>
            </w:r>
            <w:r w:rsidR="00846B22" w:rsidRPr="00DD4F34">
              <w:rPr>
                <w:sz w:val="24"/>
                <w:szCs w:val="24"/>
              </w:rPr>
              <w:t>М</w:t>
            </w:r>
            <w:proofErr w:type="gramEnd"/>
            <w:r w:rsidR="00846B22" w:rsidRPr="00DD4F34">
              <w:rPr>
                <w:sz w:val="24"/>
                <w:szCs w:val="24"/>
              </w:rPr>
              <w:t>ичуринский,</w:t>
            </w:r>
          </w:p>
          <w:p w:rsidR="00846B22" w:rsidRPr="00DD4F34" w:rsidRDefault="00846B22" w:rsidP="00D40477">
            <w:pPr>
              <w:rPr>
                <w:sz w:val="24"/>
                <w:szCs w:val="24"/>
              </w:rPr>
            </w:pPr>
            <w:r w:rsidRPr="00DD4F34">
              <w:rPr>
                <w:sz w:val="24"/>
                <w:szCs w:val="24"/>
              </w:rPr>
              <w:t>район «Юго-западный»</w:t>
            </w:r>
          </w:p>
          <w:p w:rsidR="00846B22" w:rsidRPr="00DD4F34" w:rsidRDefault="00846B22" w:rsidP="00D40477">
            <w:pPr>
              <w:rPr>
                <w:sz w:val="24"/>
                <w:szCs w:val="24"/>
              </w:rPr>
            </w:pPr>
            <w:r w:rsidRPr="00DD4F34">
              <w:rPr>
                <w:sz w:val="24"/>
                <w:szCs w:val="24"/>
              </w:rPr>
              <w:t>3 район</w:t>
            </w:r>
          </w:p>
        </w:tc>
        <w:tc>
          <w:tcPr>
            <w:tcW w:w="2203" w:type="dxa"/>
            <w:vAlign w:val="center"/>
          </w:tcPr>
          <w:p w:rsidR="00846B22" w:rsidRPr="00DD4F34" w:rsidRDefault="00846B22" w:rsidP="00D40477">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9001B2">
        <w:trPr>
          <w:trHeight w:val="1587"/>
          <w:jc w:val="center"/>
        </w:trPr>
        <w:tc>
          <w:tcPr>
            <w:tcW w:w="534" w:type="dxa"/>
            <w:vMerge/>
            <w:vAlign w:val="center"/>
          </w:tcPr>
          <w:p w:rsidR="00846B22" w:rsidRPr="00DD4F34" w:rsidRDefault="00846B22" w:rsidP="00D40477">
            <w:pPr>
              <w:jc w:val="center"/>
              <w:rPr>
                <w:sz w:val="24"/>
                <w:szCs w:val="24"/>
              </w:rPr>
            </w:pPr>
          </w:p>
        </w:tc>
        <w:tc>
          <w:tcPr>
            <w:tcW w:w="2126" w:type="dxa"/>
            <w:vMerge/>
            <w:vAlign w:val="center"/>
          </w:tcPr>
          <w:p w:rsidR="00846B22" w:rsidRPr="00DD4F34" w:rsidRDefault="00846B22" w:rsidP="00D40477">
            <w:pPr>
              <w:rPr>
                <w:sz w:val="24"/>
                <w:szCs w:val="24"/>
              </w:rPr>
            </w:pPr>
          </w:p>
        </w:tc>
        <w:tc>
          <w:tcPr>
            <w:tcW w:w="2551" w:type="dxa"/>
            <w:vMerge/>
            <w:vAlign w:val="center"/>
          </w:tcPr>
          <w:p w:rsidR="00846B22" w:rsidRPr="00DD4F34" w:rsidRDefault="00846B22" w:rsidP="00D40477">
            <w:pPr>
              <w:rPr>
                <w:sz w:val="24"/>
                <w:szCs w:val="24"/>
              </w:rPr>
            </w:pPr>
          </w:p>
        </w:tc>
        <w:tc>
          <w:tcPr>
            <w:tcW w:w="2552" w:type="dxa"/>
            <w:tcBorders>
              <w:right w:val="single" w:sz="4" w:space="0" w:color="auto"/>
            </w:tcBorders>
            <w:vAlign w:val="center"/>
          </w:tcPr>
          <w:p w:rsidR="00846B22" w:rsidRPr="00DD4F34" w:rsidRDefault="003F6614" w:rsidP="00D40477">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846B22" w:rsidRPr="00DD4F34" w:rsidRDefault="00846B22" w:rsidP="00D40477">
            <w:pPr>
              <w:rPr>
                <w:sz w:val="24"/>
                <w:szCs w:val="24"/>
              </w:rPr>
            </w:pPr>
            <w:r w:rsidRPr="00DD4F34">
              <w:rPr>
                <w:sz w:val="24"/>
                <w:szCs w:val="24"/>
              </w:rPr>
              <w:t>Общеобразовательная организация на 600 мест (1 объект)</w:t>
            </w:r>
          </w:p>
        </w:tc>
        <w:tc>
          <w:tcPr>
            <w:tcW w:w="2835" w:type="dxa"/>
            <w:vAlign w:val="center"/>
          </w:tcPr>
          <w:p w:rsidR="00846B22" w:rsidRPr="00DD4F34" w:rsidRDefault="00846B22" w:rsidP="00D40477">
            <w:pPr>
              <w:rPr>
                <w:sz w:val="24"/>
                <w:szCs w:val="24"/>
              </w:rPr>
            </w:pPr>
            <w:r w:rsidRPr="00DD4F34">
              <w:rPr>
                <w:sz w:val="24"/>
                <w:szCs w:val="24"/>
              </w:rPr>
              <w:t>Пензенский район,</w:t>
            </w:r>
          </w:p>
          <w:p w:rsidR="00846B22" w:rsidRPr="00DD4F34" w:rsidRDefault="00846B22" w:rsidP="00D40477">
            <w:pPr>
              <w:rPr>
                <w:sz w:val="24"/>
                <w:szCs w:val="24"/>
              </w:rPr>
            </w:pPr>
            <w:r w:rsidRPr="00DD4F34">
              <w:rPr>
                <w:sz w:val="24"/>
                <w:szCs w:val="24"/>
              </w:rPr>
              <w:t>Мичуринский сельсовет, п. Мичуринский,</w:t>
            </w:r>
          </w:p>
          <w:p w:rsidR="00846B22" w:rsidRPr="00DD4F34" w:rsidRDefault="00846B22" w:rsidP="00D40477">
            <w:pPr>
              <w:rPr>
                <w:sz w:val="24"/>
                <w:szCs w:val="24"/>
              </w:rPr>
            </w:pPr>
            <w:r w:rsidRPr="00DD4F34">
              <w:rPr>
                <w:sz w:val="24"/>
                <w:szCs w:val="24"/>
              </w:rPr>
              <w:t>район «Юго-западный»</w:t>
            </w:r>
          </w:p>
          <w:p w:rsidR="00846B22" w:rsidRPr="00DD4F34" w:rsidRDefault="00846B22" w:rsidP="00D40477">
            <w:pPr>
              <w:rPr>
                <w:sz w:val="24"/>
                <w:szCs w:val="24"/>
              </w:rPr>
            </w:pPr>
            <w:r w:rsidRPr="00DD4F34">
              <w:rPr>
                <w:sz w:val="24"/>
                <w:szCs w:val="24"/>
              </w:rPr>
              <w:t>4 район</w:t>
            </w:r>
          </w:p>
        </w:tc>
        <w:tc>
          <w:tcPr>
            <w:tcW w:w="2203" w:type="dxa"/>
            <w:vAlign w:val="center"/>
          </w:tcPr>
          <w:p w:rsidR="00846B22" w:rsidRPr="00DD4F34" w:rsidRDefault="00846B22" w:rsidP="00D40477">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9001B2">
        <w:trPr>
          <w:trHeight w:val="1587"/>
          <w:jc w:val="center"/>
        </w:trPr>
        <w:tc>
          <w:tcPr>
            <w:tcW w:w="534" w:type="dxa"/>
            <w:vMerge/>
            <w:vAlign w:val="center"/>
          </w:tcPr>
          <w:p w:rsidR="00846B22" w:rsidRPr="00DD4F34" w:rsidRDefault="00846B22" w:rsidP="00D40477">
            <w:pPr>
              <w:jc w:val="center"/>
              <w:rPr>
                <w:sz w:val="24"/>
                <w:szCs w:val="24"/>
              </w:rPr>
            </w:pPr>
          </w:p>
        </w:tc>
        <w:tc>
          <w:tcPr>
            <w:tcW w:w="2126" w:type="dxa"/>
            <w:vMerge/>
            <w:vAlign w:val="center"/>
          </w:tcPr>
          <w:p w:rsidR="00846B22" w:rsidRPr="00DD4F34" w:rsidRDefault="00846B22" w:rsidP="00D40477">
            <w:pPr>
              <w:rPr>
                <w:sz w:val="24"/>
                <w:szCs w:val="24"/>
              </w:rPr>
            </w:pPr>
          </w:p>
        </w:tc>
        <w:tc>
          <w:tcPr>
            <w:tcW w:w="2551" w:type="dxa"/>
            <w:vMerge/>
            <w:vAlign w:val="center"/>
          </w:tcPr>
          <w:p w:rsidR="00846B22" w:rsidRPr="00DD4F34" w:rsidRDefault="00846B22" w:rsidP="00D40477">
            <w:pPr>
              <w:rPr>
                <w:sz w:val="24"/>
                <w:szCs w:val="24"/>
              </w:rPr>
            </w:pPr>
          </w:p>
        </w:tc>
        <w:tc>
          <w:tcPr>
            <w:tcW w:w="2552" w:type="dxa"/>
            <w:tcBorders>
              <w:right w:val="single" w:sz="4" w:space="0" w:color="auto"/>
            </w:tcBorders>
            <w:vAlign w:val="center"/>
          </w:tcPr>
          <w:p w:rsidR="00846B22" w:rsidRPr="00DD4F34" w:rsidRDefault="003F6614" w:rsidP="00D40477">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846B22" w:rsidRPr="00DD4F34" w:rsidRDefault="00846B22" w:rsidP="00D40477">
            <w:pPr>
              <w:rPr>
                <w:sz w:val="24"/>
                <w:szCs w:val="24"/>
              </w:rPr>
            </w:pPr>
            <w:r w:rsidRPr="00DD4F34">
              <w:rPr>
                <w:sz w:val="24"/>
                <w:szCs w:val="24"/>
              </w:rPr>
              <w:t>Общеобразовательная организация на 600 мест (1 объект)</w:t>
            </w:r>
          </w:p>
        </w:tc>
        <w:tc>
          <w:tcPr>
            <w:tcW w:w="2835" w:type="dxa"/>
            <w:vAlign w:val="center"/>
          </w:tcPr>
          <w:p w:rsidR="00846B22" w:rsidRPr="00DD4F34" w:rsidRDefault="00846B22" w:rsidP="00D40477">
            <w:pPr>
              <w:rPr>
                <w:sz w:val="24"/>
                <w:szCs w:val="24"/>
              </w:rPr>
            </w:pPr>
            <w:r w:rsidRPr="00DD4F34">
              <w:rPr>
                <w:sz w:val="24"/>
                <w:szCs w:val="24"/>
              </w:rPr>
              <w:t>Пензенский район,</w:t>
            </w:r>
          </w:p>
          <w:p w:rsidR="00846B22" w:rsidRPr="00DD4F34" w:rsidRDefault="00846B22" w:rsidP="00D40477">
            <w:pPr>
              <w:rPr>
                <w:sz w:val="24"/>
                <w:szCs w:val="24"/>
              </w:rPr>
            </w:pPr>
            <w:r w:rsidRPr="00DD4F34">
              <w:rPr>
                <w:sz w:val="24"/>
                <w:szCs w:val="24"/>
              </w:rPr>
              <w:t>Мичуринский сельсовет, п. Мичуринский,</w:t>
            </w:r>
          </w:p>
          <w:p w:rsidR="00846B22" w:rsidRPr="00DD4F34" w:rsidRDefault="00846B22" w:rsidP="00D40477">
            <w:pPr>
              <w:rPr>
                <w:sz w:val="24"/>
                <w:szCs w:val="24"/>
              </w:rPr>
            </w:pPr>
            <w:r w:rsidRPr="00DD4F34">
              <w:rPr>
                <w:sz w:val="24"/>
                <w:szCs w:val="24"/>
              </w:rPr>
              <w:t>район «Юго-западный»</w:t>
            </w:r>
          </w:p>
          <w:p w:rsidR="00846B22" w:rsidRPr="00DD4F34" w:rsidRDefault="00846B22" w:rsidP="00D40477">
            <w:pPr>
              <w:rPr>
                <w:sz w:val="24"/>
                <w:szCs w:val="24"/>
              </w:rPr>
            </w:pPr>
            <w:r w:rsidRPr="00DD4F34">
              <w:rPr>
                <w:sz w:val="24"/>
                <w:szCs w:val="24"/>
              </w:rPr>
              <w:t>5 район</w:t>
            </w:r>
          </w:p>
        </w:tc>
        <w:tc>
          <w:tcPr>
            <w:tcW w:w="2203" w:type="dxa"/>
            <w:vAlign w:val="center"/>
          </w:tcPr>
          <w:p w:rsidR="00846B22" w:rsidRPr="00DD4F34" w:rsidRDefault="00846B22" w:rsidP="00D40477">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9001B2">
        <w:trPr>
          <w:trHeight w:val="1587"/>
          <w:jc w:val="center"/>
        </w:trPr>
        <w:tc>
          <w:tcPr>
            <w:tcW w:w="534" w:type="dxa"/>
            <w:vMerge/>
            <w:vAlign w:val="center"/>
          </w:tcPr>
          <w:p w:rsidR="00846B22" w:rsidRPr="00DD4F34" w:rsidRDefault="00846B22" w:rsidP="00D40477">
            <w:pPr>
              <w:jc w:val="center"/>
              <w:rPr>
                <w:sz w:val="24"/>
                <w:szCs w:val="24"/>
              </w:rPr>
            </w:pPr>
          </w:p>
        </w:tc>
        <w:tc>
          <w:tcPr>
            <w:tcW w:w="2126" w:type="dxa"/>
            <w:vMerge/>
            <w:vAlign w:val="center"/>
          </w:tcPr>
          <w:p w:rsidR="00846B22" w:rsidRPr="00DD4F34" w:rsidRDefault="00846B22" w:rsidP="00D40477">
            <w:pPr>
              <w:rPr>
                <w:sz w:val="24"/>
                <w:szCs w:val="24"/>
              </w:rPr>
            </w:pPr>
          </w:p>
        </w:tc>
        <w:tc>
          <w:tcPr>
            <w:tcW w:w="2551" w:type="dxa"/>
            <w:vMerge/>
            <w:vAlign w:val="center"/>
          </w:tcPr>
          <w:p w:rsidR="00846B22" w:rsidRPr="00DD4F34" w:rsidRDefault="00846B22" w:rsidP="00D40477">
            <w:pPr>
              <w:rPr>
                <w:sz w:val="24"/>
                <w:szCs w:val="24"/>
              </w:rPr>
            </w:pPr>
          </w:p>
        </w:tc>
        <w:tc>
          <w:tcPr>
            <w:tcW w:w="2552" w:type="dxa"/>
            <w:tcBorders>
              <w:right w:val="single" w:sz="4" w:space="0" w:color="auto"/>
            </w:tcBorders>
            <w:vAlign w:val="center"/>
          </w:tcPr>
          <w:p w:rsidR="00846B22" w:rsidRPr="00DD4F34" w:rsidRDefault="003F6614" w:rsidP="00D40477">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846B22" w:rsidRPr="00DD4F34" w:rsidRDefault="00846B22" w:rsidP="00D40477">
            <w:pPr>
              <w:rPr>
                <w:sz w:val="24"/>
                <w:szCs w:val="24"/>
              </w:rPr>
            </w:pPr>
            <w:r w:rsidRPr="00DD4F34">
              <w:rPr>
                <w:sz w:val="24"/>
                <w:szCs w:val="24"/>
              </w:rPr>
              <w:t>Общеобразовательная организация на 1100 мест (1 объект)</w:t>
            </w:r>
          </w:p>
        </w:tc>
        <w:tc>
          <w:tcPr>
            <w:tcW w:w="2835" w:type="dxa"/>
            <w:vAlign w:val="center"/>
          </w:tcPr>
          <w:p w:rsidR="00846B22" w:rsidRPr="00DD4F34" w:rsidRDefault="00846B22" w:rsidP="00D40477">
            <w:pPr>
              <w:rPr>
                <w:sz w:val="24"/>
                <w:szCs w:val="24"/>
              </w:rPr>
            </w:pPr>
            <w:r w:rsidRPr="00DD4F34">
              <w:rPr>
                <w:sz w:val="24"/>
                <w:szCs w:val="24"/>
              </w:rPr>
              <w:t>Пензенский район,</w:t>
            </w:r>
          </w:p>
          <w:p w:rsidR="00846B22" w:rsidRPr="00DD4F34" w:rsidRDefault="00846B22" w:rsidP="00D40477">
            <w:pPr>
              <w:rPr>
                <w:sz w:val="24"/>
                <w:szCs w:val="24"/>
              </w:rPr>
            </w:pPr>
            <w:r w:rsidRPr="00DD4F34">
              <w:rPr>
                <w:sz w:val="24"/>
                <w:szCs w:val="24"/>
              </w:rPr>
              <w:t>Мичуринский сельсовет, п. Мичуринский,</w:t>
            </w:r>
          </w:p>
          <w:p w:rsidR="00846B22" w:rsidRPr="00DD4F34" w:rsidRDefault="00846B22" w:rsidP="00D40477">
            <w:pPr>
              <w:rPr>
                <w:sz w:val="24"/>
                <w:szCs w:val="24"/>
              </w:rPr>
            </w:pPr>
            <w:r w:rsidRPr="00DD4F34">
              <w:rPr>
                <w:sz w:val="24"/>
                <w:szCs w:val="24"/>
              </w:rPr>
              <w:t>район «Юго-западный»</w:t>
            </w:r>
          </w:p>
          <w:p w:rsidR="00846B22" w:rsidRPr="00DD4F34" w:rsidRDefault="00846B22" w:rsidP="00D40477">
            <w:pPr>
              <w:rPr>
                <w:sz w:val="24"/>
                <w:szCs w:val="24"/>
              </w:rPr>
            </w:pPr>
            <w:r w:rsidRPr="00DD4F34">
              <w:rPr>
                <w:sz w:val="24"/>
                <w:szCs w:val="24"/>
              </w:rPr>
              <w:t>6 район</w:t>
            </w:r>
          </w:p>
        </w:tc>
        <w:tc>
          <w:tcPr>
            <w:tcW w:w="2203" w:type="dxa"/>
            <w:vAlign w:val="center"/>
          </w:tcPr>
          <w:p w:rsidR="00846B22" w:rsidRPr="00DD4F34" w:rsidRDefault="00846B22" w:rsidP="00D40477">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531CCE" w:rsidRPr="00DD4F34" w:rsidTr="009001B2">
        <w:trPr>
          <w:trHeight w:val="1587"/>
          <w:jc w:val="center"/>
        </w:trPr>
        <w:tc>
          <w:tcPr>
            <w:tcW w:w="534" w:type="dxa"/>
            <w:vMerge/>
            <w:vAlign w:val="center"/>
          </w:tcPr>
          <w:p w:rsidR="00846B22" w:rsidRPr="00DD4F34" w:rsidRDefault="00846B22" w:rsidP="00D40477">
            <w:pPr>
              <w:jc w:val="center"/>
              <w:rPr>
                <w:sz w:val="24"/>
                <w:szCs w:val="24"/>
              </w:rPr>
            </w:pPr>
          </w:p>
        </w:tc>
        <w:tc>
          <w:tcPr>
            <w:tcW w:w="2126" w:type="dxa"/>
            <w:vMerge/>
            <w:vAlign w:val="center"/>
          </w:tcPr>
          <w:p w:rsidR="00846B22" w:rsidRPr="00DD4F34" w:rsidRDefault="00846B22" w:rsidP="00D40477">
            <w:pPr>
              <w:rPr>
                <w:sz w:val="24"/>
                <w:szCs w:val="24"/>
              </w:rPr>
            </w:pPr>
          </w:p>
        </w:tc>
        <w:tc>
          <w:tcPr>
            <w:tcW w:w="2551" w:type="dxa"/>
            <w:vMerge/>
            <w:vAlign w:val="center"/>
          </w:tcPr>
          <w:p w:rsidR="00846B22" w:rsidRPr="00DD4F34" w:rsidRDefault="00846B22" w:rsidP="00D40477">
            <w:pPr>
              <w:rPr>
                <w:sz w:val="24"/>
                <w:szCs w:val="24"/>
              </w:rPr>
            </w:pPr>
          </w:p>
        </w:tc>
        <w:tc>
          <w:tcPr>
            <w:tcW w:w="2552" w:type="dxa"/>
            <w:tcBorders>
              <w:right w:val="single" w:sz="4" w:space="0" w:color="auto"/>
            </w:tcBorders>
            <w:vAlign w:val="center"/>
          </w:tcPr>
          <w:p w:rsidR="00846B22" w:rsidRPr="00DD4F34" w:rsidRDefault="003F6614" w:rsidP="00D40477">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846B22" w:rsidRPr="00DD4F34" w:rsidRDefault="00846B22" w:rsidP="00D40477">
            <w:pPr>
              <w:rPr>
                <w:sz w:val="24"/>
                <w:szCs w:val="24"/>
              </w:rPr>
            </w:pPr>
            <w:r w:rsidRPr="00DD4F34">
              <w:rPr>
                <w:sz w:val="24"/>
                <w:szCs w:val="24"/>
              </w:rPr>
              <w:t>Общеобразовательная организация на 800 мест (1 объект)</w:t>
            </w:r>
          </w:p>
        </w:tc>
        <w:tc>
          <w:tcPr>
            <w:tcW w:w="2835" w:type="dxa"/>
            <w:vAlign w:val="center"/>
          </w:tcPr>
          <w:p w:rsidR="00846B22" w:rsidRPr="00DD4F34" w:rsidRDefault="00846B22" w:rsidP="00D40477">
            <w:pPr>
              <w:rPr>
                <w:sz w:val="24"/>
                <w:szCs w:val="24"/>
              </w:rPr>
            </w:pPr>
            <w:r w:rsidRPr="00DD4F34">
              <w:rPr>
                <w:sz w:val="24"/>
                <w:szCs w:val="24"/>
              </w:rPr>
              <w:t>Пензенский район,</w:t>
            </w:r>
          </w:p>
          <w:p w:rsidR="00846B22" w:rsidRPr="00DD4F34" w:rsidRDefault="00846B22" w:rsidP="00D40477">
            <w:pPr>
              <w:rPr>
                <w:sz w:val="24"/>
                <w:szCs w:val="24"/>
              </w:rPr>
            </w:pPr>
            <w:r w:rsidRPr="00DD4F34">
              <w:rPr>
                <w:sz w:val="24"/>
                <w:szCs w:val="24"/>
              </w:rPr>
              <w:t>Мичуринский сельсовет, п. Мичуринский,</w:t>
            </w:r>
          </w:p>
          <w:p w:rsidR="00846B22" w:rsidRPr="00DD4F34" w:rsidRDefault="00846B22" w:rsidP="00D40477">
            <w:pPr>
              <w:rPr>
                <w:sz w:val="24"/>
                <w:szCs w:val="24"/>
              </w:rPr>
            </w:pPr>
            <w:r w:rsidRPr="00DD4F34">
              <w:rPr>
                <w:sz w:val="24"/>
                <w:szCs w:val="24"/>
              </w:rPr>
              <w:t>район «Юго-западный»</w:t>
            </w:r>
          </w:p>
          <w:p w:rsidR="00846B22" w:rsidRPr="00DD4F34" w:rsidRDefault="00846B22" w:rsidP="00D40477">
            <w:pPr>
              <w:rPr>
                <w:sz w:val="24"/>
                <w:szCs w:val="24"/>
              </w:rPr>
            </w:pPr>
            <w:r w:rsidRPr="00DD4F34">
              <w:rPr>
                <w:sz w:val="24"/>
                <w:szCs w:val="24"/>
              </w:rPr>
              <w:t>7 район</w:t>
            </w:r>
          </w:p>
        </w:tc>
        <w:tc>
          <w:tcPr>
            <w:tcW w:w="2203" w:type="dxa"/>
            <w:vAlign w:val="center"/>
          </w:tcPr>
          <w:p w:rsidR="00846B22" w:rsidRPr="00DD4F34" w:rsidRDefault="00846B22" w:rsidP="00D40477">
            <w:pPr>
              <w:rPr>
                <w:sz w:val="24"/>
                <w:szCs w:val="24"/>
              </w:rPr>
            </w:pPr>
            <w:r w:rsidRPr="00DD4F34">
              <w:rPr>
                <w:sz w:val="24"/>
                <w:szCs w:val="24"/>
              </w:rPr>
              <w:t>Местного значения района/</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F21E93" w:rsidRPr="00DD4F34" w:rsidTr="009001B2">
        <w:trPr>
          <w:trHeight w:val="227"/>
          <w:jc w:val="center"/>
        </w:trPr>
        <w:tc>
          <w:tcPr>
            <w:tcW w:w="534" w:type="dxa"/>
            <w:vAlign w:val="center"/>
          </w:tcPr>
          <w:p w:rsidR="00F21E93" w:rsidRPr="00834A18" w:rsidRDefault="00F21E93" w:rsidP="00F21E93">
            <w:pPr>
              <w:jc w:val="center"/>
              <w:rPr>
                <w:sz w:val="24"/>
                <w:szCs w:val="24"/>
              </w:rPr>
            </w:pPr>
            <w:r w:rsidRPr="00834A18">
              <w:rPr>
                <w:sz w:val="24"/>
                <w:szCs w:val="24"/>
              </w:rPr>
              <w:lastRenderedPageBreak/>
              <w:t>1</w:t>
            </w:r>
          </w:p>
        </w:tc>
        <w:tc>
          <w:tcPr>
            <w:tcW w:w="2126" w:type="dxa"/>
            <w:vAlign w:val="center"/>
          </w:tcPr>
          <w:p w:rsidR="00F21E93" w:rsidRPr="00834A18" w:rsidRDefault="00F21E93" w:rsidP="00F21E93">
            <w:pPr>
              <w:jc w:val="center"/>
              <w:rPr>
                <w:sz w:val="24"/>
                <w:szCs w:val="24"/>
              </w:rPr>
            </w:pPr>
            <w:r w:rsidRPr="00834A18">
              <w:rPr>
                <w:sz w:val="24"/>
                <w:szCs w:val="24"/>
              </w:rPr>
              <w:t>2</w:t>
            </w:r>
          </w:p>
        </w:tc>
        <w:tc>
          <w:tcPr>
            <w:tcW w:w="2551" w:type="dxa"/>
            <w:vAlign w:val="center"/>
          </w:tcPr>
          <w:p w:rsidR="00F21E93" w:rsidRPr="00834A18" w:rsidRDefault="00F21E93" w:rsidP="00F21E93">
            <w:pPr>
              <w:jc w:val="center"/>
              <w:rPr>
                <w:sz w:val="24"/>
                <w:szCs w:val="24"/>
              </w:rPr>
            </w:pPr>
            <w:r w:rsidRPr="00834A18">
              <w:rPr>
                <w:sz w:val="24"/>
                <w:szCs w:val="24"/>
              </w:rPr>
              <w:t>3</w:t>
            </w:r>
          </w:p>
        </w:tc>
        <w:tc>
          <w:tcPr>
            <w:tcW w:w="2552" w:type="dxa"/>
            <w:tcBorders>
              <w:right w:val="single" w:sz="4" w:space="0" w:color="auto"/>
            </w:tcBorders>
            <w:vAlign w:val="center"/>
          </w:tcPr>
          <w:p w:rsidR="00F21E93" w:rsidRPr="00834A18" w:rsidRDefault="00F21E93" w:rsidP="00F21E93">
            <w:pPr>
              <w:jc w:val="center"/>
              <w:rPr>
                <w:sz w:val="24"/>
                <w:szCs w:val="24"/>
              </w:rPr>
            </w:pPr>
            <w:r w:rsidRPr="00834A18">
              <w:rPr>
                <w:sz w:val="24"/>
                <w:szCs w:val="24"/>
              </w:rPr>
              <w:t>4</w:t>
            </w:r>
          </w:p>
        </w:tc>
        <w:tc>
          <w:tcPr>
            <w:tcW w:w="2268" w:type="dxa"/>
            <w:tcBorders>
              <w:right w:val="single" w:sz="4" w:space="0" w:color="auto"/>
            </w:tcBorders>
            <w:vAlign w:val="center"/>
          </w:tcPr>
          <w:p w:rsidR="00F21E93" w:rsidRPr="00834A18" w:rsidRDefault="00F21E93" w:rsidP="00F21E93">
            <w:pPr>
              <w:jc w:val="center"/>
              <w:rPr>
                <w:sz w:val="24"/>
                <w:szCs w:val="24"/>
              </w:rPr>
            </w:pPr>
            <w:r w:rsidRPr="00834A18">
              <w:rPr>
                <w:sz w:val="24"/>
                <w:szCs w:val="24"/>
              </w:rPr>
              <w:t>5</w:t>
            </w:r>
          </w:p>
        </w:tc>
        <w:tc>
          <w:tcPr>
            <w:tcW w:w="2835" w:type="dxa"/>
            <w:vAlign w:val="center"/>
          </w:tcPr>
          <w:p w:rsidR="00F21E93" w:rsidRPr="00834A18" w:rsidRDefault="00F21E93" w:rsidP="00F21E93">
            <w:pPr>
              <w:jc w:val="center"/>
              <w:rPr>
                <w:sz w:val="24"/>
                <w:szCs w:val="24"/>
              </w:rPr>
            </w:pPr>
            <w:r w:rsidRPr="00834A18">
              <w:rPr>
                <w:sz w:val="24"/>
                <w:szCs w:val="24"/>
              </w:rPr>
              <w:t>6</w:t>
            </w:r>
          </w:p>
        </w:tc>
        <w:tc>
          <w:tcPr>
            <w:tcW w:w="2203" w:type="dxa"/>
            <w:vAlign w:val="center"/>
          </w:tcPr>
          <w:p w:rsidR="00F21E93" w:rsidRPr="00834A18" w:rsidRDefault="00F21E93" w:rsidP="00F21E93">
            <w:pPr>
              <w:jc w:val="center"/>
              <w:rPr>
                <w:sz w:val="24"/>
                <w:szCs w:val="24"/>
              </w:rPr>
            </w:pPr>
            <w:r w:rsidRPr="00834A18">
              <w:rPr>
                <w:sz w:val="24"/>
                <w:szCs w:val="24"/>
              </w:rPr>
              <w:t>7</w:t>
            </w:r>
          </w:p>
        </w:tc>
      </w:tr>
      <w:tr w:rsidR="00F21E93" w:rsidRPr="00DD4F34" w:rsidTr="00150A4A">
        <w:trPr>
          <w:trHeight w:val="1587"/>
          <w:jc w:val="center"/>
        </w:trPr>
        <w:tc>
          <w:tcPr>
            <w:tcW w:w="534" w:type="dxa"/>
            <w:vMerge w:val="restart"/>
            <w:vAlign w:val="center"/>
          </w:tcPr>
          <w:p w:rsidR="00F21E93" w:rsidRPr="00DD4F34" w:rsidRDefault="00F21E93" w:rsidP="00D40477">
            <w:pPr>
              <w:jc w:val="center"/>
              <w:rPr>
                <w:sz w:val="24"/>
                <w:szCs w:val="24"/>
              </w:rPr>
            </w:pPr>
          </w:p>
        </w:tc>
        <w:tc>
          <w:tcPr>
            <w:tcW w:w="2126" w:type="dxa"/>
            <w:vMerge w:val="restart"/>
            <w:vAlign w:val="center"/>
          </w:tcPr>
          <w:p w:rsidR="00F21E93" w:rsidRPr="00DD4F34" w:rsidRDefault="00F21E93" w:rsidP="00F21E93">
            <w:pPr>
              <w:rPr>
                <w:sz w:val="24"/>
                <w:szCs w:val="24"/>
              </w:rPr>
            </w:pPr>
            <w:r w:rsidRPr="00DD4F34">
              <w:rPr>
                <w:sz w:val="24"/>
                <w:szCs w:val="24"/>
              </w:rPr>
              <w:t>Зона застройки многоэтажными жилыми домами (9 этажей и более)</w:t>
            </w:r>
          </w:p>
        </w:tc>
        <w:tc>
          <w:tcPr>
            <w:tcW w:w="2551" w:type="dxa"/>
            <w:vMerge w:val="restart"/>
            <w:vAlign w:val="center"/>
          </w:tcPr>
          <w:p w:rsidR="00F21E93" w:rsidRPr="00DD4F34" w:rsidRDefault="00F21E93" w:rsidP="001E6BC7">
            <w:pPr>
              <w:rPr>
                <w:sz w:val="24"/>
                <w:szCs w:val="24"/>
              </w:rPr>
            </w:pPr>
          </w:p>
        </w:tc>
        <w:tc>
          <w:tcPr>
            <w:tcW w:w="2552" w:type="dxa"/>
            <w:tcBorders>
              <w:right w:val="single" w:sz="4" w:space="0" w:color="auto"/>
            </w:tcBorders>
            <w:vAlign w:val="center"/>
          </w:tcPr>
          <w:p w:rsidR="00F21E93" w:rsidRPr="00DD4F34" w:rsidRDefault="003F6614" w:rsidP="00D40477">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F21E93" w:rsidRPr="00DD4F34" w:rsidRDefault="00F21E93" w:rsidP="00D40477">
            <w:pPr>
              <w:rPr>
                <w:sz w:val="24"/>
                <w:szCs w:val="24"/>
              </w:rPr>
            </w:pPr>
            <w:r w:rsidRPr="00DD4F34">
              <w:rPr>
                <w:sz w:val="24"/>
                <w:szCs w:val="24"/>
              </w:rPr>
              <w:t>Общеобразовательная организация на 600 мест (1 объект)</w:t>
            </w:r>
          </w:p>
        </w:tc>
        <w:tc>
          <w:tcPr>
            <w:tcW w:w="2835" w:type="dxa"/>
            <w:vAlign w:val="center"/>
          </w:tcPr>
          <w:p w:rsidR="00F21E93" w:rsidRPr="00DD4F34" w:rsidRDefault="00F21E93" w:rsidP="00D40477">
            <w:pPr>
              <w:rPr>
                <w:sz w:val="24"/>
                <w:szCs w:val="24"/>
              </w:rPr>
            </w:pPr>
            <w:r w:rsidRPr="00DD4F34">
              <w:rPr>
                <w:sz w:val="24"/>
                <w:szCs w:val="24"/>
              </w:rPr>
              <w:t>Пензенский район,</w:t>
            </w:r>
          </w:p>
          <w:p w:rsidR="00F21E93" w:rsidRPr="00DD4F34" w:rsidRDefault="00F21E93" w:rsidP="00D40477">
            <w:pPr>
              <w:rPr>
                <w:sz w:val="24"/>
                <w:szCs w:val="24"/>
              </w:rPr>
            </w:pPr>
            <w:r w:rsidRPr="00DD4F34">
              <w:rPr>
                <w:sz w:val="24"/>
                <w:szCs w:val="24"/>
              </w:rPr>
              <w:t>Мичуринский сельсовет, п. Мичуринский,</w:t>
            </w:r>
          </w:p>
          <w:p w:rsidR="00F21E93" w:rsidRPr="00DD4F34" w:rsidRDefault="00F21E93" w:rsidP="00D40477">
            <w:pPr>
              <w:rPr>
                <w:sz w:val="24"/>
                <w:szCs w:val="24"/>
              </w:rPr>
            </w:pPr>
            <w:r w:rsidRPr="00DD4F34">
              <w:rPr>
                <w:sz w:val="24"/>
                <w:szCs w:val="24"/>
              </w:rPr>
              <w:t>район «Юго-западный»</w:t>
            </w:r>
          </w:p>
          <w:p w:rsidR="00F21E93" w:rsidRPr="00DD4F34" w:rsidRDefault="00F21E93" w:rsidP="00D40477">
            <w:pPr>
              <w:rPr>
                <w:sz w:val="24"/>
                <w:szCs w:val="24"/>
              </w:rPr>
            </w:pPr>
            <w:r w:rsidRPr="00DD4F34">
              <w:rPr>
                <w:sz w:val="24"/>
                <w:szCs w:val="24"/>
              </w:rPr>
              <w:t>8 район</w:t>
            </w:r>
          </w:p>
        </w:tc>
        <w:tc>
          <w:tcPr>
            <w:tcW w:w="2203" w:type="dxa"/>
            <w:vAlign w:val="center"/>
          </w:tcPr>
          <w:p w:rsidR="00F21E93" w:rsidRPr="00DD4F34" w:rsidRDefault="00F21E93" w:rsidP="00D40477">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740ABD" w:rsidRPr="00DD4F34" w:rsidTr="00150A4A">
        <w:trPr>
          <w:trHeight w:val="1587"/>
          <w:jc w:val="center"/>
        </w:trPr>
        <w:tc>
          <w:tcPr>
            <w:tcW w:w="534" w:type="dxa"/>
            <w:vMerge/>
            <w:vAlign w:val="center"/>
          </w:tcPr>
          <w:p w:rsidR="00740ABD" w:rsidRPr="00DD4F34" w:rsidRDefault="00740ABD" w:rsidP="00D40477">
            <w:pPr>
              <w:jc w:val="center"/>
              <w:rPr>
                <w:sz w:val="24"/>
                <w:szCs w:val="24"/>
              </w:rPr>
            </w:pPr>
          </w:p>
        </w:tc>
        <w:tc>
          <w:tcPr>
            <w:tcW w:w="2126" w:type="dxa"/>
            <w:vMerge/>
            <w:vAlign w:val="center"/>
          </w:tcPr>
          <w:p w:rsidR="00740ABD" w:rsidRPr="00DD4F34" w:rsidRDefault="00740ABD" w:rsidP="00DD4F34">
            <w:pPr>
              <w:rPr>
                <w:sz w:val="24"/>
                <w:szCs w:val="24"/>
              </w:rPr>
            </w:pPr>
          </w:p>
        </w:tc>
        <w:tc>
          <w:tcPr>
            <w:tcW w:w="2551" w:type="dxa"/>
            <w:vMerge/>
            <w:vAlign w:val="center"/>
          </w:tcPr>
          <w:p w:rsidR="00740ABD" w:rsidRPr="00DD4F34" w:rsidRDefault="00740ABD" w:rsidP="00DD4F34">
            <w:pPr>
              <w:rPr>
                <w:sz w:val="24"/>
                <w:szCs w:val="24"/>
              </w:rPr>
            </w:pPr>
          </w:p>
        </w:tc>
        <w:tc>
          <w:tcPr>
            <w:tcW w:w="2552" w:type="dxa"/>
            <w:tcBorders>
              <w:right w:val="single" w:sz="4" w:space="0" w:color="auto"/>
            </w:tcBorders>
            <w:vAlign w:val="center"/>
          </w:tcPr>
          <w:p w:rsidR="00740ABD" w:rsidRPr="00DD4F34" w:rsidRDefault="003F6614" w:rsidP="00DD4F34">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740ABD" w:rsidRPr="00DD4F34" w:rsidRDefault="00740ABD" w:rsidP="00BF55BE">
            <w:pPr>
              <w:rPr>
                <w:sz w:val="24"/>
                <w:szCs w:val="24"/>
              </w:rPr>
            </w:pPr>
            <w:r w:rsidRPr="00DD4F34">
              <w:rPr>
                <w:sz w:val="24"/>
                <w:szCs w:val="24"/>
              </w:rPr>
              <w:t>Общеобразовательная организация на 850 мест (1 объект)</w:t>
            </w:r>
          </w:p>
        </w:tc>
        <w:tc>
          <w:tcPr>
            <w:tcW w:w="2835" w:type="dxa"/>
            <w:vAlign w:val="center"/>
          </w:tcPr>
          <w:p w:rsidR="00740ABD" w:rsidRPr="00DD4F34" w:rsidRDefault="00740ABD" w:rsidP="00DD4F34">
            <w:pPr>
              <w:rPr>
                <w:sz w:val="24"/>
                <w:szCs w:val="24"/>
              </w:rPr>
            </w:pPr>
            <w:r w:rsidRPr="00DD4F34">
              <w:rPr>
                <w:sz w:val="24"/>
                <w:szCs w:val="24"/>
              </w:rPr>
              <w:t>Пензенский район,</w:t>
            </w:r>
          </w:p>
          <w:p w:rsidR="00740ABD" w:rsidRPr="00DD4F34" w:rsidRDefault="00740ABD" w:rsidP="00DD4F34">
            <w:pPr>
              <w:rPr>
                <w:sz w:val="24"/>
                <w:szCs w:val="24"/>
              </w:rPr>
            </w:pPr>
            <w:r w:rsidRPr="00DD4F34">
              <w:rPr>
                <w:sz w:val="24"/>
                <w:szCs w:val="24"/>
              </w:rPr>
              <w:t>Мичуринский сельсовет, п. Мичуринский,</w:t>
            </w:r>
          </w:p>
          <w:p w:rsidR="00740ABD" w:rsidRPr="00DD4F34" w:rsidRDefault="00740ABD" w:rsidP="00DD4F34">
            <w:pPr>
              <w:rPr>
                <w:sz w:val="24"/>
                <w:szCs w:val="24"/>
              </w:rPr>
            </w:pPr>
            <w:r w:rsidRPr="00DD4F34">
              <w:rPr>
                <w:sz w:val="24"/>
                <w:szCs w:val="24"/>
              </w:rPr>
              <w:t>район «Юго-западный»</w:t>
            </w:r>
          </w:p>
          <w:p w:rsidR="00740ABD" w:rsidRPr="00DD4F34" w:rsidRDefault="00740ABD" w:rsidP="00DD4F34">
            <w:pPr>
              <w:rPr>
                <w:sz w:val="24"/>
                <w:szCs w:val="24"/>
              </w:rPr>
            </w:pPr>
            <w:r w:rsidRPr="00DD4F34">
              <w:rPr>
                <w:sz w:val="24"/>
                <w:szCs w:val="24"/>
              </w:rPr>
              <w:t>9 район</w:t>
            </w:r>
          </w:p>
        </w:tc>
        <w:tc>
          <w:tcPr>
            <w:tcW w:w="2203" w:type="dxa"/>
            <w:vAlign w:val="center"/>
          </w:tcPr>
          <w:p w:rsidR="00740ABD" w:rsidRPr="00DD4F34" w:rsidRDefault="00740A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/2030-2032</w:t>
            </w:r>
          </w:p>
        </w:tc>
      </w:tr>
      <w:tr w:rsidR="00015CBD" w:rsidRPr="00DD4F34" w:rsidTr="00015CBD">
        <w:trPr>
          <w:trHeight w:val="1474"/>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9D1DB5">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restart"/>
            <w:vAlign w:val="center"/>
          </w:tcPr>
          <w:p w:rsidR="00015CBD" w:rsidRPr="00DD4F34" w:rsidRDefault="00015CBD" w:rsidP="00DD4F34">
            <w:pPr>
              <w:rPr>
                <w:sz w:val="24"/>
                <w:szCs w:val="24"/>
              </w:rPr>
            </w:pPr>
            <w:r w:rsidRPr="00DD4F34">
              <w:rPr>
                <w:sz w:val="24"/>
                <w:szCs w:val="24"/>
              </w:rPr>
              <w:t>Пензенский район,</w:t>
            </w:r>
          </w:p>
          <w:p w:rsidR="00015CBD" w:rsidRPr="00DD4F34" w:rsidRDefault="00015CBD" w:rsidP="00DD4F34">
            <w:pPr>
              <w:rPr>
                <w:sz w:val="24"/>
                <w:szCs w:val="24"/>
              </w:rPr>
            </w:pPr>
            <w:r w:rsidRPr="00DD4F34">
              <w:rPr>
                <w:sz w:val="24"/>
                <w:szCs w:val="24"/>
              </w:rPr>
              <w:t>Мичуринский сельсовет, п. Мичуринский,</w:t>
            </w:r>
          </w:p>
          <w:p w:rsidR="00015CBD" w:rsidRPr="00DD4F34" w:rsidRDefault="00015CBD" w:rsidP="00DD4F34">
            <w:pPr>
              <w:rPr>
                <w:sz w:val="24"/>
                <w:szCs w:val="24"/>
              </w:rPr>
            </w:pPr>
            <w:r w:rsidRPr="00DD4F34">
              <w:rPr>
                <w:sz w:val="24"/>
                <w:szCs w:val="24"/>
              </w:rPr>
              <w:t>район «Юго-западный»</w:t>
            </w:r>
          </w:p>
          <w:p w:rsidR="00015CBD" w:rsidRPr="00DD4F34" w:rsidRDefault="00015CBD" w:rsidP="00DD4F34">
            <w:pPr>
              <w:rPr>
                <w:sz w:val="24"/>
                <w:szCs w:val="24"/>
              </w:rPr>
            </w:pPr>
            <w:r w:rsidRPr="00DD4F34">
              <w:rPr>
                <w:sz w:val="24"/>
                <w:szCs w:val="24"/>
              </w:rPr>
              <w:t>1-2 район</w:t>
            </w:r>
          </w:p>
        </w:tc>
        <w:tc>
          <w:tcPr>
            <w:tcW w:w="2203" w:type="dxa"/>
            <w:vMerge w:val="restart"/>
            <w:vAlign w:val="center"/>
          </w:tcPr>
          <w:p w:rsidR="00015CBD" w:rsidRPr="00DD4F34" w:rsidRDefault="00015C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размещению/2030-2032</w:t>
            </w:r>
          </w:p>
        </w:tc>
      </w:tr>
      <w:tr w:rsidR="00015CBD" w:rsidRPr="00DD4F34" w:rsidTr="00015CBD">
        <w:trPr>
          <w:trHeight w:val="1474"/>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9D1DB5">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474"/>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9D1DB5">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200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474"/>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9D1DB5">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130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bl>
    <w:p w:rsidR="00150A4A" w:rsidRDefault="00150A4A"/>
    <w:tbl>
      <w:tblPr>
        <w:tblStyle w:val="ad"/>
        <w:tblW w:w="0" w:type="auto"/>
        <w:jc w:val="center"/>
        <w:tblLayout w:type="fixed"/>
        <w:tblLook w:val="04A0"/>
      </w:tblPr>
      <w:tblGrid>
        <w:gridCol w:w="534"/>
        <w:gridCol w:w="2126"/>
        <w:gridCol w:w="2551"/>
        <w:gridCol w:w="2552"/>
        <w:gridCol w:w="2268"/>
        <w:gridCol w:w="2835"/>
        <w:gridCol w:w="2203"/>
      </w:tblGrid>
      <w:tr w:rsidR="00150A4A" w:rsidRPr="00DD4F34" w:rsidTr="00150A4A">
        <w:trPr>
          <w:trHeight w:val="227"/>
          <w:jc w:val="center"/>
        </w:trPr>
        <w:tc>
          <w:tcPr>
            <w:tcW w:w="534" w:type="dxa"/>
            <w:vAlign w:val="center"/>
          </w:tcPr>
          <w:p w:rsidR="00150A4A" w:rsidRPr="00F21E93" w:rsidRDefault="00150A4A" w:rsidP="00FB242C">
            <w:pPr>
              <w:jc w:val="center"/>
              <w:rPr>
                <w:sz w:val="24"/>
              </w:rPr>
            </w:pPr>
            <w:r w:rsidRPr="00F21E93">
              <w:rPr>
                <w:sz w:val="24"/>
              </w:rPr>
              <w:lastRenderedPageBreak/>
              <w:t>1</w:t>
            </w:r>
          </w:p>
        </w:tc>
        <w:tc>
          <w:tcPr>
            <w:tcW w:w="2126" w:type="dxa"/>
            <w:vAlign w:val="center"/>
          </w:tcPr>
          <w:p w:rsidR="00150A4A" w:rsidRPr="00F21E93" w:rsidRDefault="00150A4A" w:rsidP="00FB242C">
            <w:pPr>
              <w:jc w:val="center"/>
              <w:rPr>
                <w:sz w:val="24"/>
              </w:rPr>
            </w:pPr>
            <w:r w:rsidRPr="00F21E93">
              <w:rPr>
                <w:sz w:val="24"/>
              </w:rPr>
              <w:t>2</w:t>
            </w:r>
          </w:p>
        </w:tc>
        <w:tc>
          <w:tcPr>
            <w:tcW w:w="2551" w:type="dxa"/>
            <w:vAlign w:val="center"/>
          </w:tcPr>
          <w:p w:rsidR="00150A4A" w:rsidRPr="00F21E93" w:rsidRDefault="00150A4A" w:rsidP="00FB242C">
            <w:pPr>
              <w:jc w:val="center"/>
              <w:rPr>
                <w:sz w:val="24"/>
              </w:rPr>
            </w:pPr>
            <w:r w:rsidRPr="00F21E93">
              <w:rPr>
                <w:sz w:val="24"/>
              </w:rPr>
              <w:t>3</w:t>
            </w:r>
          </w:p>
        </w:tc>
        <w:tc>
          <w:tcPr>
            <w:tcW w:w="2552" w:type="dxa"/>
            <w:tcBorders>
              <w:right w:val="single" w:sz="4" w:space="0" w:color="auto"/>
            </w:tcBorders>
            <w:vAlign w:val="center"/>
          </w:tcPr>
          <w:p w:rsidR="00150A4A" w:rsidRPr="00F21E93" w:rsidRDefault="00150A4A" w:rsidP="00FB242C">
            <w:pPr>
              <w:jc w:val="center"/>
              <w:rPr>
                <w:sz w:val="24"/>
              </w:rPr>
            </w:pPr>
            <w:r w:rsidRPr="00F21E93">
              <w:rPr>
                <w:sz w:val="24"/>
              </w:rPr>
              <w:t>4</w:t>
            </w:r>
          </w:p>
        </w:tc>
        <w:tc>
          <w:tcPr>
            <w:tcW w:w="2268" w:type="dxa"/>
            <w:tcBorders>
              <w:right w:val="single" w:sz="4" w:space="0" w:color="auto"/>
            </w:tcBorders>
            <w:vAlign w:val="center"/>
          </w:tcPr>
          <w:p w:rsidR="00150A4A" w:rsidRPr="00F21E93" w:rsidRDefault="00150A4A" w:rsidP="00FB242C">
            <w:pPr>
              <w:jc w:val="center"/>
              <w:rPr>
                <w:sz w:val="24"/>
              </w:rPr>
            </w:pPr>
            <w:r w:rsidRPr="00F21E93">
              <w:rPr>
                <w:sz w:val="24"/>
              </w:rPr>
              <w:t>5</w:t>
            </w:r>
          </w:p>
        </w:tc>
        <w:tc>
          <w:tcPr>
            <w:tcW w:w="2835" w:type="dxa"/>
            <w:vAlign w:val="center"/>
          </w:tcPr>
          <w:p w:rsidR="00150A4A" w:rsidRPr="00F21E93" w:rsidRDefault="00150A4A" w:rsidP="00FB242C">
            <w:pPr>
              <w:jc w:val="center"/>
              <w:rPr>
                <w:sz w:val="24"/>
              </w:rPr>
            </w:pPr>
            <w:r w:rsidRPr="00F21E93">
              <w:rPr>
                <w:sz w:val="24"/>
              </w:rPr>
              <w:t>6</w:t>
            </w:r>
          </w:p>
        </w:tc>
        <w:tc>
          <w:tcPr>
            <w:tcW w:w="2203" w:type="dxa"/>
            <w:vAlign w:val="center"/>
          </w:tcPr>
          <w:p w:rsidR="00150A4A" w:rsidRPr="00F21E93" w:rsidRDefault="00150A4A" w:rsidP="00FB242C">
            <w:pPr>
              <w:jc w:val="center"/>
              <w:rPr>
                <w:sz w:val="24"/>
              </w:rPr>
            </w:pPr>
            <w:r w:rsidRPr="00F21E93">
              <w:rPr>
                <w:sz w:val="24"/>
              </w:rPr>
              <w:t>7</w:t>
            </w:r>
          </w:p>
        </w:tc>
      </w:tr>
      <w:tr w:rsidR="00015CBD" w:rsidRPr="00DD4F34" w:rsidTr="00015CBD">
        <w:trPr>
          <w:trHeight w:val="1587"/>
          <w:jc w:val="center"/>
        </w:trPr>
        <w:tc>
          <w:tcPr>
            <w:tcW w:w="534" w:type="dxa"/>
            <w:vMerge w:val="restart"/>
            <w:vAlign w:val="center"/>
          </w:tcPr>
          <w:p w:rsidR="00015CBD" w:rsidRPr="00DD4F34" w:rsidRDefault="00015CBD" w:rsidP="00531CCE">
            <w:pPr>
              <w:jc w:val="center"/>
              <w:rPr>
                <w:sz w:val="24"/>
                <w:szCs w:val="24"/>
              </w:rPr>
            </w:pPr>
          </w:p>
        </w:tc>
        <w:tc>
          <w:tcPr>
            <w:tcW w:w="2126" w:type="dxa"/>
            <w:vMerge w:val="restart"/>
            <w:vAlign w:val="center"/>
          </w:tcPr>
          <w:p w:rsidR="00015CBD" w:rsidRPr="00DD4F34" w:rsidRDefault="00015CBD" w:rsidP="00F21E93">
            <w:pPr>
              <w:rPr>
                <w:sz w:val="24"/>
                <w:szCs w:val="24"/>
              </w:rPr>
            </w:pPr>
            <w:r w:rsidRPr="00DD4F34">
              <w:rPr>
                <w:sz w:val="24"/>
                <w:szCs w:val="24"/>
              </w:rPr>
              <w:t>Зона застройки многоэтажными жилыми домами (9 этажей и более)</w:t>
            </w:r>
          </w:p>
        </w:tc>
        <w:tc>
          <w:tcPr>
            <w:tcW w:w="2551" w:type="dxa"/>
            <w:vMerge w:val="restart"/>
            <w:vAlign w:val="center"/>
          </w:tcPr>
          <w:p w:rsidR="00015CBD" w:rsidRPr="00DD4F34" w:rsidRDefault="00015CBD" w:rsidP="001E6BC7">
            <w:pPr>
              <w:rPr>
                <w:sz w:val="24"/>
                <w:szCs w:val="24"/>
              </w:rPr>
            </w:pPr>
          </w:p>
        </w:tc>
        <w:tc>
          <w:tcPr>
            <w:tcW w:w="2552" w:type="dxa"/>
            <w:tcBorders>
              <w:right w:val="single" w:sz="4" w:space="0" w:color="auto"/>
            </w:tcBorders>
            <w:vAlign w:val="center"/>
          </w:tcPr>
          <w:p w:rsidR="00015CBD" w:rsidRDefault="00015CBD" w:rsidP="00015CBD">
            <w:pPr>
              <w:jc w:val="left"/>
            </w:pPr>
            <w:r w:rsidRPr="00BB5349">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200 мест</w:t>
            </w:r>
            <w:r>
              <w:rPr>
                <w:sz w:val="24"/>
                <w:szCs w:val="24"/>
              </w:rPr>
              <w:t xml:space="preserve"> </w:t>
            </w:r>
            <w:r w:rsidRPr="00DD4F34">
              <w:rPr>
                <w:sz w:val="24"/>
                <w:szCs w:val="24"/>
              </w:rPr>
              <w:t>(1 объект)</w:t>
            </w:r>
          </w:p>
        </w:tc>
        <w:tc>
          <w:tcPr>
            <w:tcW w:w="2835" w:type="dxa"/>
            <w:vMerge w:val="restart"/>
            <w:vAlign w:val="center"/>
          </w:tcPr>
          <w:p w:rsidR="00015CBD" w:rsidRPr="00DD4F34" w:rsidRDefault="00015CBD" w:rsidP="00DD4F34">
            <w:pPr>
              <w:rPr>
                <w:sz w:val="24"/>
                <w:szCs w:val="24"/>
              </w:rPr>
            </w:pPr>
            <w:r w:rsidRPr="00DD4F34">
              <w:rPr>
                <w:sz w:val="24"/>
                <w:szCs w:val="24"/>
              </w:rPr>
              <w:t>Пензенский район,</w:t>
            </w:r>
          </w:p>
          <w:p w:rsidR="00015CBD" w:rsidRPr="00DD4F34" w:rsidRDefault="00015CBD" w:rsidP="00DD4F34">
            <w:pPr>
              <w:rPr>
                <w:sz w:val="24"/>
                <w:szCs w:val="24"/>
              </w:rPr>
            </w:pPr>
            <w:r w:rsidRPr="00DD4F34">
              <w:rPr>
                <w:sz w:val="24"/>
                <w:szCs w:val="24"/>
              </w:rPr>
              <w:t>Мичуринский сельсовет, п. Мичуринский,</w:t>
            </w:r>
          </w:p>
          <w:p w:rsidR="00015CBD" w:rsidRPr="00DD4F34" w:rsidRDefault="00015CBD" w:rsidP="00DD4F34">
            <w:pPr>
              <w:rPr>
                <w:sz w:val="24"/>
                <w:szCs w:val="24"/>
              </w:rPr>
            </w:pPr>
            <w:r w:rsidRPr="00DD4F34">
              <w:rPr>
                <w:sz w:val="24"/>
                <w:szCs w:val="24"/>
              </w:rPr>
              <w:t>район «Юго-западный»</w:t>
            </w:r>
          </w:p>
          <w:p w:rsidR="00015CBD" w:rsidRPr="00DD4F34" w:rsidRDefault="00015CBD" w:rsidP="00DD4F34">
            <w:pPr>
              <w:rPr>
                <w:sz w:val="24"/>
                <w:szCs w:val="24"/>
              </w:rPr>
            </w:pPr>
            <w:r w:rsidRPr="00DD4F34">
              <w:rPr>
                <w:sz w:val="24"/>
                <w:szCs w:val="24"/>
              </w:rPr>
              <w:t>3 район</w:t>
            </w:r>
          </w:p>
        </w:tc>
        <w:tc>
          <w:tcPr>
            <w:tcW w:w="2203" w:type="dxa"/>
            <w:vMerge w:val="restart"/>
            <w:vAlign w:val="center"/>
          </w:tcPr>
          <w:p w:rsidR="00015CBD" w:rsidRPr="00DD4F34" w:rsidRDefault="00015C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BB5349">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200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BB5349">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restart"/>
            <w:vAlign w:val="center"/>
          </w:tcPr>
          <w:p w:rsidR="00015CBD" w:rsidRPr="00DD4F34" w:rsidRDefault="00015CBD" w:rsidP="00DD4F34">
            <w:pPr>
              <w:rPr>
                <w:sz w:val="24"/>
                <w:szCs w:val="24"/>
              </w:rPr>
            </w:pPr>
            <w:r w:rsidRPr="00DD4F34">
              <w:rPr>
                <w:sz w:val="24"/>
                <w:szCs w:val="24"/>
              </w:rPr>
              <w:t>Пензенский район,</w:t>
            </w:r>
          </w:p>
          <w:p w:rsidR="00015CBD" w:rsidRPr="00DD4F34" w:rsidRDefault="00015CBD" w:rsidP="00DD4F34">
            <w:pPr>
              <w:rPr>
                <w:sz w:val="24"/>
                <w:szCs w:val="24"/>
              </w:rPr>
            </w:pPr>
            <w:r w:rsidRPr="00DD4F34">
              <w:rPr>
                <w:sz w:val="24"/>
                <w:szCs w:val="24"/>
              </w:rPr>
              <w:t>Мичуринский сельсовет, п. Мичуринский,</w:t>
            </w:r>
          </w:p>
          <w:p w:rsidR="00015CBD" w:rsidRPr="00DD4F34" w:rsidRDefault="00015CBD" w:rsidP="00DD4F34">
            <w:pPr>
              <w:rPr>
                <w:sz w:val="24"/>
                <w:szCs w:val="24"/>
              </w:rPr>
            </w:pPr>
            <w:r w:rsidRPr="00DD4F34">
              <w:rPr>
                <w:sz w:val="24"/>
                <w:szCs w:val="24"/>
              </w:rPr>
              <w:t>район «Юго-западный»</w:t>
            </w:r>
          </w:p>
          <w:p w:rsidR="00015CBD" w:rsidRPr="00DD4F34" w:rsidRDefault="00015CBD" w:rsidP="00DD4F34">
            <w:pPr>
              <w:rPr>
                <w:sz w:val="24"/>
                <w:szCs w:val="24"/>
              </w:rPr>
            </w:pPr>
            <w:r w:rsidRPr="00DD4F34">
              <w:rPr>
                <w:sz w:val="24"/>
                <w:szCs w:val="24"/>
              </w:rPr>
              <w:t>4 район</w:t>
            </w:r>
          </w:p>
        </w:tc>
        <w:tc>
          <w:tcPr>
            <w:tcW w:w="2203" w:type="dxa"/>
            <w:vMerge w:val="restart"/>
            <w:vAlign w:val="center"/>
          </w:tcPr>
          <w:p w:rsidR="00015CBD" w:rsidRPr="00DD4F34" w:rsidRDefault="00015C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BB5349">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100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BB5349">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30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BB5349">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40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150A4A" w:rsidRPr="00DD4F34" w:rsidTr="00150A4A">
        <w:trPr>
          <w:trHeight w:val="227"/>
          <w:jc w:val="center"/>
        </w:trPr>
        <w:tc>
          <w:tcPr>
            <w:tcW w:w="534" w:type="dxa"/>
            <w:vAlign w:val="center"/>
          </w:tcPr>
          <w:p w:rsidR="00150A4A" w:rsidRPr="00F21E93" w:rsidRDefault="00150A4A" w:rsidP="00FB242C">
            <w:pPr>
              <w:jc w:val="center"/>
              <w:rPr>
                <w:sz w:val="24"/>
              </w:rPr>
            </w:pPr>
            <w:r w:rsidRPr="00F21E93">
              <w:rPr>
                <w:sz w:val="24"/>
              </w:rPr>
              <w:lastRenderedPageBreak/>
              <w:t>1</w:t>
            </w:r>
          </w:p>
        </w:tc>
        <w:tc>
          <w:tcPr>
            <w:tcW w:w="2126" w:type="dxa"/>
            <w:vAlign w:val="center"/>
          </w:tcPr>
          <w:p w:rsidR="00150A4A" w:rsidRPr="00F21E93" w:rsidRDefault="00150A4A" w:rsidP="00FB242C">
            <w:pPr>
              <w:jc w:val="center"/>
              <w:rPr>
                <w:sz w:val="24"/>
              </w:rPr>
            </w:pPr>
            <w:r w:rsidRPr="00F21E93">
              <w:rPr>
                <w:sz w:val="24"/>
              </w:rPr>
              <w:t>2</w:t>
            </w:r>
          </w:p>
        </w:tc>
        <w:tc>
          <w:tcPr>
            <w:tcW w:w="2551" w:type="dxa"/>
            <w:vAlign w:val="center"/>
          </w:tcPr>
          <w:p w:rsidR="00150A4A" w:rsidRPr="00F21E93" w:rsidRDefault="00150A4A" w:rsidP="00FB242C">
            <w:pPr>
              <w:jc w:val="center"/>
              <w:rPr>
                <w:sz w:val="24"/>
              </w:rPr>
            </w:pPr>
            <w:r w:rsidRPr="00F21E93">
              <w:rPr>
                <w:sz w:val="24"/>
              </w:rPr>
              <w:t>3</w:t>
            </w:r>
          </w:p>
        </w:tc>
        <w:tc>
          <w:tcPr>
            <w:tcW w:w="2552" w:type="dxa"/>
            <w:tcBorders>
              <w:right w:val="single" w:sz="4" w:space="0" w:color="auto"/>
            </w:tcBorders>
            <w:vAlign w:val="center"/>
          </w:tcPr>
          <w:p w:rsidR="00150A4A" w:rsidRPr="00F21E93" w:rsidRDefault="00150A4A" w:rsidP="00FB242C">
            <w:pPr>
              <w:jc w:val="center"/>
              <w:rPr>
                <w:sz w:val="24"/>
              </w:rPr>
            </w:pPr>
            <w:r w:rsidRPr="00F21E93">
              <w:rPr>
                <w:sz w:val="24"/>
              </w:rPr>
              <w:t>4</w:t>
            </w:r>
          </w:p>
        </w:tc>
        <w:tc>
          <w:tcPr>
            <w:tcW w:w="2268" w:type="dxa"/>
            <w:tcBorders>
              <w:right w:val="single" w:sz="4" w:space="0" w:color="auto"/>
            </w:tcBorders>
            <w:vAlign w:val="center"/>
          </w:tcPr>
          <w:p w:rsidR="00150A4A" w:rsidRPr="00F21E93" w:rsidRDefault="00150A4A" w:rsidP="00FB242C">
            <w:pPr>
              <w:jc w:val="center"/>
              <w:rPr>
                <w:sz w:val="24"/>
              </w:rPr>
            </w:pPr>
            <w:r w:rsidRPr="00F21E93">
              <w:rPr>
                <w:sz w:val="24"/>
              </w:rPr>
              <w:t>5</w:t>
            </w:r>
          </w:p>
        </w:tc>
        <w:tc>
          <w:tcPr>
            <w:tcW w:w="2835" w:type="dxa"/>
            <w:vAlign w:val="center"/>
          </w:tcPr>
          <w:p w:rsidR="00150A4A" w:rsidRPr="00F21E93" w:rsidRDefault="00150A4A" w:rsidP="00FB242C">
            <w:pPr>
              <w:jc w:val="center"/>
              <w:rPr>
                <w:sz w:val="24"/>
              </w:rPr>
            </w:pPr>
            <w:r w:rsidRPr="00F21E93">
              <w:rPr>
                <w:sz w:val="24"/>
              </w:rPr>
              <w:t>6</w:t>
            </w:r>
          </w:p>
        </w:tc>
        <w:tc>
          <w:tcPr>
            <w:tcW w:w="2203" w:type="dxa"/>
            <w:vAlign w:val="center"/>
          </w:tcPr>
          <w:p w:rsidR="00150A4A" w:rsidRPr="00F21E93" w:rsidRDefault="00150A4A" w:rsidP="00FB242C">
            <w:pPr>
              <w:jc w:val="center"/>
              <w:rPr>
                <w:sz w:val="24"/>
              </w:rPr>
            </w:pPr>
            <w:r w:rsidRPr="00F21E93">
              <w:rPr>
                <w:sz w:val="24"/>
              </w:rPr>
              <w:t>7</w:t>
            </w:r>
          </w:p>
        </w:tc>
      </w:tr>
      <w:tr w:rsidR="00015CBD" w:rsidRPr="00DD4F34" w:rsidTr="00015CBD">
        <w:trPr>
          <w:trHeight w:val="1587"/>
          <w:jc w:val="center"/>
        </w:trPr>
        <w:tc>
          <w:tcPr>
            <w:tcW w:w="534" w:type="dxa"/>
            <w:vMerge w:val="restart"/>
            <w:vAlign w:val="center"/>
          </w:tcPr>
          <w:p w:rsidR="00015CBD" w:rsidRPr="00DD4F34" w:rsidRDefault="00015CBD" w:rsidP="00531CCE">
            <w:pPr>
              <w:jc w:val="center"/>
              <w:rPr>
                <w:sz w:val="24"/>
                <w:szCs w:val="24"/>
              </w:rPr>
            </w:pPr>
          </w:p>
        </w:tc>
        <w:tc>
          <w:tcPr>
            <w:tcW w:w="2126" w:type="dxa"/>
            <w:vMerge w:val="restart"/>
            <w:vAlign w:val="center"/>
          </w:tcPr>
          <w:p w:rsidR="00015CBD" w:rsidRPr="00DD4F34" w:rsidRDefault="00015CBD" w:rsidP="00F21E93">
            <w:pPr>
              <w:rPr>
                <w:sz w:val="24"/>
                <w:szCs w:val="24"/>
              </w:rPr>
            </w:pPr>
            <w:r w:rsidRPr="00DD4F34">
              <w:rPr>
                <w:sz w:val="24"/>
                <w:szCs w:val="24"/>
              </w:rPr>
              <w:t>Зона застройки многоэтажными жилыми домами (9 этажей и более)</w:t>
            </w:r>
          </w:p>
        </w:tc>
        <w:tc>
          <w:tcPr>
            <w:tcW w:w="2551" w:type="dxa"/>
            <w:vMerge w:val="restart"/>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F31741">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200 мест</w:t>
            </w:r>
            <w:r>
              <w:rPr>
                <w:sz w:val="24"/>
                <w:szCs w:val="24"/>
              </w:rPr>
              <w:t xml:space="preserve"> </w:t>
            </w:r>
            <w:r w:rsidRPr="00DD4F34">
              <w:rPr>
                <w:sz w:val="24"/>
                <w:szCs w:val="24"/>
              </w:rPr>
              <w:t>(1 объект)</w:t>
            </w:r>
          </w:p>
        </w:tc>
        <w:tc>
          <w:tcPr>
            <w:tcW w:w="2835" w:type="dxa"/>
            <w:vAlign w:val="center"/>
          </w:tcPr>
          <w:p w:rsidR="00015CBD" w:rsidRPr="00DD4F34" w:rsidRDefault="00015CBD" w:rsidP="00DD4F34">
            <w:pPr>
              <w:rPr>
                <w:sz w:val="24"/>
                <w:szCs w:val="24"/>
              </w:rPr>
            </w:pPr>
            <w:r w:rsidRPr="00DD4F34">
              <w:rPr>
                <w:sz w:val="24"/>
                <w:szCs w:val="24"/>
              </w:rPr>
              <w:t>Пензенский район,</w:t>
            </w:r>
          </w:p>
          <w:p w:rsidR="00015CBD" w:rsidRPr="00DD4F34" w:rsidRDefault="00015CBD" w:rsidP="00DD4F34">
            <w:pPr>
              <w:rPr>
                <w:sz w:val="24"/>
                <w:szCs w:val="24"/>
              </w:rPr>
            </w:pPr>
            <w:r w:rsidRPr="00DD4F34">
              <w:rPr>
                <w:sz w:val="24"/>
                <w:szCs w:val="24"/>
              </w:rPr>
              <w:t>Мичуринский сельсовет, п. Мичуринский,</w:t>
            </w:r>
          </w:p>
          <w:p w:rsidR="00015CBD" w:rsidRPr="00DD4F34" w:rsidRDefault="00015CBD" w:rsidP="00DD4F34">
            <w:pPr>
              <w:rPr>
                <w:sz w:val="24"/>
                <w:szCs w:val="24"/>
              </w:rPr>
            </w:pPr>
            <w:r w:rsidRPr="00DD4F34">
              <w:rPr>
                <w:sz w:val="24"/>
                <w:szCs w:val="24"/>
              </w:rPr>
              <w:t>район «Юго-западный»</w:t>
            </w:r>
          </w:p>
          <w:p w:rsidR="00015CBD" w:rsidRPr="00DD4F34" w:rsidRDefault="00015CBD" w:rsidP="00DD4F34">
            <w:pPr>
              <w:rPr>
                <w:sz w:val="24"/>
                <w:szCs w:val="24"/>
              </w:rPr>
            </w:pPr>
            <w:r w:rsidRPr="00DD4F34">
              <w:rPr>
                <w:sz w:val="24"/>
                <w:szCs w:val="24"/>
              </w:rPr>
              <w:t>5 район</w:t>
            </w:r>
          </w:p>
        </w:tc>
        <w:tc>
          <w:tcPr>
            <w:tcW w:w="2203" w:type="dxa"/>
            <w:vAlign w:val="center"/>
          </w:tcPr>
          <w:p w:rsidR="00015CBD" w:rsidRPr="00DD4F34" w:rsidRDefault="00015C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F31741">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restart"/>
            <w:vAlign w:val="center"/>
          </w:tcPr>
          <w:p w:rsidR="00015CBD" w:rsidRPr="00DD4F34" w:rsidRDefault="00015CBD" w:rsidP="00DD4F34">
            <w:pPr>
              <w:rPr>
                <w:sz w:val="24"/>
                <w:szCs w:val="24"/>
              </w:rPr>
            </w:pPr>
            <w:r w:rsidRPr="00DD4F34">
              <w:rPr>
                <w:sz w:val="24"/>
                <w:szCs w:val="24"/>
              </w:rPr>
              <w:t>Пензенский район,</w:t>
            </w:r>
          </w:p>
          <w:p w:rsidR="00015CBD" w:rsidRPr="00DD4F34" w:rsidRDefault="00015CBD" w:rsidP="00DD4F34">
            <w:pPr>
              <w:rPr>
                <w:sz w:val="24"/>
                <w:szCs w:val="24"/>
              </w:rPr>
            </w:pPr>
            <w:r w:rsidRPr="00DD4F34">
              <w:rPr>
                <w:sz w:val="24"/>
                <w:szCs w:val="24"/>
              </w:rPr>
              <w:t>Мичуринский сельсовет, п. Мичуринский,</w:t>
            </w:r>
          </w:p>
          <w:p w:rsidR="00015CBD" w:rsidRPr="00DD4F34" w:rsidRDefault="00015CBD" w:rsidP="00DD4F34">
            <w:pPr>
              <w:rPr>
                <w:sz w:val="24"/>
                <w:szCs w:val="24"/>
              </w:rPr>
            </w:pPr>
            <w:r w:rsidRPr="00DD4F34">
              <w:rPr>
                <w:sz w:val="24"/>
                <w:szCs w:val="24"/>
              </w:rPr>
              <w:t>район «Юго-западный»</w:t>
            </w:r>
          </w:p>
          <w:p w:rsidR="00015CBD" w:rsidRPr="00DD4F34" w:rsidRDefault="00015CBD" w:rsidP="00DD4F34">
            <w:pPr>
              <w:rPr>
                <w:sz w:val="24"/>
                <w:szCs w:val="24"/>
              </w:rPr>
            </w:pPr>
            <w:r w:rsidRPr="00DD4F34">
              <w:rPr>
                <w:sz w:val="24"/>
                <w:szCs w:val="24"/>
              </w:rPr>
              <w:t>6 район</w:t>
            </w:r>
          </w:p>
        </w:tc>
        <w:tc>
          <w:tcPr>
            <w:tcW w:w="2203" w:type="dxa"/>
            <w:vMerge w:val="restart"/>
            <w:vAlign w:val="center"/>
          </w:tcPr>
          <w:p w:rsidR="00015CBD" w:rsidRPr="00DD4F34" w:rsidRDefault="00015C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размещению/2030-2032</w:t>
            </w: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F31741">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F31741">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250 мест</w:t>
            </w:r>
            <w:r>
              <w:rPr>
                <w:sz w:val="24"/>
                <w:szCs w:val="24"/>
              </w:rPr>
              <w:t xml:space="preserve"> </w:t>
            </w:r>
            <w:r w:rsidRPr="00DD4F34">
              <w:rPr>
                <w:sz w:val="24"/>
                <w:szCs w:val="24"/>
              </w:rPr>
              <w:t>(1 объект)</w:t>
            </w:r>
          </w:p>
        </w:tc>
        <w:tc>
          <w:tcPr>
            <w:tcW w:w="2835" w:type="dxa"/>
            <w:vMerge w:val="restart"/>
            <w:vAlign w:val="center"/>
          </w:tcPr>
          <w:p w:rsidR="00015CBD" w:rsidRPr="00DD4F34" w:rsidRDefault="00015CBD" w:rsidP="00DD4F34">
            <w:pPr>
              <w:rPr>
                <w:sz w:val="24"/>
                <w:szCs w:val="24"/>
              </w:rPr>
            </w:pPr>
            <w:r w:rsidRPr="00DD4F34">
              <w:rPr>
                <w:sz w:val="24"/>
                <w:szCs w:val="24"/>
              </w:rPr>
              <w:t>Пензенский район,</w:t>
            </w:r>
          </w:p>
          <w:p w:rsidR="00015CBD" w:rsidRPr="00DD4F34" w:rsidRDefault="00015CBD" w:rsidP="00DD4F34">
            <w:pPr>
              <w:rPr>
                <w:sz w:val="24"/>
                <w:szCs w:val="24"/>
              </w:rPr>
            </w:pPr>
            <w:r w:rsidRPr="00DD4F34">
              <w:rPr>
                <w:sz w:val="24"/>
                <w:szCs w:val="24"/>
              </w:rPr>
              <w:t>Мичуринский сельсовет, п. Мичуринский,</w:t>
            </w:r>
          </w:p>
          <w:p w:rsidR="00015CBD" w:rsidRPr="00DD4F34" w:rsidRDefault="00015CBD" w:rsidP="00DD4F34">
            <w:pPr>
              <w:rPr>
                <w:sz w:val="24"/>
                <w:szCs w:val="24"/>
              </w:rPr>
            </w:pPr>
            <w:r w:rsidRPr="00DD4F34">
              <w:rPr>
                <w:sz w:val="24"/>
                <w:szCs w:val="24"/>
              </w:rPr>
              <w:t>район «Юго-западный»</w:t>
            </w:r>
          </w:p>
          <w:p w:rsidR="00015CBD" w:rsidRPr="00DD4F34" w:rsidRDefault="00015CBD" w:rsidP="00DD4F34">
            <w:pPr>
              <w:rPr>
                <w:sz w:val="24"/>
                <w:szCs w:val="24"/>
              </w:rPr>
            </w:pPr>
            <w:r w:rsidRPr="00DD4F34">
              <w:rPr>
                <w:sz w:val="24"/>
                <w:szCs w:val="24"/>
              </w:rPr>
              <w:t>7 район</w:t>
            </w:r>
          </w:p>
        </w:tc>
        <w:tc>
          <w:tcPr>
            <w:tcW w:w="2203" w:type="dxa"/>
            <w:vMerge w:val="restart"/>
            <w:vAlign w:val="center"/>
          </w:tcPr>
          <w:p w:rsidR="00015CBD" w:rsidRPr="00DD4F34" w:rsidRDefault="00015C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F31741">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100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DD4F34">
            <w:pPr>
              <w:rPr>
                <w:sz w:val="24"/>
                <w:szCs w:val="24"/>
              </w:rPr>
            </w:pPr>
          </w:p>
        </w:tc>
        <w:tc>
          <w:tcPr>
            <w:tcW w:w="2551" w:type="dxa"/>
            <w:vMerge/>
            <w:vAlign w:val="center"/>
          </w:tcPr>
          <w:p w:rsidR="00015CBD" w:rsidRPr="00DD4F34" w:rsidRDefault="00015CBD" w:rsidP="00DD4F34">
            <w:pPr>
              <w:rPr>
                <w:sz w:val="24"/>
                <w:szCs w:val="24"/>
              </w:rPr>
            </w:pPr>
          </w:p>
        </w:tc>
        <w:tc>
          <w:tcPr>
            <w:tcW w:w="2552" w:type="dxa"/>
            <w:tcBorders>
              <w:right w:val="single" w:sz="4" w:space="0" w:color="auto"/>
            </w:tcBorders>
            <w:vAlign w:val="center"/>
          </w:tcPr>
          <w:p w:rsidR="00015CBD" w:rsidRDefault="00015CBD" w:rsidP="00015CBD">
            <w:pPr>
              <w:jc w:val="left"/>
            </w:pPr>
            <w:r w:rsidRPr="00F31741">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100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150A4A" w:rsidRPr="00DD4F34" w:rsidTr="00150A4A">
        <w:trPr>
          <w:trHeight w:val="227"/>
          <w:jc w:val="center"/>
        </w:trPr>
        <w:tc>
          <w:tcPr>
            <w:tcW w:w="534" w:type="dxa"/>
            <w:vAlign w:val="center"/>
          </w:tcPr>
          <w:p w:rsidR="00150A4A" w:rsidRPr="00F21E93" w:rsidRDefault="00150A4A" w:rsidP="00FB242C">
            <w:pPr>
              <w:jc w:val="center"/>
              <w:rPr>
                <w:sz w:val="24"/>
              </w:rPr>
            </w:pPr>
            <w:r w:rsidRPr="00F21E93">
              <w:rPr>
                <w:sz w:val="24"/>
              </w:rPr>
              <w:lastRenderedPageBreak/>
              <w:t>1</w:t>
            </w:r>
          </w:p>
        </w:tc>
        <w:tc>
          <w:tcPr>
            <w:tcW w:w="2126" w:type="dxa"/>
            <w:vAlign w:val="center"/>
          </w:tcPr>
          <w:p w:rsidR="00150A4A" w:rsidRPr="00F21E93" w:rsidRDefault="00150A4A" w:rsidP="00FB242C">
            <w:pPr>
              <w:jc w:val="center"/>
              <w:rPr>
                <w:sz w:val="24"/>
              </w:rPr>
            </w:pPr>
            <w:r w:rsidRPr="00F21E93">
              <w:rPr>
                <w:sz w:val="24"/>
              </w:rPr>
              <w:t>2</w:t>
            </w:r>
          </w:p>
        </w:tc>
        <w:tc>
          <w:tcPr>
            <w:tcW w:w="2551" w:type="dxa"/>
            <w:vAlign w:val="center"/>
          </w:tcPr>
          <w:p w:rsidR="00150A4A" w:rsidRPr="00F21E93" w:rsidRDefault="00150A4A" w:rsidP="00FB242C">
            <w:pPr>
              <w:jc w:val="center"/>
              <w:rPr>
                <w:sz w:val="24"/>
              </w:rPr>
            </w:pPr>
            <w:r w:rsidRPr="00F21E93">
              <w:rPr>
                <w:sz w:val="24"/>
              </w:rPr>
              <w:t>3</w:t>
            </w:r>
          </w:p>
        </w:tc>
        <w:tc>
          <w:tcPr>
            <w:tcW w:w="2552" w:type="dxa"/>
            <w:tcBorders>
              <w:right w:val="single" w:sz="4" w:space="0" w:color="auto"/>
            </w:tcBorders>
            <w:vAlign w:val="center"/>
          </w:tcPr>
          <w:p w:rsidR="00150A4A" w:rsidRPr="00F21E93" w:rsidRDefault="00150A4A" w:rsidP="00FB242C">
            <w:pPr>
              <w:jc w:val="center"/>
              <w:rPr>
                <w:sz w:val="24"/>
              </w:rPr>
            </w:pPr>
            <w:r w:rsidRPr="00F21E93">
              <w:rPr>
                <w:sz w:val="24"/>
              </w:rPr>
              <w:t>4</w:t>
            </w:r>
          </w:p>
        </w:tc>
        <w:tc>
          <w:tcPr>
            <w:tcW w:w="2268" w:type="dxa"/>
            <w:tcBorders>
              <w:right w:val="single" w:sz="4" w:space="0" w:color="auto"/>
            </w:tcBorders>
            <w:vAlign w:val="center"/>
          </w:tcPr>
          <w:p w:rsidR="00150A4A" w:rsidRPr="00F21E93" w:rsidRDefault="00150A4A" w:rsidP="00FB242C">
            <w:pPr>
              <w:jc w:val="center"/>
              <w:rPr>
                <w:sz w:val="24"/>
              </w:rPr>
            </w:pPr>
            <w:r w:rsidRPr="00F21E93">
              <w:rPr>
                <w:sz w:val="24"/>
              </w:rPr>
              <w:t>5</w:t>
            </w:r>
          </w:p>
        </w:tc>
        <w:tc>
          <w:tcPr>
            <w:tcW w:w="2835" w:type="dxa"/>
            <w:vAlign w:val="center"/>
          </w:tcPr>
          <w:p w:rsidR="00150A4A" w:rsidRPr="00F21E93" w:rsidRDefault="00150A4A" w:rsidP="00FB242C">
            <w:pPr>
              <w:jc w:val="center"/>
              <w:rPr>
                <w:sz w:val="24"/>
              </w:rPr>
            </w:pPr>
            <w:r w:rsidRPr="00F21E93">
              <w:rPr>
                <w:sz w:val="24"/>
              </w:rPr>
              <w:t>6</w:t>
            </w:r>
          </w:p>
        </w:tc>
        <w:tc>
          <w:tcPr>
            <w:tcW w:w="2203" w:type="dxa"/>
            <w:vAlign w:val="center"/>
          </w:tcPr>
          <w:p w:rsidR="00150A4A" w:rsidRPr="00F21E93" w:rsidRDefault="00150A4A" w:rsidP="00FB242C">
            <w:pPr>
              <w:jc w:val="center"/>
              <w:rPr>
                <w:sz w:val="24"/>
              </w:rPr>
            </w:pPr>
            <w:r w:rsidRPr="00F21E93">
              <w:rPr>
                <w:sz w:val="24"/>
              </w:rPr>
              <w:t>7</w:t>
            </w:r>
          </w:p>
        </w:tc>
      </w:tr>
      <w:tr w:rsidR="00015CBD" w:rsidRPr="00DD4F34" w:rsidTr="00015CBD">
        <w:trPr>
          <w:trHeight w:val="1587"/>
          <w:jc w:val="center"/>
        </w:trPr>
        <w:tc>
          <w:tcPr>
            <w:tcW w:w="534" w:type="dxa"/>
            <w:vMerge w:val="restart"/>
            <w:vAlign w:val="center"/>
          </w:tcPr>
          <w:p w:rsidR="00015CBD" w:rsidRPr="00DD4F34" w:rsidRDefault="00015CBD" w:rsidP="00531CCE">
            <w:pPr>
              <w:jc w:val="center"/>
              <w:rPr>
                <w:sz w:val="24"/>
                <w:szCs w:val="24"/>
              </w:rPr>
            </w:pPr>
          </w:p>
        </w:tc>
        <w:tc>
          <w:tcPr>
            <w:tcW w:w="2126" w:type="dxa"/>
            <w:vMerge w:val="restart"/>
            <w:vAlign w:val="center"/>
          </w:tcPr>
          <w:p w:rsidR="00015CBD" w:rsidRPr="00DD4F34" w:rsidRDefault="00015CBD" w:rsidP="00F21E93">
            <w:pPr>
              <w:rPr>
                <w:sz w:val="24"/>
                <w:szCs w:val="24"/>
              </w:rPr>
            </w:pPr>
            <w:r w:rsidRPr="00DD4F34">
              <w:rPr>
                <w:sz w:val="24"/>
                <w:szCs w:val="24"/>
              </w:rPr>
              <w:t>Зона застройки многоэтажными жилыми домами (9 этажей и более)</w:t>
            </w:r>
          </w:p>
        </w:tc>
        <w:tc>
          <w:tcPr>
            <w:tcW w:w="2551" w:type="dxa"/>
            <w:vMerge w:val="restart"/>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A67A2F">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restart"/>
            <w:vAlign w:val="center"/>
          </w:tcPr>
          <w:p w:rsidR="00015CBD" w:rsidRPr="00DD4F34" w:rsidRDefault="00015CBD" w:rsidP="00DD4F34">
            <w:pPr>
              <w:rPr>
                <w:sz w:val="24"/>
                <w:szCs w:val="24"/>
              </w:rPr>
            </w:pPr>
            <w:r w:rsidRPr="00DD4F34">
              <w:rPr>
                <w:sz w:val="24"/>
                <w:szCs w:val="24"/>
              </w:rPr>
              <w:t>Пензенский район,</w:t>
            </w:r>
          </w:p>
          <w:p w:rsidR="00015CBD" w:rsidRPr="00DD4F34" w:rsidRDefault="00015CBD" w:rsidP="00DD4F34">
            <w:pPr>
              <w:rPr>
                <w:sz w:val="24"/>
                <w:szCs w:val="24"/>
              </w:rPr>
            </w:pPr>
            <w:r w:rsidRPr="00DD4F34">
              <w:rPr>
                <w:sz w:val="24"/>
                <w:szCs w:val="24"/>
              </w:rPr>
              <w:t>Мичуринский сельсовет, п. Мичуринский,</w:t>
            </w:r>
          </w:p>
          <w:p w:rsidR="00015CBD" w:rsidRPr="00DD4F34" w:rsidRDefault="00015CBD" w:rsidP="00DD4F34">
            <w:pPr>
              <w:rPr>
                <w:sz w:val="24"/>
                <w:szCs w:val="24"/>
              </w:rPr>
            </w:pPr>
            <w:r w:rsidRPr="00DD4F34">
              <w:rPr>
                <w:sz w:val="24"/>
                <w:szCs w:val="24"/>
              </w:rPr>
              <w:t>район «Юго-западный»</w:t>
            </w:r>
          </w:p>
          <w:p w:rsidR="00015CBD" w:rsidRPr="00DD4F34" w:rsidRDefault="00015CBD" w:rsidP="00DD4F34">
            <w:pPr>
              <w:rPr>
                <w:sz w:val="24"/>
                <w:szCs w:val="24"/>
              </w:rPr>
            </w:pPr>
            <w:r w:rsidRPr="00DD4F34">
              <w:rPr>
                <w:sz w:val="24"/>
                <w:szCs w:val="24"/>
              </w:rPr>
              <w:t>8 район</w:t>
            </w:r>
          </w:p>
        </w:tc>
        <w:tc>
          <w:tcPr>
            <w:tcW w:w="2203" w:type="dxa"/>
            <w:vMerge w:val="restart"/>
            <w:vAlign w:val="center"/>
          </w:tcPr>
          <w:p w:rsidR="00015CBD" w:rsidRPr="00DD4F34" w:rsidRDefault="00015C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A67A2F">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A67A2F">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restart"/>
            <w:vAlign w:val="center"/>
          </w:tcPr>
          <w:p w:rsidR="00015CBD" w:rsidRPr="00DD4F34" w:rsidRDefault="00015CBD" w:rsidP="00DD4F34">
            <w:pPr>
              <w:rPr>
                <w:sz w:val="24"/>
                <w:szCs w:val="24"/>
              </w:rPr>
            </w:pPr>
            <w:r w:rsidRPr="00DD4F34">
              <w:rPr>
                <w:sz w:val="24"/>
                <w:szCs w:val="24"/>
              </w:rPr>
              <w:t>Пензенский район,</w:t>
            </w:r>
          </w:p>
          <w:p w:rsidR="00015CBD" w:rsidRPr="00DD4F34" w:rsidRDefault="00015CBD" w:rsidP="00DD4F34">
            <w:pPr>
              <w:rPr>
                <w:sz w:val="24"/>
                <w:szCs w:val="24"/>
              </w:rPr>
            </w:pPr>
            <w:r w:rsidRPr="00DD4F34">
              <w:rPr>
                <w:sz w:val="24"/>
                <w:szCs w:val="24"/>
              </w:rPr>
              <w:t>Мичуринский сельсовет, п. Мичуринский,</w:t>
            </w:r>
          </w:p>
          <w:p w:rsidR="00015CBD" w:rsidRPr="00DD4F34" w:rsidRDefault="00015CBD" w:rsidP="00DD4F34">
            <w:pPr>
              <w:rPr>
                <w:sz w:val="24"/>
                <w:szCs w:val="24"/>
              </w:rPr>
            </w:pPr>
            <w:r w:rsidRPr="00DD4F34">
              <w:rPr>
                <w:sz w:val="24"/>
                <w:szCs w:val="24"/>
              </w:rPr>
              <w:t>район «Юго-западный»</w:t>
            </w:r>
          </w:p>
          <w:p w:rsidR="00015CBD" w:rsidRPr="00DD4F34" w:rsidRDefault="00015CBD" w:rsidP="00DD4F34">
            <w:pPr>
              <w:rPr>
                <w:sz w:val="24"/>
                <w:szCs w:val="24"/>
              </w:rPr>
            </w:pPr>
            <w:r w:rsidRPr="00DD4F34">
              <w:rPr>
                <w:sz w:val="24"/>
                <w:szCs w:val="24"/>
              </w:rPr>
              <w:t>9 район</w:t>
            </w:r>
          </w:p>
        </w:tc>
        <w:tc>
          <w:tcPr>
            <w:tcW w:w="2203" w:type="dxa"/>
            <w:vMerge w:val="restart"/>
            <w:vAlign w:val="center"/>
          </w:tcPr>
          <w:p w:rsidR="00015CBD" w:rsidRPr="00DD4F34" w:rsidRDefault="00015CBD"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A67A2F">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015CBD" w:rsidRPr="00DD4F34" w:rsidTr="00015CBD">
        <w:trPr>
          <w:trHeight w:val="1587"/>
          <w:jc w:val="center"/>
        </w:trPr>
        <w:tc>
          <w:tcPr>
            <w:tcW w:w="534" w:type="dxa"/>
            <w:vMerge/>
            <w:vAlign w:val="center"/>
          </w:tcPr>
          <w:p w:rsidR="00015CBD" w:rsidRPr="00DD4F34" w:rsidRDefault="00015CBD" w:rsidP="00531CCE">
            <w:pPr>
              <w:jc w:val="center"/>
              <w:rPr>
                <w:sz w:val="24"/>
                <w:szCs w:val="24"/>
              </w:rPr>
            </w:pPr>
          </w:p>
        </w:tc>
        <w:tc>
          <w:tcPr>
            <w:tcW w:w="2126" w:type="dxa"/>
            <w:vMerge/>
            <w:vAlign w:val="center"/>
          </w:tcPr>
          <w:p w:rsidR="00015CBD" w:rsidRPr="00DD4F34" w:rsidRDefault="00015CBD" w:rsidP="00F21E93">
            <w:pPr>
              <w:rPr>
                <w:sz w:val="24"/>
                <w:szCs w:val="24"/>
              </w:rPr>
            </w:pPr>
          </w:p>
        </w:tc>
        <w:tc>
          <w:tcPr>
            <w:tcW w:w="2551" w:type="dxa"/>
            <w:vMerge/>
            <w:vAlign w:val="center"/>
          </w:tcPr>
          <w:p w:rsidR="00015CBD" w:rsidRPr="00DD4F34" w:rsidRDefault="00015CBD" w:rsidP="00F21E93">
            <w:pPr>
              <w:rPr>
                <w:sz w:val="24"/>
                <w:szCs w:val="24"/>
              </w:rPr>
            </w:pPr>
          </w:p>
        </w:tc>
        <w:tc>
          <w:tcPr>
            <w:tcW w:w="2552" w:type="dxa"/>
            <w:tcBorders>
              <w:right w:val="single" w:sz="4" w:space="0" w:color="auto"/>
            </w:tcBorders>
            <w:vAlign w:val="center"/>
          </w:tcPr>
          <w:p w:rsidR="00015CBD" w:rsidRDefault="00015CBD" w:rsidP="00015CBD">
            <w:pPr>
              <w:jc w:val="left"/>
            </w:pPr>
            <w:r w:rsidRPr="00A67A2F">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015CBD" w:rsidRPr="00DD4F34" w:rsidRDefault="00015CBD" w:rsidP="00BF55BE">
            <w:pPr>
              <w:rPr>
                <w:sz w:val="24"/>
                <w:szCs w:val="24"/>
              </w:rPr>
            </w:pPr>
            <w:r w:rsidRPr="00DD4F34">
              <w:rPr>
                <w:sz w:val="24"/>
                <w:szCs w:val="24"/>
              </w:rPr>
              <w:t>Дошкольная образовательная организация на 200 мест</w:t>
            </w:r>
            <w:r>
              <w:rPr>
                <w:sz w:val="24"/>
                <w:szCs w:val="24"/>
              </w:rPr>
              <w:t xml:space="preserve"> </w:t>
            </w:r>
            <w:r w:rsidRPr="00DD4F34">
              <w:rPr>
                <w:sz w:val="24"/>
                <w:szCs w:val="24"/>
              </w:rPr>
              <w:t>(1 объект)</w:t>
            </w:r>
          </w:p>
        </w:tc>
        <w:tc>
          <w:tcPr>
            <w:tcW w:w="2835" w:type="dxa"/>
            <w:vMerge/>
            <w:vAlign w:val="center"/>
          </w:tcPr>
          <w:p w:rsidR="00015CBD" w:rsidRPr="00DD4F34" w:rsidRDefault="00015CBD" w:rsidP="00DD4F34">
            <w:pPr>
              <w:rPr>
                <w:sz w:val="24"/>
                <w:szCs w:val="24"/>
              </w:rPr>
            </w:pPr>
          </w:p>
        </w:tc>
        <w:tc>
          <w:tcPr>
            <w:tcW w:w="2203" w:type="dxa"/>
            <w:vMerge/>
            <w:vAlign w:val="center"/>
          </w:tcPr>
          <w:p w:rsidR="00015CBD" w:rsidRPr="00DD4F34" w:rsidRDefault="00015CBD" w:rsidP="00DD4F34">
            <w:pPr>
              <w:rPr>
                <w:sz w:val="24"/>
                <w:szCs w:val="24"/>
              </w:rPr>
            </w:pPr>
          </w:p>
        </w:tc>
      </w:tr>
      <w:tr w:rsidR="002C3788" w:rsidRPr="00DD4F34" w:rsidTr="002C3788">
        <w:trPr>
          <w:trHeight w:val="1587"/>
          <w:jc w:val="center"/>
        </w:trPr>
        <w:tc>
          <w:tcPr>
            <w:tcW w:w="534" w:type="dxa"/>
            <w:vMerge/>
            <w:vAlign w:val="center"/>
          </w:tcPr>
          <w:p w:rsidR="002C3788" w:rsidRPr="00DD4F34" w:rsidRDefault="002C3788" w:rsidP="00531CCE">
            <w:pPr>
              <w:jc w:val="center"/>
              <w:rPr>
                <w:sz w:val="24"/>
                <w:szCs w:val="24"/>
              </w:rPr>
            </w:pPr>
          </w:p>
        </w:tc>
        <w:tc>
          <w:tcPr>
            <w:tcW w:w="2126" w:type="dxa"/>
            <w:vMerge/>
            <w:vAlign w:val="center"/>
          </w:tcPr>
          <w:p w:rsidR="002C3788" w:rsidRPr="00DD4F34" w:rsidRDefault="002C3788" w:rsidP="00F21E93">
            <w:pPr>
              <w:rPr>
                <w:sz w:val="24"/>
                <w:szCs w:val="24"/>
              </w:rPr>
            </w:pPr>
          </w:p>
        </w:tc>
        <w:tc>
          <w:tcPr>
            <w:tcW w:w="2551" w:type="dxa"/>
            <w:vMerge/>
            <w:vAlign w:val="center"/>
          </w:tcPr>
          <w:p w:rsidR="002C3788" w:rsidRPr="00DD4F34" w:rsidRDefault="002C3788" w:rsidP="00F21E93">
            <w:pPr>
              <w:rPr>
                <w:sz w:val="24"/>
                <w:szCs w:val="24"/>
              </w:rPr>
            </w:pPr>
          </w:p>
        </w:tc>
        <w:tc>
          <w:tcPr>
            <w:tcW w:w="2552" w:type="dxa"/>
            <w:tcBorders>
              <w:right w:val="single" w:sz="4" w:space="0" w:color="auto"/>
            </w:tcBorders>
            <w:vAlign w:val="center"/>
          </w:tcPr>
          <w:p w:rsidR="002C3788" w:rsidRPr="00DD4F34" w:rsidRDefault="00015CBD" w:rsidP="00DD4F34">
            <w:pPr>
              <w:rPr>
                <w:sz w:val="24"/>
                <w:szCs w:val="24"/>
              </w:rPr>
            </w:pPr>
            <w:r>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2C3788" w:rsidRPr="00DD4F34" w:rsidRDefault="002C3788" w:rsidP="00BF55BE">
            <w:pPr>
              <w:rPr>
                <w:sz w:val="24"/>
                <w:szCs w:val="24"/>
              </w:rPr>
            </w:pPr>
            <w:r w:rsidRPr="00DD4F34">
              <w:rPr>
                <w:sz w:val="24"/>
                <w:szCs w:val="24"/>
              </w:rPr>
              <w:t>Дошкольная образовательная организация на 150 мест</w:t>
            </w:r>
            <w:r>
              <w:rPr>
                <w:sz w:val="24"/>
                <w:szCs w:val="24"/>
              </w:rPr>
              <w:t xml:space="preserve"> </w:t>
            </w:r>
            <w:r w:rsidRPr="00DD4F34">
              <w:rPr>
                <w:sz w:val="24"/>
                <w:szCs w:val="24"/>
              </w:rPr>
              <w:t>(1 объект)</w:t>
            </w:r>
          </w:p>
        </w:tc>
        <w:tc>
          <w:tcPr>
            <w:tcW w:w="2835" w:type="dxa"/>
            <w:vAlign w:val="center"/>
          </w:tcPr>
          <w:p w:rsidR="002C3788" w:rsidRPr="00DD4F34" w:rsidRDefault="002C3788" w:rsidP="00DD4F34">
            <w:pPr>
              <w:rPr>
                <w:sz w:val="24"/>
                <w:szCs w:val="24"/>
              </w:rPr>
            </w:pPr>
            <w:r w:rsidRPr="00DD4F34">
              <w:rPr>
                <w:sz w:val="24"/>
                <w:szCs w:val="24"/>
              </w:rPr>
              <w:t>Пензенский район,</w:t>
            </w:r>
          </w:p>
          <w:p w:rsidR="002C3788" w:rsidRDefault="002C3788" w:rsidP="004916FD">
            <w:pPr>
              <w:rPr>
                <w:sz w:val="24"/>
                <w:szCs w:val="24"/>
              </w:rPr>
            </w:pPr>
            <w:r>
              <w:rPr>
                <w:sz w:val="24"/>
                <w:szCs w:val="24"/>
              </w:rPr>
              <w:t>Мичуринский сельсовет, п</w:t>
            </w:r>
            <w:proofErr w:type="gramStart"/>
            <w:r>
              <w:rPr>
                <w:sz w:val="24"/>
                <w:szCs w:val="24"/>
              </w:rPr>
              <w:t>.</w:t>
            </w:r>
            <w:r w:rsidRPr="00DD4F34">
              <w:rPr>
                <w:sz w:val="24"/>
                <w:szCs w:val="24"/>
              </w:rPr>
              <w:t>М</w:t>
            </w:r>
            <w:proofErr w:type="gramEnd"/>
            <w:r w:rsidRPr="00DD4F34">
              <w:rPr>
                <w:sz w:val="24"/>
                <w:szCs w:val="24"/>
              </w:rPr>
              <w:t>ичуринский,</w:t>
            </w:r>
          </w:p>
          <w:p w:rsidR="002C3788" w:rsidRPr="00DD4F34" w:rsidRDefault="002C3788" w:rsidP="004916FD">
            <w:pPr>
              <w:rPr>
                <w:sz w:val="24"/>
                <w:szCs w:val="24"/>
              </w:rPr>
            </w:pPr>
            <w:r w:rsidRPr="00DD4F34">
              <w:rPr>
                <w:sz w:val="24"/>
                <w:szCs w:val="24"/>
              </w:rPr>
              <w:t>район «Юго-западный»</w:t>
            </w:r>
            <w:r>
              <w:rPr>
                <w:sz w:val="24"/>
                <w:szCs w:val="24"/>
              </w:rPr>
              <w:t xml:space="preserve"> </w:t>
            </w:r>
            <w:r w:rsidRPr="00DD4F34">
              <w:rPr>
                <w:sz w:val="24"/>
                <w:szCs w:val="24"/>
              </w:rPr>
              <w:t>10 район</w:t>
            </w:r>
          </w:p>
        </w:tc>
        <w:tc>
          <w:tcPr>
            <w:tcW w:w="2203" w:type="dxa"/>
            <w:vAlign w:val="center"/>
          </w:tcPr>
          <w:p w:rsidR="002C3788" w:rsidRPr="00DD4F34" w:rsidRDefault="002C3788"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2C3788" w:rsidRPr="00DD4F34" w:rsidTr="002C3788">
        <w:trPr>
          <w:trHeight w:val="227"/>
          <w:jc w:val="center"/>
        </w:trPr>
        <w:tc>
          <w:tcPr>
            <w:tcW w:w="534" w:type="dxa"/>
            <w:vAlign w:val="center"/>
          </w:tcPr>
          <w:p w:rsidR="002C3788" w:rsidRPr="00F21E93" w:rsidRDefault="002C3788" w:rsidP="00FB242C">
            <w:pPr>
              <w:jc w:val="center"/>
              <w:rPr>
                <w:sz w:val="24"/>
              </w:rPr>
            </w:pPr>
            <w:r w:rsidRPr="00F21E93">
              <w:rPr>
                <w:sz w:val="24"/>
              </w:rPr>
              <w:lastRenderedPageBreak/>
              <w:t>1</w:t>
            </w:r>
          </w:p>
        </w:tc>
        <w:tc>
          <w:tcPr>
            <w:tcW w:w="2126" w:type="dxa"/>
            <w:vAlign w:val="center"/>
          </w:tcPr>
          <w:p w:rsidR="002C3788" w:rsidRPr="00F21E93" w:rsidRDefault="002C3788" w:rsidP="00FB242C">
            <w:pPr>
              <w:jc w:val="center"/>
              <w:rPr>
                <w:sz w:val="24"/>
              </w:rPr>
            </w:pPr>
            <w:r w:rsidRPr="00F21E93">
              <w:rPr>
                <w:sz w:val="24"/>
              </w:rPr>
              <w:t>2</w:t>
            </w:r>
          </w:p>
        </w:tc>
        <w:tc>
          <w:tcPr>
            <w:tcW w:w="2551" w:type="dxa"/>
            <w:vAlign w:val="center"/>
          </w:tcPr>
          <w:p w:rsidR="002C3788" w:rsidRPr="00F21E93" w:rsidRDefault="002C3788" w:rsidP="00FB242C">
            <w:pPr>
              <w:jc w:val="center"/>
              <w:rPr>
                <w:sz w:val="24"/>
              </w:rPr>
            </w:pPr>
            <w:r w:rsidRPr="00F21E93">
              <w:rPr>
                <w:sz w:val="24"/>
              </w:rPr>
              <w:t>3</w:t>
            </w:r>
          </w:p>
        </w:tc>
        <w:tc>
          <w:tcPr>
            <w:tcW w:w="2552" w:type="dxa"/>
            <w:tcBorders>
              <w:right w:val="single" w:sz="4" w:space="0" w:color="auto"/>
            </w:tcBorders>
            <w:vAlign w:val="center"/>
          </w:tcPr>
          <w:p w:rsidR="002C3788" w:rsidRPr="00F21E93" w:rsidRDefault="002C3788" w:rsidP="00FB242C">
            <w:pPr>
              <w:jc w:val="center"/>
              <w:rPr>
                <w:sz w:val="24"/>
              </w:rPr>
            </w:pPr>
            <w:r w:rsidRPr="00F21E93">
              <w:rPr>
                <w:sz w:val="24"/>
              </w:rPr>
              <w:t>4</w:t>
            </w:r>
          </w:p>
        </w:tc>
        <w:tc>
          <w:tcPr>
            <w:tcW w:w="2268" w:type="dxa"/>
            <w:tcBorders>
              <w:right w:val="single" w:sz="4" w:space="0" w:color="auto"/>
            </w:tcBorders>
            <w:vAlign w:val="center"/>
          </w:tcPr>
          <w:p w:rsidR="002C3788" w:rsidRPr="00F21E93" w:rsidRDefault="002C3788" w:rsidP="00FB242C">
            <w:pPr>
              <w:jc w:val="center"/>
              <w:rPr>
                <w:sz w:val="24"/>
              </w:rPr>
            </w:pPr>
            <w:r w:rsidRPr="00F21E93">
              <w:rPr>
                <w:sz w:val="24"/>
              </w:rPr>
              <w:t>5</w:t>
            </w:r>
          </w:p>
        </w:tc>
        <w:tc>
          <w:tcPr>
            <w:tcW w:w="2835" w:type="dxa"/>
            <w:vAlign w:val="center"/>
          </w:tcPr>
          <w:p w:rsidR="002C3788" w:rsidRPr="00F21E93" w:rsidRDefault="002C3788" w:rsidP="00FB242C">
            <w:pPr>
              <w:jc w:val="center"/>
              <w:rPr>
                <w:sz w:val="24"/>
              </w:rPr>
            </w:pPr>
            <w:r w:rsidRPr="00F21E93">
              <w:rPr>
                <w:sz w:val="24"/>
              </w:rPr>
              <w:t>6</w:t>
            </w:r>
          </w:p>
        </w:tc>
        <w:tc>
          <w:tcPr>
            <w:tcW w:w="2203" w:type="dxa"/>
            <w:vAlign w:val="center"/>
          </w:tcPr>
          <w:p w:rsidR="002C3788" w:rsidRPr="00F21E93" w:rsidRDefault="002C3788" w:rsidP="00FB242C">
            <w:pPr>
              <w:jc w:val="center"/>
              <w:rPr>
                <w:sz w:val="24"/>
              </w:rPr>
            </w:pPr>
            <w:r w:rsidRPr="00F21E93">
              <w:rPr>
                <w:sz w:val="24"/>
              </w:rPr>
              <w:t>7</w:t>
            </w:r>
          </w:p>
        </w:tc>
      </w:tr>
      <w:tr w:rsidR="00C178DF" w:rsidRPr="00DD4F34" w:rsidTr="00A33DC4">
        <w:trPr>
          <w:trHeight w:val="1644"/>
          <w:jc w:val="center"/>
        </w:trPr>
        <w:tc>
          <w:tcPr>
            <w:tcW w:w="534" w:type="dxa"/>
            <w:vMerge w:val="restart"/>
            <w:vAlign w:val="center"/>
          </w:tcPr>
          <w:p w:rsidR="00C178DF" w:rsidRPr="00DD4F34" w:rsidRDefault="00C178DF" w:rsidP="00531CCE">
            <w:pPr>
              <w:jc w:val="center"/>
              <w:rPr>
                <w:sz w:val="24"/>
                <w:szCs w:val="24"/>
              </w:rPr>
            </w:pPr>
          </w:p>
        </w:tc>
        <w:tc>
          <w:tcPr>
            <w:tcW w:w="2126" w:type="dxa"/>
            <w:vMerge w:val="restart"/>
            <w:vAlign w:val="center"/>
          </w:tcPr>
          <w:p w:rsidR="00C178DF" w:rsidRPr="00DD4F34" w:rsidRDefault="00C178DF" w:rsidP="00F21E93">
            <w:pPr>
              <w:rPr>
                <w:sz w:val="24"/>
                <w:szCs w:val="24"/>
              </w:rPr>
            </w:pPr>
            <w:r w:rsidRPr="00DD4F34">
              <w:rPr>
                <w:sz w:val="24"/>
                <w:szCs w:val="24"/>
              </w:rPr>
              <w:t>Зона застройки многоэтажными жилыми домами (9 этажей и более)</w:t>
            </w:r>
          </w:p>
        </w:tc>
        <w:tc>
          <w:tcPr>
            <w:tcW w:w="2551" w:type="dxa"/>
            <w:vMerge w:val="restart"/>
            <w:vAlign w:val="center"/>
          </w:tcPr>
          <w:p w:rsidR="00C178DF" w:rsidRPr="00DD4F34" w:rsidRDefault="00C178DF" w:rsidP="001E6BC7">
            <w:pPr>
              <w:rPr>
                <w:sz w:val="24"/>
                <w:szCs w:val="24"/>
              </w:rPr>
            </w:pPr>
          </w:p>
        </w:tc>
        <w:tc>
          <w:tcPr>
            <w:tcW w:w="2552" w:type="dxa"/>
            <w:tcBorders>
              <w:right w:val="single" w:sz="4" w:space="0" w:color="auto"/>
            </w:tcBorders>
            <w:vAlign w:val="center"/>
          </w:tcPr>
          <w:p w:rsidR="00C178DF" w:rsidRPr="00DD4F34" w:rsidRDefault="00C178DF" w:rsidP="00DD4F34">
            <w:pPr>
              <w:rPr>
                <w:sz w:val="24"/>
                <w:szCs w:val="24"/>
              </w:rPr>
            </w:pPr>
            <w:r w:rsidRPr="00DD4F34">
              <w:rPr>
                <w:sz w:val="24"/>
                <w:szCs w:val="24"/>
              </w:rPr>
              <w:t>Спортивное сооружение</w:t>
            </w:r>
          </w:p>
        </w:tc>
        <w:tc>
          <w:tcPr>
            <w:tcW w:w="2268" w:type="dxa"/>
            <w:tcBorders>
              <w:right w:val="single" w:sz="4" w:space="0" w:color="auto"/>
            </w:tcBorders>
            <w:vAlign w:val="center"/>
          </w:tcPr>
          <w:p w:rsidR="00C178DF" w:rsidRPr="00DD4F34" w:rsidRDefault="00C178DF" w:rsidP="00DD4F34">
            <w:pPr>
              <w:rPr>
                <w:sz w:val="24"/>
                <w:szCs w:val="24"/>
              </w:rPr>
            </w:pPr>
            <w:r w:rsidRPr="00DD4F34">
              <w:rPr>
                <w:sz w:val="24"/>
                <w:szCs w:val="24"/>
              </w:rPr>
              <w:t>Спортивная площадка</w:t>
            </w:r>
          </w:p>
        </w:tc>
        <w:tc>
          <w:tcPr>
            <w:tcW w:w="2835" w:type="dxa"/>
            <w:vAlign w:val="center"/>
          </w:tcPr>
          <w:p w:rsidR="00C178DF" w:rsidRPr="00DD4F34" w:rsidRDefault="00C178DF" w:rsidP="00DD4F34">
            <w:pPr>
              <w:rPr>
                <w:sz w:val="24"/>
                <w:szCs w:val="24"/>
              </w:rPr>
            </w:pPr>
            <w:r w:rsidRPr="00DD4F34">
              <w:rPr>
                <w:sz w:val="24"/>
                <w:szCs w:val="24"/>
              </w:rPr>
              <w:t>Пензенская область, Пензенский район, Мичуринский сельсовет, п. Мичуринский</w:t>
            </w:r>
          </w:p>
          <w:p w:rsidR="00C178DF" w:rsidRPr="00DD4F34" w:rsidRDefault="00C178DF" w:rsidP="00DD4F34">
            <w:pPr>
              <w:rPr>
                <w:sz w:val="24"/>
                <w:szCs w:val="24"/>
              </w:rPr>
            </w:pPr>
            <w:r w:rsidRPr="00DD4F34">
              <w:rPr>
                <w:sz w:val="24"/>
                <w:szCs w:val="24"/>
              </w:rPr>
              <w:t>(район «Юго-западный», 3 район)</w:t>
            </w:r>
          </w:p>
        </w:tc>
        <w:tc>
          <w:tcPr>
            <w:tcW w:w="2203" w:type="dxa"/>
            <w:vAlign w:val="center"/>
          </w:tcPr>
          <w:p w:rsidR="00C178DF" w:rsidRPr="00DD4F34" w:rsidRDefault="00C178DF"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C178DF" w:rsidRPr="00DD4F34" w:rsidTr="00A33DC4">
        <w:trPr>
          <w:trHeight w:val="1644"/>
          <w:jc w:val="center"/>
        </w:trPr>
        <w:tc>
          <w:tcPr>
            <w:tcW w:w="534" w:type="dxa"/>
            <w:vMerge/>
            <w:vAlign w:val="center"/>
          </w:tcPr>
          <w:p w:rsidR="00C178DF" w:rsidRPr="00DD4F34" w:rsidRDefault="00C178DF" w:rsidP="00531CCE">
            <w:pPr>
              <w:jc w:val="center"/>
              <w:rPr>
                <w:sz w:val="24"/>
                <w:szCs w:val="24"/>
              </w:rPr>
            </w:pPr>
          </w:p>
        </w:tc>
        <w:tc>
          <w:tcPr>
            <w:tcW w:w="2126" w:type="dxa"/>
            <w:vMerge/>
            <w:vAlign w:val="center"/>
          </w:tcPr>
          <w:p w:rsidR="00C178DF" w:rsidRPr="00DD4F34" w:rsidRDefault="00C178DF" w:rsidP="00F21E93">
            <w:pPr>
              <w:rPr>
                <w:sz w:val="24"/>
                <w:szCs w:val="24"/>
              </w:rPr>
            </w:pPr>
          </w:p>
        </w:tc>
        <w:tc>
          <w:tcPr>
            <w:tcW w:w="2551" w:type="dxa"/>
            <w:vMerge/>
            <w:vAlign w:val="center"/>
          </w:tcPr>
          <w:p w:rsidR="00C178DF" w:rsidRPr="00DD4F34" w:rsidRDefault="00C178DF" w:rsidP="00F21E93">
            <w:pPr>
              <w:rPr>
                <w:sz w:val="24"/>
                <w:szCs w:val="24"/>
              </w:rPr>
            </w:pPr>
          </w:p>
        </w:tc>
        <w:tc>
          <w:tcPr>
            <w:tcW w:w="2552" w:type="dxa"/>
            <w:tcBorders>
              <w:right w:val="single" w:sz="4" w:space="0" w:color="auto"/>
            </w:tcBorders>
            <w:vAlign w:val="center"/>
          </w:tcPr>
          <w:p w:rsidR="00C178DF" w:rsidRPr="00DD4F34" w:rsidRDefault="00C178DF" w:rsidP="00DD4F34">
            <w:pPr>
              <w:rPr>
                <w:sz w:val="24"/>
                <w:szCs w:val="24"/>
              </w:rPr>
            </w:pPr>
            <w:r w:rsidRPr="00DD4F34">
              <w:rPr>
                <w:sz w:val="24"/>
                <w:szCs w:val="24"/>
              </w:rPr>
              <w:t>Спортивное сооружение</w:t>
            </w:r>
          </w:p>
        </w:tc>
        <w:tc>
          <w:tcPr>
            <w:tcW w:w="2268" w:type="dxa"/>
            <w:tcBorders>
              <w:right w:val="single" w:sz="4" w:space="0" w:color="auto"/>
            </w:tcBorders>
            <w:vAlign w:val="center"/>
          </w:tcPr>
          <w:p w:rsidR="00C178DF" w:rsidRPr="00DD4F34" w:rsidRDefault="00C178DF" w:rsidP="00DD4F34">
            <w:pPr>
              <w:rPr>
                <w:sz w:val="24"/>
                <w:szCs w:val="24"/>
              </w:rPr>
            </w:pPr>
            <w:r w:rsidRPr="00DD4F34">
              <w:rPr>
                <w:sz w:val="24"/>
                <w:szCs w:val="24"/>
              </w:rPr>
              <w:t>Строительство плавательного бассейна</w:t>
            </w:r>
          </w:p>
        </w:tc>
        <w:tc>
          <w:tcPr>
            <w:tcW w:w="2835" w:type="dxa"/>
            <w:vAlign w:val="center"/>
          </w:tcPr>
          <w:p w:rsidR="00C178DF" w:rsidRPr="00DD4F34" w:rsidRDefault="0073334F" w:rsidP="00DD4F34">
            <w:pPr>
              <w:rPr>
                <w:sz w:val="24"/>
                <w:szCs w:val="24"/>
              </w:rPr>
            </w:pPr>
            <w:r>
              <w:rPr>
                <w:sz w:val="24"/>
                <w:szCs w:val="24"/>
              </w:rPr>
              <w:t xml:space="preserve">Пензенская </w:t>
            </w:r>
            <w:bookmarkStart w:id="16" w:name="_GoBack"/>
            <w:bookmarkEnd w:id="16"/>
            <w:r w:rsidR="00C178DF" w:rsidRPr="00DD4F34">
              <w:rPr>
                <w:sz w:val="24"/>
                <w:szCs w:val="24"/>
              </w:rPr>
              <w:t>область,</w:t>
            </w:r>
            <w:r w:rsidR="00C178DF" w:rsidRPr="00DD4F34">
              <w:rPr>
                <w:rFonts w:eastAsia="Calibri"/>
                <w:sz w:val="24"/>
                <w:szCs w:val="24"/>
              </w:rPr>
              <w:t xml:space="preserve"> Пензенский район,</w:t>
            </w:r>
            <w:r w:rsidR="00C178DF" w:rsidRPr="00DD4F34">
              <w:rPr>
                <w:sz w:val="24"/>
                <w:szCs w:val="24"/>
              </w:rPr>
              <w:t xml:space="preserve"> Мичуринский сельсовет, п. Мичуринский</w:t>
            </w:r>
          </w:p>
          <w:p w:rsidR="00C178DF" w:rsidRPr="00DD4F34" w:rsidRDefault="00C178DF" w:rsidP="00DD4F34">
            <w:pPr>
              <w:rPr>
                <w:sz w:val="24"/>
                <w:szCs w:val="24"/>
                <w:highlight w:val="yellow"/>
              </w:rPr>
            </w:pPr>
            <w:r w:rsidRPr="00DD4F34">
              <w:rPr>
                <w:sz w:val="24"/>
                <w:szCs w:val="24"/>
              </w:rPr>
              <w:t>(район «Юго-западный», 6 район)</w:t>
            </w:r>
          </w:p>
        </w:tc>
        <w:tc>
          <w:tcPr>
            <w:tcW w:w="2203" w:type="dxa"/>
            <w:vAlign w:val="center"/>
          </w:tcPr>
          <w:p w:rsidR="00C178DF" w:rsidRPr="00DD4F34" w:rsidRDefault="00C178DF"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C178DF" w:rsidRPr="00DD4F34" w:rsidTr="008430B4">
        <w:trPr>
          <w:trHeight w:val="1814"/>
          <w:jc w:val="center"/>
        </w:trPr>
        <w:tc>
          <w:tcPr>
            <w:tcW w:w="534" w:type="dxa"/>
            <w:vMerge/>
            <w:vAlign w:val="center"/>
          </w:tcPr>
          <w:p w:rsidR="00C178DF" w:rsidRPr="00DD4F34" w:rsidRDefault="00C178DF" w:rsidP="00531CCE">
            <w:pPr>
              <w:jc w:val="center"/>
              <w:rPr>
                <w:sz w:val="24"/>
                <w:szCs w:val="24"/>
              </w:rPr>
            </w:pPr>
          </w:p>
        </w:tc>
        <w:tc>
          <w:tcPr>
            <w:tcW w:w="2126" w:type="dxa"/>
            <w:vMerge/>
            <w:vAlign w:val="center"/>
          </w:tcPr>
          <w:p w:rsidR="00C178DF" w:rsidRPr="00DD4F34" w:rsidRDefault="00C178DF" w:rsidP="00F21E93">
            <w:pPr>
              <w:rPr>
                <w:sz w:val="24"/>
                <w:szCs w:val="24"/>
              </w:rPr>
            </w:pPr>
          </w:p>
        </w:tc>
        <w:tc>
          <w:tcPr>
            <w:tcW w:w="2551" w:type="dxa"/>
            <w:vMerge/>
            <w:vAlign w:val="center"/>
          </w:tcPr>
          <w:p w:rsidR="00C178DF" w:rsidRPr="00DD4F34" w:rsidRDefault="00C178DF" w:rsidP="00F21E93">
            <w:pPr>
              <w:rPr>
                <w:sz w:val="24"/>
                <w:szCs w:val="24"/>
              </w:rPr>
            </w:pPr>
          </w:p>
        </w:tc>
        <w:tc>
          <w:tcPr>
            <w:tcW w:w="2552" w:type="dxa"/>
            <w:tcBorders>
              <w:right w:val="single" w:sz="4" w:space="0" w:color="auto"/>
            </w:tcBorders>
            <w:vAlign w:val="center"/>
          </w:tcPr>
          <w:p w:rsidR="00C178DF" w:rsidRPr="00A33DC4" w:rsidRDefault="00A33DC4" w:rsidP="00A33DC4">
            <w:pPr>
              <w:autoSpaceDE w:val="0"/>
              <w:autoSpaceDN w:val="0"/>
              <w:adjustRightInd w:val="0"/>
              <w:jc w:val="left"/>
              <w:rPr>
                <w:rFonts w:eastAsiaTheme="minorHAnsi"/>
                <w:lang w:eastAsia="en-US"/>
              </w:rPr>
            </w:pPr>
            <w:r>
              <w:rPr>
                <w:rFonts w:eastAsiaTheme="minorHAnsi"/>
                <w:lang w:eastAsia="en-US"/>
              </w:rPr>
              <w:t>Объект спорта, включающий раздельно нормируемые спортивные сооружения (объекты) (в т.ч. физкультурно-оздоровительный комплекс)</w:t>
            </w:r>
          </w:p>
        </w:tc>
        <w:tc>
          <w:tcPr>
            <w:tcW w:w="2268" w:type="dxa"/>
            <w:tcBorders>
              <w:right w:val="single" w:sz="4" w:space="0" w:color="auto"/>
            </w:tcBorders>
            <w:vAlign w:val="center"/>
          </w:tcPr>
          <w:p w:rsidR="00C178DF" w:rsidRPr="00DD4F34" w:rsidRDefault="00C178DF" w:rsidP="00DD4F34">
            <w:pPr>
              <w:rPr>
                <w:sz w:val="24"/>
                <w:szCs w:val="24"/>
              </w:rPr>
            </w:pPr>
            <w:r w:rsidRPr="00DD4F34">
              <w:rPr>
                <w:sz w:val="24"/>
                <w:szCs w:val="24"/>
              </w:rPr>
              <w:t>Физкультурно-оздоровительный комплекс</w:t>
            </w:r>
          </w:p>
        </w:tc>
        <w:tc>
          <w:tcPr>
            <w:tcW w:w="2835" w:type="dxa"/>
            <w:vAlign w:val="center"/>
          </w:tcPr>
          <w:p w:rsidR="00C178DF" w:rsidRPr="00DD4F34" w:rsidRDefault="00C178DF" w:rsidP="00DD4F34">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p w:rsidR="00C178DF" w:rsidRPr="00DD4F34" w:rsidRDefault="00C178DF" w:rsidP="00DD4F34">
            <w:pPr>
              <w:rPr>
                <w:sz w:val="24"/>
                <w:szCs w:val="24"/>
              </w:rPr>
            </w:pPr>
            <w:r w:rsidRPr="00DD4F34">
              <w:rPr>
                <w:sz w:val="24"/>
                <w:szCs w:val="24"/>
              </w:rPr>
              <w:t>(район «Юго-западный», 5 район)</w:t>
            </w:r>
          </w:p>
        </w:tc>
        <w:tc>
          <w:tcPr>
            <w:tcW w:w="2203" w:type="dxa"/>
            <w:vAlign w:val="center"/>
          </w:tcPr>
          <w:p w:rsidR="00C178DF" w:rsidRPr="00DD4F34" w:rsidRDefault="00C178DF"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C178DF" w:rsidRPr="00DD4F34" w:rsidTr="008430B4">
        <w:trPr>
          <w:trHeight w:val="1814"/>
          <w:jc w:val="center"/>
        </w:trPr>
        <w:tc>
          <w:tcPr>
            <w:tcW w:w="534" w:type="dxa"/>
            <w:vMerge/>
            <w:vAlign w:val="center"/>
          </w:tcPr>
          <w:p w:rsidR="00C178DF" w:rsidRPr="00DD4F34" w:rsidRDefault="00C178DF" w:rsidP="00531CCE">
            <w:pPr>
              <w:jc w:val="center"/>
              <w:rPr>
                <w:sz w:val="24"/>
                <w:szCs w:val="24"/>
              </w:rPr>
            </w:pPr>
          </w:p>
        </w:tc>
        <w:tc>
          <w:tcPr>
            <w:tcW w:w="2126" w:type="dxa"/>
            <w:vMerge/>
            <w:vAlign w:val="center"/>
          </w:tcPr>
          <w:p w:rsidR="00C178DF" w:rsidRPr="00DD4F34" w:rsidRDefault="00C178DF" w:rsidP="00F21E93">
            <w:pPr>
              <w:rPr>
                <w:sz w:val="24"/>
                <w:szCs w:val="24"/>
              </w:rPr>
            </w:pPr>
          </w:p>
        </w:tc>
        <w:tc>
          <w:tcPr>
            <w:tcW w:w="2551" w:type="dxa"/>
            <w:vMerge/>
            <w:vAlign w:val="center"/>
          </w:tcPr>
          <w:p w:rsidR="00C178DF" w:rsidRPr="00DD4F34" w:rsidRDefault="00C178DF" w:rsidP="00F21E93">
            <w:pPr>
              <w:rPr>
                <w:sz w:val="24"/>
                <w:szCs w:val="24"/>
              </w:rPr>
            </w:pPr>
          </w:p>
        </w:tc>
        <w:tc>
          <w:tcPr>
            <w:tcW w:w="2552" w:type="dxa"/>
            <w:tcBorders>
              <w:right w:val="single" w:sz="4" w:space="0" w:color="auto"/>
            </w:tcBorders>
            <w:vAlign w:val="center"/>
          </w:tcPr>
          <w:p w:rsidR="00C178DF" w:rsidRPr="00A33DC4" w:rsidRDefault="00A33DC4" w:rsidP="00A33DC4">
            <w:pPr>
              <w:autoSpaceDE w:val="0"/>
              <w:autoSpaceDN w:val="0"/>
              <w:adjustRightInd w:val="0"/>
              <w:jc w:val="left"/>
              <w:rPr>
                <w:rFonts w:eastAsiaTheme="minorHAnsi"/>
                <w:lang w:eastAsia="en-US"/>
              </w:rPr>
            </w:pPr>
            <w:r>
              <w:rPr>
                <w:rFonts w:eastAsiaTheme="minorHAnsi"/>
                <w:lang w:eastAsia="en-US"/>
              </w:rPr>
              <w:t>Объект спорта, включающий раздельно нормируемые спортивные сооружения (объекты) (в т.ч. физкультурно-оздоровительный комплекс)</w:t>
            </w:r>
          </w:p>
        </w:tc>
        <w:tc>
          <w:tcPr>
            <w:tcW w:w="2268" w:type="dxa"/>
            <w:tcBorders>
              <w:right w:val="single" w:sz="4" w:space="0" w:color="auto"/>
            </w:tcBorders>
            <w:vAlign w:val="center"/>
          </w:tcPr>
          <w:p w:rsidR="00C178DF" w:rsidRPr="00DD4F34" w:rsidRDefault="00C178DF" w:rsidP="00DD4F34">
            <w:pPr>
              <w:rPr>
                <w:sz w:val="24"/>
                <w:szCs w:val="24"/>
              </w:rPr>
            </w:pPr>
            <w:r w:rsidRPr="00DD4F34">
              <w:rPr>
                <w:sz w:val="24"/>
                <w:szCs w:val="24"/>
              </w:rPr>
              <w:t>Физкультурно-оздоровительный комплекс</w:t>
            </w:r>
          </w:p>
        </w:tc>
        <w:tc>
          <w:tcPr>
            <w:tcW w:w="2835" w:type="dxa"/>
            <w:vAlign w:val="center"/>
          </w:tcPr>
          <w:p w:rsidR="00C178DF" w:rsidRPr="00DD4F34" w:rsidRDefault="00C178DF" w:rsidP="00DD4F34">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p w:rsidR="00C178DF" w:rsidRPr="00DD4F34" w:rsidRDefault="00C178DF" w:rsidP="00DD4F34">
            <w:pPr>
              <w:rPr>
                <w:sz w:val="24"/>
                <w:szCs w:val="24"/>
              </w:rPr>
            </w:pPr>
            <w:r w:rsidRPr="00DD4F34">
              <w:rPr>
                <w:sz w:val="24"/>
                <w:szCs w:val="24"/>
              </w:rPr>
              <w:t>(район «Юго-западный», 11 район)</w:t>
            </w:r>
          </w:p>
        </w:tc>
        <w:tc>
          <w:tcPr>
            <w:tcW w:w="2203" w:type="dxa"/>
            <w:vAlign w:val="center"/>
          </w:tcPr>
          <w:p w:rsidR="00C178DF" w:rsidRPr="00DD4F34" w:rsidRDefault="00C178DF" w:rsidP="00DD4F34">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C178DF" w:rsidRPr="00DD4F34" w:rsidTr="008430B4">
        <w:trPr>
          <w:trHeight w:val="2154"/>
          <w:jc w:val="center"/>
        </w:trPr>
        <w:tc>
          <w:tcPr>
            <w:tcW w:w="534" w:type="dxa"/>
            <w:vMerge/>
            <w:vAlign w:val="center"/>
          </w:tcPr>
          <w:p w:rsidR="00C178DF" w:rsidRPr="00DD4F34" w:rsidRDefault="00C178DF" w:rsidP="00531CCE">
            <w:pPr>
              <w:jc w:val="center"/>
              <w:rPr>
                <w:sz w:val="24"/>
                <w:szCs w:val="24"/>
              </w:rPr>
            </w:pPr>
          </w:p>
        </w:tc>
        <w:tc>
          <w:tcPr>
            <w:tcW w:w="2126" w:type="dxa"/>
            <w:vMerge/>
            <w:vAlign w:val="center"/>
          </w:tcPr>
          <w:p w:rsidR="00C178DF" w:rsidRPr="00DD4F34" w:rsidRDefault="00C178DF" w:rsidP="00F21E93">
            <w:pPr>
              <w:rPr>
                <w:sz w:val="24"/>
                <w:szCs w:val="24"/>
              </w:rPr>
            </w:pPr>
          </w:p>
        </w:tc>
        <w:tc>
          <w:tcPr>
            <w:tcW w:w="2551" w:type="dxa"/>
            <w:vMerge/>
            <w:vAlign w:val="center"/>
          </w:tcPr>
          <w:p w:rsidR="00C178DF" w:rsidRPr="00DD4F34" w:rsidRDefault="00C178DF" w:rsidP="00F21E93">
            <w:pPr>
              <w:rPr>
                <w:sz w:val="24"/>
                <w:szCs w:val="24"/>
              </w:rPr>
            </w:pPr>
          </w:p>
        </w:tc>
        <w:tc>
          <w:tcPr>
            <w:tcW w:w="2552" w:type="dxa"/>
            <w:tcBorders>
              <w:right w:val="single" w:sz="4" w:space="0" w:color="auto"/>
            </w:tcBorders>
            <w:vAlign w:val="center"/>
          </w:tcPr>
          <w:p w:rsidR="00C178DF" w:rsidRPr="00DD4F34" w:rsidRDefault="008000D9" w:rsidP="004916FD">
            <w:pPr>
              <w:rPr>
                <w:sz w:val="24"/>
                <w:szCs w:val="24"/>
              </w:rPr>
            </w:pPr>
            <w:r w:rsidRPr="003E4598">
              <w:t>Объект (здание, комплекс зданий) медицинской помощи, оказываемой в амбулаторных условиях и (или) в условиях дневного стационара</w:t>
            </w:r>
          </w:p>
        </w:tc>
        <w:tc>
          <w:tcPr>
            <w:tcW w:w="2268" w:type="dxa"/>
            <w:tcBorders>
              <w:right w:val="single" w:sz="4" w:space="0" w:color="auto"/>
            </w:tcBorders>
            <w:vAlign w:val="center"/>
          </w:tcPr>
          <w:p w:rsidR="00C178DF" w:rsidRPr="00DD4F34" w:rsidRDefault="00C178DF" w:rsidP="00DD4F34">
            <w:pPr>
              <w:rPr>
                <w:sz w:val="24"/>
                <w:szCs w:val="24"/>
              </w:rPr>
            </w:pPr>
            <w:r w:rsidRPr="00DD4F34">
              <w:rPr>
                <w:sz w:val="24"/>
                <w:szCs w:val="24"/>
              </w:rPr>
              <w:t>Строительство поликлиники для обслуживания взрослого населения</w:t>
            </w:r>
          </w:p>
          <w:p w:rsidR="00C178DF" w:rsidRPr="00DD4F34" w:rsidRDefault="00C178DF" w:rsidP="00DD4F34">
            <w:pPr>
              <w:rPr>
                <w:sz w:val="24"/>
                <w:szCs w:val="24"/>
              </w:rPr>
            </w:pPr>
            <w:r w:rsidRPr="00DD4F34">
              <w:rPr>
                <w:sz w:val="24"/>
                <w:szCs w:val="24"/>
              </w:rPr>
              <w:t>(СТП Пензенской области)</w:t>
            </w:r>
          </w:p>
        </w:tc>
        <w:tc>
          <w:tcPr>
            <w:tcW w:w="2835" w:type="dxa"/>
            <w:vAlign w:val="center"/>
          </w:tcPr>
          <w:p w:rsidR="00C178DF" w:rsidRPr="00DD4F34" w:rsidRDefault="00C178DF" w:rsidP="00DD4F34">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tc>
        <w:tc>
          <w:tcPr>
            <w:tcW w:w="2203" w:type="dxa"/>
            <w:vAlign w:val="center"/>
          </w:tcPr>
          <w:p w:rsidR="00C178DF" w:rsidRPr="00DD4F34" w:rsidRDefault="00C178DF" w:rsidP="00DD4F34">
            <w:pPr>
              <w:rPr>
                <w:sz w:val="24"/>
                <w:szCs w:val="24"/>
              </w:rPr>
            </w:pPr>
            <w:r w:rsidRPr="00DD4F34">
              <w:rPr>
                <w:sz w:val="24"/>
                <w:szCs w:val="24"/>
              </w:rPr>
              <w:t>Регионального значения/</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2027</w:t>
            </w:r>
          </w:p>
        </w:tc>
      </w:tr>
      <w:tr w:rsidR="00B0479C" w:rsidRPr="00DD4F34" w:rsidTr="00B0479C">
        <w:trPr>
          <w:trHeight w:val="227"/>
          <w:jc w:val="center"/>
        </w:trPr>
        <w:tc>
          <w:tcPr>
            <w:tcW w:w="534" w:type="dxa"/>
          </w:tcPr>
          <w:p w:rsidR="00B0479C" w:rsidRPr="00F21E93" w:rsidRDefault="00B0479C" w:rsidP="00FB242C">
            <w:pPr>
              <w:jc w:val="center"/>
              <w:rPr>
                <w:sz w:val="24"/>
              </w:rPr>
            </w:pPr>
            <w:r w:rsidRPr="00F21E93">
              <w:rPr>
                <w:sz w:val="24"/>
              </w:rPr>
              <w:lastRenderedPageBreak/>
              <w:t>1</w:t>
            </w:r>
          </w:p>
        </w:tc>
        <w:tc>
          <w:tcPr>
            <w:tcW w:w="2126" w:type="dxa"/>
          </w:tcPr>
          <w:p w:rsidR="00B0479C" w:rsidRPr="00F21E93" w:rsidRDefault="00B0479C" w:rsidP="00FB242C">
            <w:pPr>
              <w:jc w:val="center"/>
              <w:rPr>
                <w:sz w:val="24"/>
              </w:rPr>
            </w:pPr>
            <w:r w:rsidRPr="00F21E93">
              <w:rPr>
                <w:sz w:val="24"/>
              </w:rPr>
              <w:t>2</w:t>
            </w:r>
          </w:p>
        </w:tc>
        <w:tc>
          <w:tcPr>
            <w:tcW w:w="2551" w:type="dxa"/>
          </w:tcPr>
          <w:p w:rsidR="00B0479C" w:rsidRPr="00F21E93" w:rsidRDefault="00B0479C" w:rsidP="00FB242C">
            <w:pPr>
              <w:jc w:val="center"/>
              <w:rPr>
                <w:sz w:val="24"/>
              </w:rPr>
            </w:pPr>
            <w:r w:rsidRPr="00F21E93">
              <w:rPr>
                <w:sz w:val="24"/>
              </w:rPr>
              <w:t>3</w:t>
            </w:r>
          </w:p>
        </w:tc>
        <w:tc>
          <w:tcPr>
            <w:tcW w:w="2552" w:type="dxa"/>
            <w:tcBorders>
              <w:right w:val="single" w:sz="4" w:space="0" w:color="auto"/>
            </w:tcBorders>
          </w:tcPr>
          <w:p w:rsidR="00B0479C" w:rsidRPr="00F21E93" w:rsidRDefault="00B0479C" w:rsidP="00B65407">
            <w:pPr>
              <w:jc w:val="center"/>
              <w:rPr>
                <w:sz w:val="24"/>
              </w:rPr>
            </w:pPr>
            <w:r w:rsidRPr="00F21E93">
              <w:rPr>
                <w:sz w:val="24"/>
              </w:rPr>
              <w:t>4</w:t>
            </w:r>
          </w:p>
        </w:tc>
        <w:tc>
          <w:tcPr>
            <w:tcW w:w="2268" w:type="dxa"/>
            <w:tcBorders>
              <w:right w:val="single" w:sz="4" w:space="0" w:color="auto"/>
            </w:tcBorders>
          </w:tcPr>
          <w:p w:rsidR="00B0479C" w:rsidRPr="00F21E93" w:rsidRDefault="00B0479C" w:rsidP="00FB242C">
            <w:pPr>
              <w:jc w:val="center"/>
              <w:rPr>
                <w:sz w:val="24"/>
              </w:rPr>
            </w:pPr>
            <w:r w:rsidRPr="00F21E93">
              <w:rPr>
                <w:sz w:val="24"/>
              </w:rPr>
              <w:t>5</w:t>
            </w:r>
          </w:p>
        </w:tc>
        <w:tc>
          <w:tcPr>
            <w:tcW w:w="2835" w:type="dxa"/>
          </w:tcPr>
          <w:p w:rsidR="00B0479C" w:rsidRPr="00F21E93" w:rsidRDefault="00B0479C" w:rsidP="00FB242C">
            <w:pPr>
              <w:jc w:val="center"/>
              <w:rPr>
                <w:sz w:val="24"/>
              </w:rPr>
            </w:pPr>
            <w:r w:rsidRPr="00F21E93">
              <w:rPr>
                <w:sz w:val="24"/>
              </w:rPr>
              <w:t>6</w:t>
            </w:r>
          </w:p>
        </w:tc>
        <w:tc>
          <w:tcPr>
            <w:tcW w:w="2203" w:type="dxa"/>
          </w:tcPr>
          <w:p w:rsidR="00B0479C" w:rsidRPr="00F21E93" w:rsidRDefault="00B0479C" w:rsidP="00FB242C">
            <w:pPr>
              <w:jc w:val="center"/>
              <w:rPr>
                <w:sz w:val="24"/>
              </w:rPr>
            </w:pPr>
            <w:r w:rsidRPr="00F21E93">
              <w:rPr>
                <w:sz w:val="24"/>
              </w:rPr>
              <w:t>7</w:t>
            </w:r>
          </w:p>
        </w:tc>
      </w:tr>
      <w:tr w:rsidR="00064311" w:rsidRPr="00DD4F34" w:rsidTr="008430B4">
        <w:trPr>
          <w:trHeight w:val="2154"/>
          <w:jc w:val="center"/>
        </w:trPr>
        <w:tc>
          <w:tcPr>
            <w:tcW w:w="534" w:type="dxa"/>
            <w:vAlign w:val="center"/>
          </w:tcPr>
          <w:p w:rsidR="00064311" w:rsidRPr="00DD4F34" w:rsidRDefault="00064311" w:rsidP="00531CCE">
            <w:pPr>
              <w:jc w:val="center"/>
              <w:rPr>
                <w:sz w:val="24"/>
                <w:szCs w:val="24"/>
              </w:rPr>
            </w:pPr>
          </w:p>
        </w:tc>
        <w:tc>
          <w:tcPr>
            <w:tcW w:w="2126" w:type="dxa"/>
            <w:vAlign w:val="center"/>
          </w:tcPr>
          <w:p w:rsidR="00064311" w:rsidRPr="00DD4F34" w:rsidRDefault="00064311" w:rsidP="00FB242C">
            <w:pPr>
              <w:rPr>
                <w:sz w:val="24"/>
                <w:szCs w:val="24"/>
              </w:rPr>
            </w:pPr>
            <w:r w:rsidRPr="00DD4F34">
              <w:rPr>
                <w:sz w:val="24"/>
                <w:szCs w:val="24"/>
              </w:rPr>
              <w:t>Зона застройки многоэтажными жилыми домами (9 этажей и более)</w:t>
            </w:r>
          </w:p>
        </w:tc>
        <w:tc>
          <w:tcPr>
            <w:tcW w:w="2551" w:type="dxa"/>
            <w:vAlign w:val="center"/>
          </w:tcPr>
          <w:p w:rsidR="00064311" w:rsidRPr="00DD4F34" w:rsidRDefault="00064311" w:rsidP="001E6BC7">
            <w:pPr>
              <w:rPr>
                <w:sz w:val="24"/>
                <w:szCs w:val="24"/>
              </w:rPr>
            </w:pPr>
          </w:p>
        </w:tc>
        <w:tc>
          <w:tcPr>
            <w:tcW w:w="2552" w:type="dxa"/>
            <w:tcBorders>
              <w:right w:val="single" w:sz="4" w:space="0" w:color="auto"/>
            </w:tcBorders>
            <w:vAlign w:val="center"/>
          </w:tcPr>
          <w:p w:rsidR="00064311" w:rsidRPr="00DD4F34" w:rsidRDefault="008000D9" w:rsidP="004916FD">
            <w:pPr>
              <w:rPr>
                <w:sz w:val="24"/>
                <w:szCs w:val="24"/>
              </w:rPr>
            </w:pPr>
            <w:r w:rsidRPr="003E4598">
              <w:t>Объект (здание, комплекс зданий) медицинской помощи, оказываемой в амбулаторных условиях и (или) в условиях дневного стационара</w:t>
            </w:r>
          </w:p>
        </w:tc>
        <w:tc>
          <w:tcPr>
            <w:tcW w:w="2268" w:type="dxa"/>
            <w:tcBorders>
              <w:right w:val="single" w:sz="4" w:space="0" w:color="auto"/>
            </w:tcBorders>
            <w:vAlign w:val="center"/>
          </w:tcPr>
          <w:p w:rsidR="008430B4" w:rsidRDefault="00064311" w:rsidP="008430B4">
            <w:pPr>
              <w:rPr>
                <w:sz w:val="24"/>
                <w:szCs w:val="24"/>
              </w:rPr>
            </w:pPr>
            <w:r w:rsidRPr="00DD4F34">
              <w:rPr>
                <w:sz w:val="24"/>
                <w:szCs w:val="24"/>
              </w:rPr>
              <w:t>Строительство детской поликлиники</w:t>
            </w:r>
            <w:r w:rsidR="008000D9">
              <w:rPr>
                <w:sz w:val="24"/>
                <w:szCs w:val="24"/>
              </w:rPr>
              <w:t xml:space="preserve"> </w:t>
            </w:r>
          </w:p>
          <w:p w:rsidR="00064311" w:rsidRPr="00DD4F34" w:rsidRDefault="00064311" w:rsidP="008430B4">
            <w:pPr>
              <w:rPr>
                <w:sz w:val="24"/>
                <w:szCs w:val="24"/>
              </w:rPr>
            </w:pPr>
            <w:r w:rsidRPr="00DD4F34">
              <w:rPr>
                <w:sz w:val="24"/>
                <w:szCs w:val="24"/>
              </w:rPr>
              <w:t>(СТП Пензенской области)</w:t>
            </w:r>
          </w:p>
        </w:tc>
        <w:tc>
          <w:tcPr>
            <w:tcW w:w="2835" w:type="dxa"/>
            <w:vAlign w:val="center"/>
          </w:tcPr>
          <w:p w:rsidR="00064311" w:rsidRPr="00DD4F34" w:rsidRDefault="00064311" w:rsidP="00DD4F34">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tc>
        <w:tc>
          <w:tcPr>
            <w:tcW w:w="2203" w:type="dxa"/>
            <w:vAlign w:val="center"/>
          </w:tcPr>
          <w:p w:rsidR="00064311" w:rsidRPr="00DD4F34" w:rsidRDefault="00064311" w:rsidP="00DD4F34">
            <w:pPr>
              <w:rPr>
                <w:sz w:val="24"/>
                <w:szCs w:val="24"/>
              </w:rPr>
            </w:pPr>
            <w:r>
              <w:rPr>
                <w:sz w:val="24"/>
                <w:szCs w:val="24"/>
              </w:rPr>
              <w:t>Регионального значения</w:t>
            </w:r>
            <w:r w:rsidRPr="00DD4F34">
              <w:rPr>
                <w:sz w:val="24"/>
                <w:szCs w:val="24"/>
              </w:rPr>
              <w:t>/</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2027</w:t>
            </w:r>
            <w:r w:rsidR="009B3486">
              <w:rPr>
                <w:sz w:val="24"/>
                <w:szCs w:val="24"/>
              </w:rPr>
              <w:t>-2028</w:t>
            </w:r>
          </w:p>
        </w:tc>
      </w:tr>
      <w:tr w:rsidR="001C24EB" w:rsidRPr="00DD4F34" w:rsidTr="008430B4">
        <w:trPr>
          <w:trHeight w:val="1814"/>
          <w:jc w:val="center"/>
        </w:trPr>
        <w:tc>
          <w:tcPr>
            <w:tcW w:w="534" w:type="dxa"/>
            <w:vMerge w:val="restart"/>
            <w:vAlign w:val="center"/>
          </w:tcPr>
          <w:p w:rsidR="001C24EB" w:rsidRPr="00A9168A" w:rsidRDefault="001C24EB" w:rsidP="00F21E93">
            <w:pPr>
              <w:jc w:val="center"/>
              <w:rPr>
                <w:sz w:val="24"/>
                <w:szCs w:val="24"/>
              </w:rPr>
            </w:pPr>
            <w:r w:rsidRPr="00A9168A">
              <w:rPr>
                <w:sz w:val="24"/>
                <w:szCs w:val="24"/>
              </w:rPr>
              <w:t>5</w:t>
            </w:r>
          </w:p>
        </w:tc>
        <w:tc>
          <w:tcPr>
            <w:tcW w:w="2126" w:type="dxa"/>
            <w:vMerge w:val="restart"/>
            <w:vAlign w:val="center"/>
          </w:tcPr>
          <w:p w:rsidR="001C24EB" w:rsidRPr="00A9168A" w:rsidRDefault="001C24EB" w:rsidP="00F21E93">
            <w:pPr>
              <w:rPr>
                <w:sz w:val="24"/>
                <w:szCs w:val="24"/>
              </w:rPr>
            </w:pPr>
            <w:r w:rsidRPr="00A9168A">
              <w:rPr>
                <w:sz w:val="24"/>
                <w:szCs w:val="24"/>
              </w:rPr>
              <w:t>Зона смешанной и общественно-деловой застройки</w:t>
            </w:r>
          </w:p>
        </w:tc>
        <w:tc>
          <w:tcPr>
            <w:tcW w:w="2551" w:type="dxa"/>
            <w:vMerge w:val="restart"/>
            <w:tcBorders>
              <w:top w:val="single" w:sz="4" w:space="0" w:color="auto"/>
            </w:tcBorders>
            <w:vAlign w:val="center"/>
          </w:tcPr>
          <w:p w:rsidR="001C24EB" w:rsidRPr="00FE7269" w:rsidRDefault="001C24EB" w:rsidP="009001B2">
            <w:pPr>
              <w:rPr>
                <w:sz w:val="24"/>
                <w:szCs w:val="24"/>
              </w:rPr>
            </w:pPr>
            <w:r w:rsidRPr="00FE7269">
              <w:rPr>
                <w:sz w:val="24"/>
                <w:szCs w:val="24"/>
              </w:rPr>
              <w:t>Коэффициент застройки – 0,6;</w:t>
            </w:r>
          </w:p>
          <w:p w:rsidR="001C24EB" w:rsidRPr="00FE7269" w:rsidRDefault="001C24EB" w:rsidP="009001B2">
            <w:pPr>
              <w:rPr>
                <w:sz w:val="24"/>
                <w:szCs w:val="24"/>
              </w:rPr>
            </w:pPr>
            <w:r w:rsidRPr="00FE7269">
              <w:rPr>
                <w:sz w:val="24"/>
                <w:szCs w:val="24"/>
              </w:rPr>
              <w:t>Коэффициент плотности застройки – 1,6</w:t>
            </w:r>
          </w:p>
          <w:p w:rsidR="00C907AA" w:rsidRPr="009001B2" w:rsidRDefault="00C907AA" w:rsidP="00C907AA">
            <w:pPr>
              <w:rPr>
                <w:sz w:val="24"/>
                <w:szCs w:val="24"/>
              </w:rPr>
            </w:pPr>
            <w:r w:rsidRPr="00FE7269">
              <w:rPr>
                <w:sz w:val="24"/>
                <w:szCs w:val="24"/>
              </w:rPr>
              <w:t>Площадь</w:t>
            </w:r>
            <w:r w:rsidRPr="00DD4F34">
              <w:rPr>
                <w:sz w:val="24"/>
                <w:szCs w:val="24"/>
              </w:rPr>
              <w:t xml:space="preserve"> – </w:t>
            </w:r>
            <w:r>
              <w:rPr>
                <w:sz w:val="24"/>
                <w:szCs w:val="24"/>
              </w:rPr>
              <w:t>880</w:t>
            </w:r>
            <w:r w:rsidRPr="00DD4F34">
              <w:rPr>
                <w:sz w:val="24"/>
                <w:szCs w:val="24"/>
              </w:rPr>
              <w:t>,</w:t>
            </w:r>
            <w:r>
              <w:rPr>
                <w:sz w:val="24"/>
                <w:szCs w:val="24"/>
              </w:rPr>
              <w:t>04</w:t>
            </w:r>
            <w:r w:rsidRPr="00DD4F34">
              <w:rPr>
                <w:sz w:val="24"/>
                <w:szCs w:val="24"/>
              </w:rPr>
              <w:t xml:space="preserve"> га.</w:t>
            </w:r>
          </w:p>
        </w:tc>
        <w:tc>
          <w:tcPr>
            <w:tcW w:w="2552" w:type="dxa"/>
            <w:tcBorders>
              <w:right w:val="single" w:sz="4" w:space="0" w:color="auto"/>
            </w:tcBorders>
            <w:vAlign w:val="center"/>
          </w:tcPr>
          <w:p w:rsidR="001C24EB" w:rsidRPr="00DD4F34" w:rsidRDefault="003F6614" w:rsidP="00F21E93">
            <w:pPr>
              <w:rPr>
                <w:sz w:val="24"/>
                <w:szCs w:val="24"/>
              </w:rPr>
            </w:pPr>
            <w:r w:rsidRPr="006D10BA">
              <w:rPr>
                <w:szCs w:val="24"/>
              </w:rPr>
              <w:t>Здание (комплекс зданий) общеобразовательной организации</w:t>
            </w:r>
          </w:p>
        </w:tc>
        <w:tc>
          <w:tcPr>
            <w:tcW w:w="2268" w:type="dxa"/>
            <w:tcBorders>
              <w:right w:val="single" w:sz="4" w:space="0" w:color="auto"/>
            </w:tcBorders>
            <w:vAlign w:val="center"/>
          </w:tcPr>
          <w:p w:rsidR="001C24EB" w:rsidRPr="00DD4F34" w:rsidRDefault="001C24EB" w:rsidP="00F21E93">
            <w:pPr>
              <w:rPr>
                <w:sz w:val="24"/>
                <w:szCs w:val="24"/>
              </w:rPr>
            </w:pPr>
            <w:r w:rsidRPr="00DD4F34">
              <w:rPr>
                <w:sz w:val="24"/>
                <w:szCs w:val="24"/>
              </w:rPr>
              <w:t>Общеобразовательная организация на 1100 мест (1 объект)</w:t>
            </w:r>
          </w:p>
        </w:tc>
        <w:tc>
          <w:tcPr>
            <w:tcW w:w="2835" w:type="dxa"/>
            <w:vAlign w:val="center"/>
          </w:tcPr>
          <w:p w:rsidR="001C24EB" w:rsidRPr="00DD4F34" w:rsidRDefault="001C24EB" w:rsidP="00F21E93">
            <w:pPr>
              <w:rPr>
                <w:sz w:val="24"/>
                <w:szCs w:val="24"/>
              </w:rPr>
            </w:pPr>
            <w:r w:rsidRPr="00DD4F34">
              <w:rPr>
                <w:sz w:val="24"/>
                <w:szCs w:val="24"/>
              </w:rPr>
              <w:t>Пензенский район,</w:t>
            </w:r>
          </w:p>
          <w:p w:rsidR="001C24EB" w:rsidRPr="00DD4F34" w:rsidRDefault="001C24EB" w:rsidP="00F21E93">
            <w:pPr>
              <w:rPr>
                <w:sz w:val="24"/>
                <w:szCs w:val="24"/>
              </w:rPr>
            </w:pPr>
            <w:r w:rsidRPr="00DD4F34">
              <w:rPr>
                <w:sz w:val="24"/>
                <w:szCs w:val="24"/>
              </w:rPr>
              <w:t>Мичуринский сельсовет, п</w:t>
            </w:r>
            <w:proofErr w:type="gramStart"/>
            <w:r w:rsidRPr="00DD4F34">
              <w:rPr>
                <w:sz w:val="24"/>
                <w:szCs w:val="24"/>
              </w:rPr>
              <w:t>.М</w:t>
            </w:r>
            <w:proofErr w:type="gramEnd"/>
            <w:r w:rsidRPr="00DD4F34">
              <w:rPr>
                <w:sz w:val="24"/>
                <w:szCs w:val="24"/>
              </w:rPr>
              <w:t>ичуринский, район «город-курорт Юга»,</w:t>
            </w:r>
          </w:p>
          <w:p w:rsidR="001C24EB" w:rsidRPr="00DD4F34" w:rsidRDefault="001C24EB" w:rsidP="00F21E93">
            <w:pPr>
              <w:rPr>
                <w:sz w:val="24"/>
                <w:szCs w:val="24"/>
                <w:highlight w:val="yellow"/>
              </w:rPr>
            </w:pPr>
            <w:r w:rsidRPr="00DD4F34">
              <w:rPr>
                <w:sz w:val="24"/>
                <w:szCs w:val="24"/>
              </w:rPr>
              <w:t>58:24:0375002</w:t>
            </w:r>
          </w:p>
        </w:tc>
        <w:tc>
          <w:tcPr>
            <w:tcW w:w="2203" w:type="dxa"/>
            <w:vAlign w:val="center"/>
          </w:tcPr>
          <w:p w:rsidR="001C24EB" w:rsidRDefault="001C24EB" w:rsidP="00F21E93">
            <w:pPr>
              <w:rPr>
                <w:sz w:val="24"/>
                <w:szCs w:val="24"/>
              </w:rPr>
            </w:pPr>
            <w:r>
              <w:rPr>
                <w:sz w:val="24"/>
                <w:szCs w:val="24"/>
              </w:rPr>
              <w:t>Местного значения района</w:t>
            </w:r>
            <w:r w:rsidRPr="00DD4F34">
              <w:rPr>
                <w:sz w:val="24"/>
                <w:szCs w:val="24"/>
              </w:rPr>
              <w:t>/</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1C24EB" w:rsidRPr="00DD4F34" w:rsidRDefault="001C24EB" w:rsidP="00F21E93">
            <w:pPr>
              <w:rPr>
                <w:sz w:val="24"/>
                <w:szCs w:val="24"/>
                <w:highlight w:val="yellow"/>
              </w:rPr>
            </w:pPr>
            <w:r w:rsidRPr="00DD4F34">
              <w:rPr>
                <w:sz w:val="24"/>
                <w:szCs w:val="24"/>
              </w:rPr>
              <w:t>2025-2027</w:t>
            </w:r>
          </w:p>
        </w:tc>
      </w:tr>
      <w:tr w:rsidR="001C24EB" w:rsidRPr="00DD4F34" w:rsidTr="008430B4">
        <w:trPr>
          <w:trHeight w:val="1814"/>
          <w:jc w:val="center"/>
        </w:trPr>
        <w:tc>
          <w:tcPr>
            <w:tcW w:w="534" w:type="dxa"/>
            <w:vMerge/>
            <w:vAlign w:val="center"/>
          </w:tcPr>
          <w:p w:rsidR="001C24EB" w:rsidRDefault="001C24EB" w:rsidP="00DB74D1">
            <w:pPr>
              <w:jc w:val="center"/>
            </w:pPr>
          </w:p>
        </w:tc>
        <w:tc>
          <w:tcPr>
            <w:tcW w:w="2126" w:type="dxa"/>
            <w:vMerge/>
            <w:vAlign w:val="center"/>
          </w:tcPr>
          <w:p w:rsidR="001C24EB" w:rsidRPr="00DD4F34" w:rsidRDefault="001C24EB" w:rsidP="00DD4F34"/>
        </w:tc>
        <w:tc>
          <w:tcPr>
            <w:tcW w:w="2551" w:type="dxa"/>
            <w:vMerge/>
            <w:vAlign w:val="center"/>
          </w:tcPr>
          <w:p w:rsidR="001C24EB" w:rsidRPr="00DD4F34" w:rsidRDefault="001C24EB" w:rsidP="000A2A2D"/>
        </w:tc>
        <w:tc>
          <w:tcPr>
            <w:tcW w:w="2552" w:type="dxa"/>
            <w:tcBorders>
              <w:right w:val="single" w:sz="4" w:space="0" w:color="auto"/>
            </w:tcBorders>
            <w:vAlign w:val="center"/>
          </w:tcPr>
          <w:p w:rsidR="001C24EB" w:rsidRPr="00015CBD" w:rsidRDefault="00015CBD" w:rsidP="00015CBD">
            <w:pPr>
              <w:autoSpaceDE w:val="0"/>
              <w:autoSpaceDN w:val="0"/>
              <w:adjustRightInd w:val="0"/>
              <w:jc w:val="left"/>
              <w:rPr>
                <w:rFonts w:eastAsiaTheme="minorHAnsi"/>
                <w:lang w:eastAsia="en-US"/>
              </w:rPr>
            </w:pPr>
            <w:r>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1C24EB" w:rsidRDefault="001C24EB" w:rsidP="00C05D4E">
            <w:pPr>
              <w:rPr>
                <w:bCs/>
              </w:rPr>
            </w:pPr>
            <w:r w:rsidRPr="00DD4F34">
              <w:rPr>
                <w:sz w:val="24"/>
                <w:szCs w:val="24"/>
              </w:rPr>
              <w:t>Дошкольная образовательная организация на 320 мест (1 объект)</w:t>
            </w:r>
          </w:p>
        </w:tc>
        <w:tc>
          <w:tcPr>
            <w:tcW w:w="2835" w:type="dxa"/>
            <w:vAlign w:val="center"/>
          </w:tcPr>
          <w:p w:rsidR="001C24EB" w:rsidRPr="00DD4F34" w:rsidRDefault="001C24EB" w:rsidP="00F21E93">
            <w:pPr>
              <w:rPr>
                <w:sz w:val="24"/>
                <w:szCs w:val="24"/>
              </w:rPr>
            </w:pPr>
            <w:r w:rsidRPr="00DD4F34">
              <w:rPr>
                <w:sz w:val="24"/>
                <w:szCs w:val="24"/>
              </w:rPr>
              <w:t>Пензенский район,</w:t>
            </w:r>
          </w:p>
          <w:p w:rsidR="001C24EB" w:rsidRPr="00DD4F34" w:rsidRDefault="001C24EB" w:rsidP="00F21E93">
            <w:pPr>
              <w:rPr>
                <w:sz w:val="24"/>
                <w:szCs w:val="24"/>
              </w:rPr>
            </w:pPr>
            <w:r w:rsidRPr="00DD4F34">
              <w:rPr>
                <w:sz w:val="24"/>
                <w:szCs w:val="24"/>
              </w:rPr>
              <w:t>Мичуринский сельсовет, п. Мичуринский</w:t>
            </w:r>
          </w:p>
          <w:p w:rsidR="001C24EB" w:rsidRPr="00DD4F34" w:rsidRDefault="001C24EB" w:rsidP="00DD4F34">
            <w:r w:rsidRPr="00DD4F34">
              <w:rPr>
                <w:sz w:val="24"/>
                <w:szCs w:val="24"/>
              </w:rPr>
              <w:t>(«город-курорт Юга»), 58:24:0375002</w:t>
            </w:r>
          </w:p>
        </w:tc>
        <w:tc>
          <w:tcPr>
            <w:tcW w:w="2203" w:type="dxa"/>
            <w:vAlign w:val="center"/>
          </w:tcPr>
          <w:p w:rsidR="001C24EB" w:rsidRDefault="001C24EB" w:rsidP="00F21E93">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1C24EB" w:rsidRPr="00DD4F34" w:rsidRDefault="001C24EB" w:rsidP="00DD4F34">
            <w:r w:rsidRPr="00DD4F34">
              <w:rPr>
                <w:sz w:val="24"/>
                <w:szCs w:val="24"/>
              </w:rPr>
              <w:t>2025-2027</w:t>
            </w:r>
          </w:p>
        </w:tc>
      </w:tr>
      <w:tr w:rsidR="001C24EB" w:rsidRPr="00DD4F34" w:rsidTr="008430B4">
        <w:trPr>
          <w:trHeight w:val="1814"/>
          <w:jc w:val="center"/>
        </w:trPr>
        <w:tc>
          <w:tcPr>
            <w:tcW w:w="534" w:type="dxa"/>
            <w:vMerge/>
            <w:vAlign w:val="center"/>
          </w:tcPr>
          <w:p w:rsidR="001C24EB" w:rsidRPr="00F21E93" w:rsidRDefault="001C24EB" w:rsidP="00F21E93">
            <w:pPr>
              <w:jc w:val="center"/>
              <w:rPr>
                <w:sz w:val="24"/>
              </w:rPr>
            </w:pPr>
          </w:p>
        </w:tc>
        <w:tc>
          <w:tcPr>
            <w:tcW w:w="2126" w:type="dxa"/>
            <w:vMerge/>
            <w:vAlign w:val="center"/>
          </w:tcPr>
          <w:p w:rsidR="001C24EB" w:rsidRPr="00F21E93" w:rsidRDefault="001C24EB" w:rsidP="00F21E93">
            <w:pPr>
              <w:jc w:val="center"/>
              <w:rPr>
                <w:sz w:val="24"/>
              </w:rPr>
            </w:pPr>
          </w:p>
        </w:tc>
        <w:tc>
          <w:tcPr>
            <w:tcW w:w="2551" w:type="dxa"/>
            <w:vMerge/>
            <w:vAlign w:val="center"/>
          </w:tcPr>
          <w:p w:rsidR="001C24EB" w:rsidRPr="00F21E93" w:rsidRDefault="001C24EB" w:rsidP="00F21E93">
            <w:pPr>
              <w:jc w:val="center"/>
              <w:rPr>
                <w:sz w:val="24"/>
              </w:rPr>
            </w:pPr>
          </w:p>
        </w:tc>
        <w:tc>
          <w:tcPr>
            <w:tcW w:w="2552" w:type="dxa"/>
            <w:tcBorders>
              <w:right w:val="single" w:sz="4" w:space="0" w:color="auto"/>
            </w:tcBorders>
            <w:vAlign w:val="center"/>
          </w:tcPr>
          <w:p w:rsidR="001C24EB" w:rsidRPr="0080398C" w:rsidRDefault="00015CBD" w:rsidP="00F21E93">
            <w:r>
              <w:rPr>
                <w:rFonts w:eastAsiaTheme="minorHAnsi"/>
                <w:lang w:eastAsia="en-US"/>
              </w:rPr>
              <w:t>Здание (комплекс зданий) дошкольной образовательной организации</w:t>
            </w:r>
          </w:p>
        </w:tc>
        <w:tc>
          <w:tcPr>
            <w:tcW w:w="2268" w:type="dxa"/>
            <w:tcBorders>
              <w:right w:val="single" w:sz="4" w:space="0" w:color="auto"/>
            </w:tcBorders>
            <w:vAlign w:val="center"/>
          </w:tcPr>
          <w:p w:rsidR="001C24EB" w:rsidRDefault="001C24EB" w:rsidP="00F21E93">
            <w:pPr>
              <w:rPr>
                <w:bCs/>
              </w:rPr>
            </w:pPr>
            <w:r w:rsidRPr="00DD4F34">
              <w:rPr>
                <w:sz w:val="24"/>
                <w:szCs w:val="24"/>
              </w:rPr>
              <w:t>Дошкольная образовательная организация на 120 мест (1 объект)</w:t>
            </w:r>
          </w:p>
        </w:tc>
        <w:tc>
          <w:tcPr>
            <w:tcW w:w="2835" w:type="dxa"/>
            <w:vAlign w:val="center"/>
          </w:tcPr>
          <w:p w:rsidR="001C24EB" w:rsidRPr="00DD4F34" w:rsidRDefault="001C24EB" w:rsidP="00F21E93">
            <w:pPr>
              <w:rPr>
                <w:sz w:val="24"/>
                <w:szCs w:val="24"/>
              </w:rPr>
            </w:pPr>
            <w:r w:rsidRPr="00DD4F34">
              <w:rPr>
                <w:sz w:val="24"/>
                <w:szCs w:val="24"/>
              </w:rPr>
              <w:t>Пензенский район,</w:t>
            </w:r>
          </w:p>
          <w:p w:rsidR="001C24EB" w:rsidRPr="00DD4F34" w:rsidRDefault="001C24EB" w:rsidP="00F21E93">
            <w:pPr>
              <w:rPr>
                <w:sz w:val="24"/>
                <w:szCs w:val="24"/>
              </w:rPr>
            </w:pPr>
            <w:r w:rsidRPr="00DD4F34">
              <w:rPr>
                <w:sz w:val="24"/>
                <w:szCs w:val="24"/>
              </w:rPr>
              <w:t>Мичуринский сельсовет, п</w:t>
            </w:r>
            <w:proofErr w:type="gramStart"/>
            <w:r w:rsidRPr="00DD4F34">
              <w:rPr>
                <w:sz w:val="24"/>
                <w:szCs w:val="24"/>
              </w:rPr>
              <w:t>.М</w:t>
            </w:r>
            <w:proofErr w:type="gramEnd"/>
            <w:r w:rsidRPr="00DD4F34">
              <w:rPr>
                <w:sz w:val="24"/>
                <w:szCs w:val="24"/>
              </w:rPr>
              <w:t>ичуринский</w:t>
            </w:r>
          </w:p>
          <w:p w:rsidR="001C24EB" w:rsidRPr="00DD4F34" w:rsidRDefault="001C24EB" w:rsidP="00F21E93">
            <w:r w:rsidRPr="00DD4F34">
              <w:rPr>
                <w:sz w:val="24"/>
                <w:szCs w:val="24"/>
              </w:rPr>
              <w:t>(«город</w:t>
            </w:r>
            <w:r>
              <w:rPr>
                <w:sz w:val="24"/>
                <w:szCs w:val="24"/>
              </w:rPr>
              <w:t>-курорт Юга»), 58:24:0375002</w:t>
            </w:r>
          </w:p>
        </w:tc>
        <w:tc>
          <w:tcPr>
            <w:tcW w:w="2203" w:type="dxa"/>
            <w:vAlign w:val="center"/>
          </w:tcPr>
          <w:p w:rsidR="001C24EB" w:rsidRDefault="001C24EB" w:rsidP="00F21E93">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1C24EB" w:rsidRPr="00DD4F34" w:rsidRDefault="001C24EB" w:rsidP="00F21E93">
            <w:r w:rsidRPr="00DD4F34">
              <w:rPr>
                <w:sz w:val="24"/>
                <w:szCs w:val="24"/>
              </w:rPr>
              <w:t>2025-2027</w:t>
            </w:r>
          </w:p>
        </w:tc>
      </w:tr>
      <w:tr w:rsidR="001C24EB" w:rsidRPr="00DD4F34" w:rsidTr="008430B4">
        <w:trPr>
          <w:trHeight w:val="1814"/>
          <w:jc w:val="center"/>
        </w:trPr>
        <w:tc>
          <w:tcPr>
            <w:tcW w:w="534" w:type="dxa"/>
            <w:vMerge/>
            <w:vAlign w:val="center"/>
          </w:tcPr>
          <w:p w:rsidR="001C24EB" w:rsidRDefault="001C24EB" w:rsidP="00DB74D1">
            <w:pPr>
              <w:jc w:val="center"/>
            </w:pPr>
          </w:p>
        </w:tc>
        <w:tc>
          <w:tcPr>
            <w:tcW w:w="2126" w:type="dxa"/>
            <w:vMerge/>
            <w:vAlign w:val="center"/>
          </w:tcPr>
          <w:p w:rsidR="001C24EB" w:rsidRPr="00DD4F34" w:rsidRDefault="001C24EB" w:rsidP="00DD4F34"/>
        </w:tc>
        <w:tc>
          <w:tcPr>
            <w:tcW w:w="2551" w:type="dxa"/>
            <w:vMerge/>
            <w:vAlign w:val="center"/>
          </w:tcPr>
          <w:p w:rsidR="001C24EB" w:rsidRPr="00DD4F34" w:rsidRDefault="001C24EB" w:rsidP="000A2A2D"/>
        </w:tc>
        <w:tc>
          <w:tcPr>
            <w:tcW w:w="2552" w:type="dxa"/>
            <w:tcBorders>
              <w:right w:val="single" w:sz="4" w:space="0" w:color="auto"/>
            </w:tcBorders>
            <w:vAlign w:val="center"/>
          </w:tcPr>
          <w:p w:rsidR="001C24EB" w:rsidRPr="0080398C" w:rsidRDefault="001C24EB" w:rsidP="00F21E93">
            <w:r w:rsidRPr="00DD4F34">
              <w:rPr>
                <w:sz w:val="24"/>
                <w:szCs w:val="24"/>
              </w:rPr>
              <w:t>Спортивное сооружение</w:t>
            </w:r>
          </w:p>
        </w:tc>
        <w:tc>
          <w:tcPr>
            <w:tcW w:w="2268" w:type="dxa"/>
            <w:tcBorders>
              <w:right w:val="single" w:sz="4" w:space="0" w:color="auto"/>
            </w:tcBorders>
            <w:vAlign w:val="center"/>
          </w:tcPr>
          <w:p w:rsidR="001C24EB" w:rsidRDefault="001C24EB" w:rsidP="00F21E93">
            <w:pPr>
              <w:rPr>
                <w:bCs/>
              </w:rPr>
            </w:pPr>
            <w:r w:rsidRPr="00DD4F34">
              <w:rPr>
                <w:sz w:val="24"/>
                <w:szCs w:val="24"/>
              </w:rPr>
              <w:t xml:space="preserve">Спортивное сооружение </w:t>
            </w:r>
          </w:p>
        </w:tc>
        <w:tc>
          <w:tcPr>
            <w:tcW w:w="2835" w:type="dxa"/>
            <w:vAlign w:val="center"/>
          </w:tcPr>
          <w:p w:rsidR="001C24EB" w:rsidRDefault="001C24EB" w:rsidP="00F21E93">
            <w:pPr>
              <w:rPr>
                <w:sz w:val="24"/>
                <w:szCs w:val="24"/>
              </w:rPr>
            </w:pPr>
            <w:r w:rsidRPr="00DD4F34">
              <w:rPr>
                <w:sz w:val="24"/>
                <w:szCs w:val="24"/>
              </w:rPr>
              <w:t>Пензенская область,</w:t>
            </w:r>
            <w:r w:rsidRPr="00DD4F34">
              <w:rPr>
                <w:rFonts w:eastAsia="Calibri"/>
                <w:sz w:val="24"/>
                <w:szCs w:val="24"/>
              </w:rPr>
              <w:t xml:space="preserve"> Пензенский район,</w:t>
            </w:r>
            <w:r w:rsidRPr="00DD4F34">
              <w:rPr>
                <w:sz w:val="24"/>
                <w:szCs w:val="24"/>
              </w:rPr>
              <w:t xml:space="preserve"> Мичуринский сельсовет, п. Мичуринский</w:t>
            </w:r>
          </w:p>
          <w:p w:rsidR="001C24EB" w:rsidRDefault="001C24EB" w:rsidP="00F21E93">
            <w:pPr>
              <w:rPr>
                <w:sz w:val="24"/>
                <w:szCs w:val="24"/>
              </w:rPr>
            </w:pPr>
            <w:r w:rsidRPr="00DD4F34">
              <w:rPr>
                <w:sz w:val="24"/>
                <w:szCs w:val="24"/>
              </w:rPr>
              <w:t>(«город-курорт Юга»)</w:t>
            </w:r>
          </w:p>
          <w:p w:rsidR="001C24EB" w:rsidRPr="00DD4F34" w:rsidRDefault="001C24EB" w:rsidP="00F21E93">
            <w:r w:rsidRPr="007054B3">
              <w:rPr>
                <w:sz w:val="24"/>
                <w:szCs w:val="24"/>
              </w:rPr>
              <w:t>58:24:0361301</w:t>
            </w:r>
          </w:p>
        </w:tc>
        <w:tc>
          <w:tcPr>
            <w:tcW w:w="2203" w:type="dxa"/>
            <w:vAlign w:val="center"/>
          </w:tcPr>
          <w:p w:rsidR="001C24EB" w:rsidRDefault="001C24EB" w:rsidP="00F21E93">
            <w:pPr>
              <w:rPr>
                <w:sz w:val="24"/>
                <w:szCs w:val="24"/>
              </w:rPr>
            </w:pPr>
            <w:r w:rsidRPr="00DD4F34">
              <w:rPr>
                <w:sz w:val="24"/>
                <w:szCs w:val="24"/>
              </w:rPr>
              <w:t>Местного значения района/</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p>
          <w:p w:rsidR="001C24EB" w:rsidRPr="00DD4F34" w:rsidRDefault="001C24EB" w:rsidP="00F21E93">
            <w:r w:rsidRPr="00DD4F34">
              <w:rPr>
                <w:sz w:val="24"/>
                <w:szCs w:val="24"/>
              </w:rPr>
              <w:t>2030-2032</w:t>
            </w:r>
          </w:p>
        </w:tc>
      </w:tr>
      <w:tr w:rsidR="001C24EB" w:rsidRPr="00DD4F34" w:rsidTr="00FB242C">
        <w:trPr>
          <w:trHeight w:val="227"/>
          <w:jc w:val="center"/>
        </w:trPr>
        <w:tc>
          <w:tcPr>
            <w:tcW w:w="534" w:type="dxa"/>
          </w:tcPr>
          <w:p w:rsidR="001C24EB" w:rsidRPr="00F21E93" w:rsidRDefault="001C24EB" w:rsidP="00FB242C">
            <w:pPr>
              <w:jc w:val="center"/>
              <w:rPr>
                <w:sz w:val="24"/>
              </w:rPr>
            </w:pPr>
            <w:r w:rsidRPr="00F21E93">
              <w:rPr>
                <w:sz w:val="24"/>
              </w:rPr>
              <w:lastRenderedPageBreak/>
              <w:t>1</w:t>
            </w:r>
          </w:p>
        </w:tc>
        <w:tc>
          <w:tcPr>
            <w:tcW w:w="2126" w:type="dxa"/>
          </w:tcPr>
          <w:p w:rsidR="001C24EB" w:rsidRPr="00F21E93" w:rsidRDefault="001C24EB" w:rsidP="00FB242C">
            <w:pPr>
              <w:jc w:val="center"/>
              <w:rPr>
                <w:sz w:val="24"/>
              </w:rPr>
            </w:pPr>
            <w:r w:rsidRPr="00F21E93">
              <w:rPr>
                <w:sz w:val="24"/>
              </w:rPr>
              <w:t>2</w:t>
            </w:r>
          </w:p>
        </w:tc>
        <w:tc>
          <w:tcPr>
            <w:tcW w:w="2551" w:type="dxa"/>
            <w:tcBorders>
              <w:top w:val="single" w:sz="4" w:space="0" w:color="auto"/>
            </w:tcBorders>
          </w:tcPr>
          <w:p w:rsidR="001C24EB" w:rsidRPr="00F21E93" w:rsidRDefault="001C24EB" w:rsidP="00FB242C">
            <w:pPr>
              <w:jc w:val="center"/>
              <w:rPr>
                <w:sz w:val="24"/>
              </w:rPr>
            </w:pPr>
            <w:r w:rsidRPr="00F21E93">
              <w:rPr>
                <w:sz w:val="24"/>
              </w:rPr>
              <w:t>3</w:t>
            </w:r>
          </w:p>
        </w:tc>
        <w:tc>
          <w:tcPr>
            <w:tcW w:w="2552" w:type="dxa"/>
            <w:tcBorders>
              <w:right w:val="single" w:sz="4" w:space="0" w:color="auto"/>
            </w:tcBorders>
          </w:tcPr>
          <w:p w:rsidR="001C24EB" w:rsidRPr="00F21E93" w:rsidRDefault="001C24EB" w:rsidP="00FB242C">
            <w:pPr>
              <w:jc w:val="center"/>
              <w:rPr>
                <w:sz w:val="24"/>
              </w:rPr>
            </w:pPr>
            <w:r w:rsidRPr="00F21E93">
              <w:rPr>
                <w:sz w:val="24"/>
              </w:rPr>
              <w:t>4</w:t>
            </w:r>
          </w:p>
        </w:tc>
        <w:tc>
          <w:tcPr>
            <w:tcW w:w="2268" w:type="dxa"/>
            <w:tcBorders>
              <w:right w:val="single" w:sz="4" w:space="0" w:color="auto"/>
            </w:tcBorders>
          </w:tcPr>
          <w:p w:rsidR="001C24EB" w:rsidRPr="00F21E93" w:rsidRDefault="001C24EB" w:rsidP="00FB242C">
            <w:pPr>
              <w:jc w:val="center"/>
              <w:rPr>
                <w:sz w:val="24"/>
              </w:rPr>
            </w:pPr>
            <w:r w:rsidRPr="00F21E93">
              <w:rPr>
                <w:sz w:val="24"/>
              </w:rPr>
              <w:t>5</w:t>
            </w:r>
          </w:p>
        </w:tc>
        <w:tc>
          <w:tcPr>
            <w:tcW w:w="2835" w:type="dxa"/>
          </w:tcPr>
          <w:p w:rsidR="001C24EB" w:rsidRPr="00F21E93" w:rsidRDefault="001C24EB" w:rsidP="00FB242C">
            <w:pPr>
              <w:jc w:val="center"/>
              <w:rPr>
                <w:sz w:val="24"/>
              </w:rPr>
            </w:pPr>
            <w:r w:rsidRPr="00F21E93">
              <w:rPr>
                <w:sz w:val="24"/>
              </w:rPr>
              <w:t>6</w:t>
            </w:r>
          </w:p>
        </w:tc>
        <w:tc>
          <w:tcPr>
            <w:tcW w:w="2203" w:type="dxa"/>
          </w:tcPr>
          <w:p w:rsidR="001C24EB" w:rsidRPr="00F21E93" w:rsidRDefault="001C24EB" w:rsidP="00FB242C">
            <w:pPr>
              <w:jc w:val="center"/>
              <w:rPr>
                <w:sz w:val="24"/>
              </w:rPr>
            </w:pPr>
            <w:r w:rsidRPr="00F21E93">
              <w:rPr>
                <w:sz w:val="24"/>
              </w:rPr>
              <w:t>7</w:t>
            </w:r>
          </w:p>
        </w:tc>
      </w:tr>
      <w:tr w:rsidR="00150A4A" w:rsidRPr="00DD4F34" w:rsidTr="00630350">
        <w:trPr>
          <w:trHeight w:val="1644"/>
          <w:jc w:val="center"/>
        </w:trPr>
        <w:tc>
          <w:tcPr>
            <w:tcW w:w="534" w:type="dxa"/>
            <w:vAlign w:val="center"/>
          </w:tcPr>
          <w:p w:rsidR="00150A4A" w:rsidRPr="00DD4F34" w:rsidRDefault="00150A4A" w:rsidP="00DB74D1">
            <w:pPr>
              <w:jc w:val="center"/>
              <w:rPr>
                <w:sz w:val="24"/>
                <w:szCs w:val="24"/>
              </w:rPr>
            </w:pPr>
            <w:r>
              <w:rPr>
                <w:sz w:val="24"/>
                <w:szCs w:val="24"/>
              </w:rPr>
              <w:t>6</w:t>
            </w:r>
          </w:p>
        </w:tc>
        <w:tc>
          <w:tcPr>
            <w:tcW w:w="2126" w:type="dxa"/>
            <w:vAlign w:val="center"/>
          </w:tcPr>
          <w:p w:rsidR="00150A4A" w:rsidRPr="00DD4F34" w:rsidRDefault="00150A4A" w:rsidP="00DD4F34">
            <w:pPr>
              <w:rPr>
                <w:sz w:val="24"/>
                <w:szCs w:val="24"/>
              </w:rPr>
            </w:pPr>
            <w:r w:rsidRPr="00DD4F34">
              <w:rPr>
                <w:sz w:val="24"/>
                <w:szCs w:val="24"/>
              </w:rPr>
              <w:t>Многофункциональная общественно-деловая зона</w:t>
            </w:r>
          </w:p>
        </w:tc>
        <w:tc>
          <w:tcPr>
            <w:tcW w:w="2551" w:type="dxa"/>
            <w:tcBorders>
              <w:top w:val="single" w:sz="4" w:space="0" w:color="auto"/>
            </w:tcBorders>
            <w:vAlign w:val="center"/>
          </w:tcPr>
          <w:p w:rsidR="00150A4A" w:rsidRDefault="00150A4A" w:rsidP="000A2A2D">
            <w:pPr>
              <w:rPr>
                <w:sz w:val="24"/>
                <w:szCs w:val="24"/>
              </w:rPr>
            </w:pPr>
            <w:r w:rsidRPr="00DD4F34">
              <w:rPr>
                <w:sz w:val="24"/>
                <w:szCs w:val="24"/>
              </w:rPr>
              <w:t>Коэффициент застройки – 1. Коэффициент плотности застройки – 3.</w:t>
            </w:r>
          </w:p>
          <w:p w:rsidR="00150A4A" w:rsidRPr="00DD4F34" w:rsidRDefault="00150A4A" w:rsidP="001659D6">
            <w:pPr>
              <w:rPr>
                <w:sz w:val="24"/>
                <w:szCs w:val="24"/>
              </w:rPr>
            </w:pPr>
            <w:r w:rsidRPr="00DD4F34">
              <w:rPr>
                <w:sz w:val="24"/>
                <w:szCs w:val="24"/>
              </w:rPr>
              <w:t xml:space="preserve">Площадь – </w:t>
            </w:r>
            <w:r w:rsidR="001659D6">
              <w:rPr>
                <w:sz w:val="24"/>
                <w:szCs w:val="24"/>
              </w:rPr>
              <w:t>88</w:t>
            </w:r>
            <w:r w:rsidRPr="00DD4F34">
              <w:rPr>
                <w:sz w:val="24"/>
                <w:szCs w:val="24"/>
              </w:rPr>
              <w:t>,</w:t>
            </w:r>
            <w:r w:rsidR="001659D6">
              <w:rPr>
                <w:sz w:val="24"/>
                <w:szCs w:val="24"/>
              </w:rPr>
              <w:t>5</w:t>
            </w:r>
            <w:r w:rsidRPr="00DD4F34">
              <w:rPr>
                <w:sz w:val="24"/>
                <w:szCs w:val="24"/>
              </w:rPr>
              <w:t>7 га.</w:t>
            </w:r>
          </w:p>
        </w:tc>
        <w:tc>
          <w:tcPr>
            <w:tcW w:w="2552" w:type="dxa"/>
            <w:tcBorders>
              <w:right w:val="single" w:sz="4" w:space="0" w:color="auto"/>
            </w:tcBorders>
            <w:vAlign w:val="center"/>
          </w:tcPr>
          <w:p w:rsidR="00150A4A" w:rsidRPr="00630350" w:rsidRDefault="00630350" w:rsidP="00630350">
            <w:pPr>
              <w:autoSpaceDE w:val="0"/>
              <w:autoSpaceDN w:val="0"/>
              <w:adjustRightInd w:val="0"/>
              <w:jc w:val="left"/>
              <w:rPr>
                <w:rFonts w:eastAsiaTheme="minorHAnsi"/>
                <w:lang w:eastAsia="en-US"/>
              </w:rPr>
            </w:pPr>
            <w:r>
              <w:rPr>
                <w:rFonts w:eastAsiaTheme="minorHAnsi"/>
                <w:lang w:eastAsia="en-US"/>
              </w:rPr>
              <w:t>Объект спорта, включающий раздельно нормируемые спортивные сооружения (объекты) (в т.ч. физкультурно-оздоровительный комплекс)</w:t>
            </w:r>
          </w:p>
        </w:tc>
        <w:tc>
          <w:tcPr>
            <w:tcW w:w="2268" w:type="dxa"/>
            <w:tcBorders>
              <w:right w:val="single" w:sz="4" w:space="0" w:color="auto"/>
            </w:tcBorders>
            <w:vAlign w:val="center"/>
          </w:tcPr>
          <w:p w:rsidR="00150A4A" w:rsidRPr="00F642EA" w:rsidRDefault="00150A4A" w:rsidP="00C05D4E">
            <w:pPr>
              <w:rPr>
                <w:sz w:val="24"/>
                <w:szCs w:val="24"/>
                <w:highlight w:val="yellow"/>
              </w:rPr>
            </w:pPr>
            <w:r>
              <w:rPr>
                <w:bCs/>
                <w:sz w:val="24"/>
                <w:szCs w:val="24"/>
              </w:rPr>
              <w:t xml:space="preserve">Универсальный инновационный </w:t>
            </w:r>
            <w:proofErr w:type="spellStart"/>
            <w:r>
              <w:rPr>
                <w:bCs/>
                <w:sz w:val="24"/>
                <w:szCs w:val="24"/>
              </w:rPr>
              <w:t>хоккейно-футбольный</w:t>
            </w:r>
            <w:proofErr w:type="spellEnd"/>
            <w:r>
              <w:rPr>
                <w:bCs/>
                <w:sz w:val="24"/>
                <w:szCs w:val="24"/>
              </w:rPr>
              <w:t xml:space="preserve"> спортивно-игровой комплекс</w:t>
            </w:r>
          </w:p>
        </w:tc>
        <w:tc>
          <w:tcPr>
            <w:tcW w:w="2835" w:type="dxa"/>
            <w:vAlign w:val="center"/>
          </w:tcPr>
          <w:p w:rsidR="00150A4A" w:rsidRPr="00DD4F34" w:rsidRDefault="00150A4A" w:rsidP="00DD4F34">
            <w:pPr>
              <w:rPr>
                <w:sz w:val="24"/>
                <w:szCs w:val="24"/>
              </w:rPr>
            </w:pPr>
            <w:r w:rsidRPr="00DD4F34">
              <w:rPr>
                <w:sz w:val="24"/>
                <w:szCs w:val="24"/>
              </w:rPr>
              <w:t>Пензенский район, Мичуринский сельсовет,</w:t>
            </w:r>
          </w:p>
          <w:p w:rsidR="00150A4A" w:rsidRPr="00DD4F34" w:rsidRDefault="00150A4A" w:rsidP="00F21E93">
            <w:pPr>
              <w:rPr>
                <w:sz w:val="24"/>
                <w:szCs w:val="24"/>
              </w:rPr>
            </w:pPr>
            <w:r>
              <w:rPr>
                <w:sz w:val="24"/>
                <w:szCs w:val="24"/>
              </w:rPr>
              <w:t>п</w:t>
            </w:r>
            <w:proofErr w:type="gramStart"/>
            <w:r>
              <w:rPr>
                <w:sz w:val="24"/>
                <w:szCs w:val="24"/>
              </w:rPr>
              <w:t>.</w:t>
            </w:r>
            <w:r w:rsidRPr="00DD4F34">
              <w:rPr>
                <w:sz w:val="24"/>
                <w:szCs w:val="24"/>
              </w:rPr>
              <w:t>М</w:t>
            </w:r>
            <w:proofErr w:type="gramEnd"/>
            <w:r w:rsidRPr="00DD4F34">
              <w:rPr>
                <w:sz w:val="24"/>
                <w:szCs w:val="24"/>
              </w:rPr>
              <w:t xml:space="preserve">ичуринский, </w:t>
            </w:r>
            <w:proofErr w:type="spellStart"/>
            <w:r w:rsidRPr="00DD4F34">
              <w:rPr>
                <w:rFonts w:eastAsia="Calibri"/>
                <w:sz w:val="24"/>
                <w:szCs w:val="24"/>
              </w:rPr>
              <w:t>з.у</w:t>
            </w:r>
            <w:proofErr w:type="spellEnd"/>
            <w:r w:rsidRPr="00DD4F34">
              <w:rPr>
                <w:rFonts w:eastAsia="Calibri"/>
                <w:sz w:val="24"/>
                <w:szCs w:val="24"/>
              </w:rPr>
              <w:t xml:space="preserve">. </w:t>
            </w:r>
            <w:r w:rsidRPr="00DD4F34">
              <w:rPr>
                <w:sz w:val="24"/>
                <w:szCs w:val="24"/>
              </w:rPr>
              <w:t xml:space="preserve">с кадастровым </w:t>
            </w:r>
            <w:r w:rsidRPr="00DD4F34">
              <w:rPr>
                <w:rFonts w:eastAsia="Calibri"/>
                <w:sz w:val="24"/>
                <w:szCs w:val="24"/>
              </w:rPr>
              <w:t xml:space="preserve">номером 58:24:0341801:4104 </w:t>
            </w:r>
          </w:p>
        </w:tc>
        <w:tc>
          <w:tcPr>
            <w:tcW w:w="2203" w:type="dxa"/>
            <w:vAlign w:val="center"/>
          </w:tcPr>
          <w:p w:rsidR="00150A4A" w:rsidRPr="00DD4F34" w:rsidRDefault="00150A4A" w:rsidP="00DD4F34">
            <w:pPr>
              <w:rPr>
                <w:sz w:val="24"/>
                <w:szCs w:val="24"/>
              </w:rPr>
            </w:pPr>
            <w:r w:rsidRPr="00DD4F34">
              <w:rPr>
                <w:sz w:val="24"/>
                <w:szCs w:val="24"/>
              </w:rPr>
              <w:t>Местного значения поселения/</w:t>
            </w:r>
            <w:r>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w:t>
            </w:r>
            <w:r>
              <w:rPr>
                <w:sz w:val="24"/>
                <w:szCs w:val="24"/>
              </w:rPr>
              <w:t xml:space="preserve"> </w:t>
            </w:r>
            <w:r w:rsidRPr="00DD4F34">
              <w:rPr>
                <w:sz w:val="24"/>
                <w:szCs w:val="24"/>
              </w:rPr>
              <w:t>2030-2032</w:t>
            </w:r>
          </w:p>
        </w:tc>
      </w:tr>
      <w:tr w:rsidR="00531CCE" w:rsidRPr="00DD4F34" w:rsidTr="00630350">
        <w:trPr>
          <w:trHeight w:val="510"/>
          <w:jc w:val="center"/>
        </w:trPr>
        <w:tc>
          <w:tcPr>
            <w:tcW w:w="534" w:type="dxa"/>
            <w:vAlign w:val="center"/>
          </w:tcPr>
          <w:p w:rsidR="00846B22" w:rsidRPr="00DD4F34" w:rsidRDefault="001C24EB" w:rsidP="001C24EB">
            <w:pPr>
              <w:jc w:val="center"/>
              <w:rPr>
                <w:sz w:val="24"/>
                <w:szCs w:val="24"/>
              </w:rPr>
            </w:pPr>
            <w:r>
              <w:rPr>
                <w:sz w:val="24"/>
                <w:szCs w:val="24"/>
              </w:rPr>
              <w:t>7</w:t>
            </w:r>
          </w:p>
        </w:tc>
        <w:tc>
          <w:tcPr>
            <w:tcW w:w="2126" w:type="dxa"/>
            <w:vAlign w:val="center"/>
          </w:tcPr>
          <w:p w:rsidR="00846B22" w:rsidRPr="00DD4F34" w:rsidRDefault="00846B22" w:rsidP="00DD4F34">
            <w:pPr>
              <w:rPr>
                <w:sz w:val="24"/>
                <w:szCs w:val="24"/>
              </w:rPr>
            </w:pPr>
            <w:r w:rsidRPr="005B4DFA">
              <w:rPr>
                <w:sz w:val="24"/>
                <w:szCs w:val="24"/>
              </w:rPr>
              <w:t>Производственная зона</w:t>
            </w:r>
          </w:p>
        </w:tc>
        <w:tc>
          <w:tcPr>
            <w:tcW w:w="2551" w:type="dxa"/>
            <w:vAlign w:val="center"/>
          </w:tcPr>
          <w:p w:rsidR="00846B22" w:rsidRPr="001C24EB" w:rsidRDefault="00B12ECE" w:rsidP="00630350">
            <w:pPr>
              <w:spacing w:line="228" w:lineRule="auto"/>
              <w:ind w:right="-108"/>
              <w:jc w:val="left"/>
              <w:rPr>
                <w:sz w:val="24"/>
                <w:szCs w:val="24"/>
              </w:rPr>
            </w:pPr>
            <w:r w:rsidRPr="001C24EB">
              <w:rPr>
                <w:sz w:val="24"/>
                <w:szCs w:val="24"/>
              </w:rPr>
              <w:t xml:space="preserve">Параметры производственной зоны </w:t>
            </w:r>
            <w:r w:rsidR="00846B22" w:rsidRPr="001C24EB">
              <w:rPr>
                <w:sz w:val="24"/>
                <w:szCs w:val="24"/>
              </w:rPr>
              <w:t xml:space="preserve">устанавливаются в зависимости от назначения зоны: </w:t>
            </w:r>
          </w:p>
          <w:p w:rsidR="00846B22" w:rsidRPr="001C24EB" w:rsidRDefault="00846B22" w:rsidP="00630350">
            <w:pPr>
              <w:spacing w:line="228" w:lineRule="auto"/>
              <w:ind w:right="-108"/>
              <w:jc w:val="left"/>
              <w:rPr>
                <w:sz w:val="24"/>
              </w:rPr>
            </w:pPr>
            <w:r w:rsidRPr="001C24EB">
              <w:rPr>
                <w:sz w:val="24"/>
              </w:rPr>
              <w:t xml:space="preserve">- </w:t>
            </w:r>
            <w:proofErr w:type="gramStart"/>
            <w:r w:rsidRPr="001C24EB">
              <w:rPr>
                <w:sz w:val="24"/>
              </w:rPr>
              <w:t>промышленная</w:t>
            </w:r>
            <w:proofErr w:type="gramEnd"/>
            <w:r w:rsidRPr="001C24EB">
              <w:rPr>
                <w:sz w:val="24"/>
              </w:rPr>
              <w:t xml:space="preserve"> зона (коэффициент застройки - 0,8, коэффициент плотности застройки - 2,4); </w:t>
            </w:r>
          </w:p>
          <w:p w:rsidR="001C24EB" w:rsidRPr="001C24EB" w:rsidRDefault="001C24EB" w:rsidP="00630350">
            <w:pPr>
              <w:spacing w:line="228" w:lineRule="auto"/>
              <w:ind w:right="-108"/>
              <w:jc w:val="left"/>
              <w:rPr>
                <w:sz w:val="24"/>
              </w:rPr>
            </w:pPr>
            <w:r w:rsidRPr="001C24EB">
              <w:rPr>
                <w:sz w:val="24"/>
              </w:rPr>
              <w:t>- научно-производственная</w:t>
            </w:r>
          </w:p>
          <w:p w:rsidR="00846B22" w:rsidRPr="001C24EB" w:rsidRDefault="00846B22" w:rsidP="00630350">
            <w:pPr>
              <w:spacing w:line="228" w:lineRule="auto"/>
              <w:ind w:right="-108"/>
              <w:jc w:val="left"/>
              <w:rPr>
                <w:sz w:val="24"/>
              </w:rPr>
            </w:pPr>
            <w:r w:rsidRPr="001C24EB">
              <w:rPr>
                <w:sz w:val="24"/>
              </w:rPr>
              <w:t xml:space="preserve">&lt;**&gt; (коэффициент застройки - 0,6, коэффициент плотности застройки - 1); </w:t>
            </w:r>
          </w:p>
          <w:p w:rsidR="00846B22" w:rsidRPr="001C24EB" w:rsidRDefault="00846B22" w:rsidP="00630350">
            <w:pPr>
              <w:spacing w:line="228" w:lineRule="auto"/>
              <w:ind w:right="-108"/>
              <w:jc w:val="left"/>
              <w:rPr>
                <w:sz w:val="24"/>
              </w:rPr>
            </w:pPr>
            <w:r w:rsidRPr="001C24EB">
              <w:rPr>
                <w:sz w:val="24"/>
              </w:rPr>
              <w:t xml:space="preserve">- </w:t>
            </w:r>
            <w:proofErr w:type="gramStart"/>
            <w:r w:rsidRPr="001C24EB">
              <w:t>коммунально-складская</w:t>
            </w:r>
            <w:proofErr w:type="gramEnd"/>
            <w:r w:rsidRPr="001C24EB">
              <w:t xml:space="preserve"> </w:t>
            </w:r>
            <w:r w:rsidRPr="001C24EB">
              <w:rPr>
                <w:sz w:val="24"/>
              </w:rPr>
              <w:t xml:space="preserve">(коэффициент застройки - 0,6, коэффициент плотности застройки - 1,8). </w:t>
            </w:r>
          </w:p>
          <w:p w:rsidR="00B12ECE" w:rsidRPr="001C24EB" w:rsidRDefault="00846B22" w:rsidP="00630350">
            <w:pPr>
              <w:spacing w:line="228" w:lineRule="auto"/>
              <w:ind w:right="-108"/>
              <w:jc w:val="left"/>
            </w:pPr>
            <w:r w:rsidRPr="001C24EB">
              <w:t>&lt;**&gt; Без учета опытных полей и полигонов, резервных территорий и санитарно-защитных зон.</w:t>
            </w:r>
          </w:p>
          <w:p w:rsidR="00846B22" w:rsidRPr="00DD4F34" w:rsidRDefault="00846B22" w:rsidP="00630350">
            <w:pPr>
              <w:spacing w:line="228" w:lineRule="auto"/>
              <w:ind w:right="-108"/>
              <w:jc w:val="left"/>
              <w:rPr>
                <w:sz w:val="24"/>
                <w:szCs w:val="24"/>
              </w:rPr>
            </w:pPr>
            <w:r w:rsidRPr="001C24EB">
              <w:t xml:space="preserve">Площадь – </w:t>
            </w:r>
            <w:r w:rsidR="001659D6">
              <w:t>377</w:t>
            </w:r>
            <w:r w:rsidRPr="001C24EB">
              <w:t>,</w:t>
            </w:r>
            <w:r w:rsidR="001659D6">
              <w:t>49</w:t>
            </w:r>
            <w:r w:rsidRPr="001C24EB">
              <w:t xml:space="preserve"> га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2F74CE" w:rsidRPr="00DD4F34" w:rsidTr="001C24EB">
        <w:trPr>
          <w:trHeight w:val="227"/>
          <w:jc w:val="center"/>
        </w:trPr>
        <w:tc>
          <w:tcPr>
            <w:tcW w:w="534" w:type="dxa"/>
            <w:vAlign w:val="center"/>
          </w:tcPr>
          <w:p w:rsidR="002F74CE" w:rsidRPr="001C24EB" w:rsidRDefault="002F74CE" w:rsidP="00B12ECE">
            <w:pPr>
              <w:jc w:val="center"/>
              <w:rPr>
                <w:sz w:val="24"/>
              </w:rPr>
            </w:pPr>
            <w:r w:rsidRPr="001C24EB">
              <w:rPr>
                <w:sz w:val="24"/>
              </w:rPr>
              <w:lastRenderedPageBreak/>
              <w:br w:type="page"/>
              <w:t>1</w:t>
            </w:r>
          </w:p>
        </w:tc>
        <w:tc>
          <w:tcPr>
            <w:tcW w:w="2126" w:type="dxa"/>
            <w:vAlign w:val="center"/>
          </w:tcPr>
          <w:p w:rsidR="002F74CE" w:rsidRPr="001C24EB" w:rsidRDefault="002F74CE" w:rsidP="00B12ECE">
            <w:pPr>
              <w:jc w:val="center"/>
              <w:rPr>
                <w:sz w:val="24"/>
              </w:rPr>
            </w:pPr>
            <w:r w:rsidRPr="001C24EB">
              <w:rPr>
                <w:sz w:val="24"/>
              </w:rPr>
              <w:t>2</w:t>
            </w:r>
          </w:p>
        </w:tc>
        <w:tc>
          <w:tcPr>
            <w:tcW w:w="2551" w:type="dxa"/>
            <w:vAlign w:val="center"/>
          </w:tcPr>
          <w:p w:rsidR="002F74CE" w:rsidRPr="001C24EB" w:rsidRDefault="002F74CE" w:rsidP="00B12ECE">
            <w:pPr>
              <w:jc w:val="center"/>
              <w:rPr>
                <w:sz w:val="24"/>
              </w:rPr>
            </w:pPr>
            <w:r w:rsidRPr="001C24EB">
              <w:rPr>
                <w:sz w:val="24"/>
              </w:rPr>
              <w:t>3</w:t>
            </w:r>
          </w:p>
        </w:tc>
        <w:tc>
          <w:tcPr>
            <w:tcW w:w="2552" w:type="dxa"/>
            <w:tcBorders>
              <w:right w:val="single" w:sz="4" w:space="0" w:color="auto"/>
            </w:tcBorders>
            <w:vAlign w:val="center"/>
          </w:tcPr>
          <w:p w:rsidR="002F74CE" w:rsidRPr="001C24EB" w:rsidRDefault="002F74CE" w:rsidP="00B12ECE">
            <w:pPr>
              <w:jc w:val="center"/>
              <w:rPr>
                <w:sz w:val="24"/>
              </w:rPr>
            </w:pPr>
            <w:r w:rsidRPr="001C24EB">
              <w:rPr>
                <w:sz w:val="24"/>
              </w:rPr>
              <w:t>4</w:t>
            </w:r>
          </w:p>
        </w:tc>
        <w:tc>
          <w:tcPr>
            <w:tcW w:w="2268" w:type="dxa"/>
            <w:tcBorders>
              <w:right w:val="single" w:sz="4" w:space="0" w:color="auto"/>
            </w:tcBorders>
            <w:vAlign w:val="center"/>
          </w:tcPr>
          <w:p w:rsidR="002F74CE" w:rsidRPr="001C24EB" w:rsidRDefault="002F74CE" w:rsidP="00B12ECE">
            <w:pPr>
              <w:jc w:val="center"/>
              <w:rPr>
                <w:sz w:val="24"/>
              </w:rPr>
            </w:pPr>
            <w:r w:rsidRPr="001C24EB">
              <w:rPr>
                <w:sz w:val="24"/>
              </w:rPr>
              <w:t>5</w:t>
            </w:r>
          </w:p>
        </w:tc>
        <w:tc>
          <w:tcPr>
            <w:tcW w:w="2835" w:type="dxa"/>
            <w:vAlign w:val="center"/>
          </w:tcPr>
          <w:p w:rsidR="002F74CE" w:rsidRPr="001C24EB" w:rsidRDefault="002F74CE" w:rsidP="00B12ECE">
            <w:pPr>
              <w:jc w:val="center"/>
              <w:rPr>
                <w:sz w:val="24"/>
              </w:rPr>
            </w:pPr>
            <w:r w:rsidRPr="001C24EB">
              <w:rPr>
                <w:sz w:val="24"/>
              </w:rPr>
              <w:t>6</w:t>
            </w:r>
          </w:p>
        </w:tc>
        <w:tc>
          <w:tcPr>
            <w:tcW w:w="2203" w:type="dxa"/>
            <w:vAlign w:val="center"/>
          </w:tcPr>
          <w:p w:rsidR="002F74CE" w:rsidRPr="001C24EB" w:rsidRDefault="002F74CE" w:rsidP="00B12ECE">
            <w:pPr>
              <w:jc w:val="center"/>
              <w:rPr>
                <w:sz w:val="24"/>
              </w:rPr>
            </w:pPr>
            <w:r w:rsidRPr="001C24EB">
              <w:rPr>
                <w:sz w:val="24"/>
              </w:rPr>
              <w:t>7</w:t>
            </w:r>
          </w:p>
        </w:tc>
      </w:tr>
      <w:tr w:rsidR="00531CCE" w:rsidRPr="00DD4F34" w:rsidTr="001C24EB">
        <w:trPr>
          <w:trHeight w:val="536"/>
          <w:jc w:val="center"/>
        </w:trPr>
        <w:tc>
          <w:tcPr>
            <w:tcW w:w="534" w:type="dxa"/>
            <w:vAlign w:val="center"/>
          </w:tcPr>
          <w:p w:rsidR="00846B22" w:rsidRPr="00DD4F34" w:rsidRDefault="001C24EB" w:rsidP="00DB74D1">
            <w:pPr>
              <w:jc w:val="center"/>
              <w:rPr>
                <w:sz w:val="24"/>
                <w:szCs w:val="24"/>
              </w:rPr>
            </w:pPr>
            <w:r>
              <w:rPr>
                <w:sz w:val="24"/>
                <w:szCs w:val="24"/>
              </w:rPr>
              <w:t>8</w:t>
            </w:r>
          </w:p>
        </w:tc>
        <w:tc>
          <w:tcPr>
            <w:tcW w:w="2126" w:type="dxa"/>
            <w:vAlign w:val="center"/>
          </w:tcPr>
          <w:p w:rsidR="00846B22" w:rsidRPr="00DD4F34" w:rsidRDefault="00846B22" w:rsidP="00DD4F34">
            <w:pPr>
              <w:rPr>
                <w:sz w:val="24"/>
                <w:szCs w:val="24"/>
              </w:rPr>
            </w:pPr>
            <w:r w:rsidRPr="00DD4F34">
              <w:rPr>
                <w:sz w:val="24"/>
                <w:szCs w:val="24"/>
              </w:rPr>
              <w:t>Зона инженерной инфраструктуры</w:t>
            </w:r>
          </w:p>
        </w:tc>
        <w:tc>
          <w:tcPr>
            <w:tcW w:w="2551" w:type="dxa"/>
            <w:vAlign w:val="center"/>
          </w:tcPr>
          <w:p w:rsidR="00846B22" w:rsidRPr="00DD4F34" w:rsidRDefault="00846B22" w:rsidP="00DD4F34">
            <w:pPr>
              <w:rPr>
                <w:sz w:val="24"/>
                <w:szCs w:val="24"/>
              </w:rPr>
            </w:pPr>
            <w:r w:rsidRPr="00DD4F34">
              <w:rPr>
                <w:sz w:val="24"/>
                <w:szCs w:val="24"/>
              </w:rPr>
              <w:t xml:space="preserve">Площадь – </w:t>
            </w:r>
            <w:r w:rsidRPr="00DD4F34">
              <w:rPr>
                <w:rFonts w:eastAsia="Calibri"/>
                <w:sz w:val="24"/>
                <w:szCs w:val="24"/>
              </w:rPr>
              <w:t xml:space="preserve">0,8 </w:t>
            </w:r>
            <w:r w:rsidRPr="00DD4F34">
              <w:rPr>
                <w:sz w:val="24"/>
                <w:szCs w:val="24"/>
              </w:rPr>
              <w:t>га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531CCE" w:rsidRPr="00DD4F34" w:rsidTr="001C24EB">
        <w:trPr>
          <w:trHeight w:val="536"/>
          <w:jc w:val="center"/>
        </w:trPr>
        <w:tc>
          <w:tcPr>
            <w:tcW w:w="534" w:type="dxa"/>
            <w:vAlign w:val="center"/>
          </w:tcPr>
          <w:p w:rsidR="00846B22" w:rsidRPr="00DD4F34" w:rsidRDefault="001C24EB" w:rsidP="00DB74D1">
            <w:pPr>
              <w:jc w:val="center"/>
              <w:rPr>
                <w:sz w:val="24"/>
                <w:szCs w:val="24"/>
              </w:rPr>
            </w:pPr>
            <w:r>
              <w:rPr>
                <w:sz w:val="24"/>
                <w:szCs w:val="24"/>
              </w:rPr>
              <w:t>9</w:t>
            </w:r>
          </w:p>
        </w:tc>
        <w:tc>
          <w:tcPr>
            <w:tcW w:w="2126" w:type="dxa"/>
            <w:vAlign w:val="center"/>
          </w:tcPr>
          <w:p w:rsidR="00846B22" w:rsidRPr="00DD4F34" w:rsidRDefault="00846B22" w:rsidP="00DD4F34">
            <w:pPr>
              <w:rPr>
                <w:sz w:val="24"/>
                <w:szCs w:val="24"/>
              </w:rPr>
            </w:pPr>
            <w:r w:rsidRPr="00123C3B">
              <w:rPr>
                <w:sz w:val="24"/>
                <w:szCs w:val="24"/>
              </w:rPr>
              <w:t>Зона транспортной инфраструктуры</w:t>
            </w:r>
          </w:p>
        </w:tc>
        <w:tc>
          <w:tcPr>
            <w:tcW w:w="2551" w:type="dxa"/>
            <w:vAlign w:val="center"/>
          </w:tcPr>
          <w:p w:rsidR="00846B22" w:rsidRPr="00DD4F34" w:rsidRDefault="00846B22" w:rsidP="00DD4F34">
            <w:pPr>
              <w:rPr>
                <w:sz w:val="24"/>
                <w:szCs w:val="24"/>
              </w:rPr>
            </w:pPr>
            <w:r w:rsidRPr="00DD4F34">
              <w:rPr>
                <w:sz w:val="24"/>
                <w:szCs w:val="24"/>
              </w:rPr>
              <w:t xml:space="preserve">Площадь – </w:t>
            </w:r>
            <w:r w:rsidR="001659D6">
              <w:rPr>
                <w:rFonts w:eastAsia="Calibri"/>
                <w:sz w:val="24"/>
                <w:szCs w:val="24"/>
              </w:rPr>
              <w:t>177,</w:t>
            </w:r>
            <w:r w:rsidRPr="00DD4F34">
              <w:rPr>
                <w:rFonts w:eastAsia="Calibri"/>
                <w:sz w:val="24"/>
                <w:szCs w:val="24"/>
              </w:rPr>
              <w:t>7</w:t>
            </w:r>
            <w:r w:rsidR="001659D6">
              <w:rPr>
                <w:rFonts w:eastAsia="Calibri"/>
                <w:sz w:val="24"/>
                <w:szCs w:val="24"/>
              </w:rPr>
              <w:t>9</w:t>
            </w:r>
            <w:r w:rsidRPr="00DD4F34">
              <w:rPr>
                <w:rFonts w:eastAsia="Calibri"/>
                <w:sz w:val="24"/>
                <w:szCs w:val="24"/>
              </w:rPr>
              <w:t xml:space="preserve"> </w:t>
            </w:r>
            <w:r w:rsidRPr="00DD4F34">
              <w:rPr>
                <w:sz w:val="24"/>
                <w:szCs w:val="24"/>
              </w:rPr>
              <w:t>га</w:t>
            </w:r>
            <w:r w:rsidRPr="00DD4F34">
              <w:rPr>
                <w:rFonts w:eastAsia="Calibri"/>
                <w:sz w:val="24"/>
                <w:szCs w:val="24"/>
              </w:rPr>
              <w:t xml:space="preserve"> </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531CCE" w:rsidRPr="00DD4F34" w:rsidTr="001C24EB">
        <w:trPr>
          <w:trHeight w:val="536"/>
          <w:jc w:val="center"/>
        </w:trPr>
        <w:tc>
          <w:tcPr>
            <w:tcW w:w="534" w:type="dxa"/>
            <w:vAlign w:val="center"/>
          </w:tcPr>
          <w:p w:rsidR="00846B22" w:rsidRPr="00DD4F34" w:rsidRDefault="001C24EB" w:rsidP="00DB74D1">
            <w:pPr>
              <w:jc w:val="center"/>
              <w:rPr>
                <w:sz w:val="24"/>
                <w:szCs w:val="24"/>
              </w:rPr>
            </w:pPr>
            <w:r>
              <w:rPr>
                <w:sz w:val="24"/>
                <w:szCs w:val="24"/>
              </w:rPr>
              <w:t>10</w:t>
            </w:r>
          </w:p>
        </w:tc>
        <w:tc>
          <w:tcPr>
            <w:tcW w:w="2126" w:type="dxa"/>
            <w:vAlign w:val="center"/>
          </w:tcPr>
          <w:p w:rsidR="00846B22" w:rsidRPr="00DD4F34" w:rsidRDefault="00846B22" w:rsidP="00DD4F34">
            <w:pPr>
              <w:rPr>
                <w:sz w:val="24"/>
                <w:szCs w:val="24"/>
              </w:rPr>
            </w:pPr>
            <w:proofErr w:type="gramStart"/>
            <w:r w:rsidRPr="00DD4F34">
              <w:rPr>
                <w:sz w:val="24"/>
                <w:szCs w:val="24"/>
              </w:rPr>
              <w:t>Производственная</w:t>
            </w:r>
            <w:proofErr w:type="gramEnd"/>
            <w:r w:rsidRPr="00DD4F34">
              <w:rPr>
                <w:sz w:val="24"/>
                <w:szCs w:val="24"/>
              </w:rPr>
              <w:t xml:space="preserve"> зона сельскохозяйственных предприятий</w:t>
            </w:r>
          </w:p>
        </w:tc>
        <w:tc>
          <w:tcPr>
            <w:tcW w:w="2551" w:type="dxa"/>
            <w:vAlign w:val="center"/>
          </w:tcPr>
          <w:p w:rsidR="00846B22" w:rsidRPr="00DD4F34" w:rsidRDefault="00846B22" w:rsidP="00DD4F34">
            <w:pPr>
              <w:rPr>
                <w:rFonts w:eastAsia="TimesNewRoman"/>
                <w:sz w:val="24"/>
                <w:szCs w:val="24"/>
              </w:rPr>
            </w:pPr>
            <w:r w:rsidRPr="00DD4F34">
              <w:rPr>
                <w:sz w:val="24"/>
                <w:szCs w:val="24"/>
              </w:rPr>
              <w:t xml:space="preserve">Площадь – </w:t>
            </w:r>
            <w:r w:rsidRPr="00DD4F34">
              <w:rPr>
                <w:rFonts w:eastAsia="TimesNewRoman"/>
                <w:sz w:val="24"/>
                <w:szCs w:val="24"/>
              </w:rPr>
              <w:t xml:space="preserve">7,65 </w:t>
            </w:r>
            <w:r w:rsidRPr="00DD4F34">
              <w:rPr>
                <w:sz w:val="24"/>
                <w:szCs w:val="24"/>
              </w:rPr>
              <w:t>га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531CCE" w:rsidRPr="00DD4F34" w:rsidTr="001C24EB">
        <w:trPr>
          <w:trHeight w:val="536"/>
          <w:jc w:val="center"/>
        </w:trPr>
        <w:tc>
          <w:tcPr>
            <w:tcW w:w="534" w:type="dxa"/>
            <w:vAlign w:val="center"/>
          </w:tcPr>
          <w:p w:rsidR="00846B22" w:rsidRPr="00DD4F34" w:rsidRDefault="001C24EB" w:rsidP="00DB74D1">
            <w:pPr>
              <w:jc w:val="center"/>
              <w:rPr>
                <w:sz w:val="24"/>
                <w:szCs w:val="24"/>
              </w:rPr>
            </w:pPr>
            <w:r>
              <w:rPr>
                <w:sz w:val="24"/>
                <w:szCs w:val="24"/>
              </w:rPr>
              <w:t>11</w:t>
            </w:r>
          </w:p>
        </w:tc>
        <w:tc>
          <w:tcPr>
            <w:tcW w:w="2126" w:type="dxa"/>
            <w:vAlign w:val="center"/>
          </w:tcPr>
          <w:p w:rsidR="00846B22" w:rsidRPr="00DD4F34" w:rsidRDefault="00846B22" w:rsidP="00DD4F34">
            <w:pPr>
              <w:rPr>
                <w:sz w:val="24"/>
                <w:szCs w:val="24"/>
              </w:rPr>
            </w:pPr>
            <w:r w:rsidRPr="00DD4F34">
              <w:rPr>
                <w:sz w:val="24"/>
                <w:szCs w:val="24"/>
              </w:rPr>
              <w:t>Зона садоводства, огородничества</w:t>
            </w:r>
          </w:p>
        </w:tc>
        <w:tc>
          <w:tcPr>
            <w:tcW w:w="2551" w:type="dxa"/>
            <w:vAlign w:val="center"/>
          </w:tcPr>
          <w:p w:rsidR="00846B22" w:rsidRPr="00DD4F34" w:rsidRDefault="00846B22" w:rsidP="001659D6">
            <w:pPr>
              <w:rPr>
                <w:rFonts w:eastAsia="TimesNewRoman"/>
                <w:sz w:val="24"/>
                <w:szCs w:val="24"/>
              </w:rPr>
            </w:pPr>
            <w:r w:rsidRPr="00DD4F34">
              <w:rPr>
                <w:sz w:val="24"/>
                <w:szCs w:val="24"/>
              </w:rPr>
              <w:t xml:space="preserve">Площадь – </w:t>
            </w:r>
            <w:r w:rsidR="001659D6">
              <w:rPr>
                <w:rFonts w:eastAsia="TimesNewRoman"/>
                <w:sz w:val="24"/>
                <w:szCs w:val="24"/>
              </w:rPr>
              <w:t>430</w:t>
            </w:r>
            <w:r w:rsidRPr="00DD4F34">
              <w:rPr>
                <w:rFonts w:eastAsia="TimesNewRoman"/>
                <w:sz w:val="24"/>
                <w:szCs w:val="24"/>
              </w:rPr>
              <w:t>,</w:t>
            </w:r>
            <w:r w:rsidR="001659D6">
              <w:rPr>
                <w:rFonts w:eastAsia="TimesNewRoman"/>
                <w:sz w:val="24"/>
                <w:szCs w:val="24"/>
              </w:rPr>
              <w:t>09</w:t>
            </w:r>
            <w:r w:rsidRPr="00DD4F34">
              <w:rPr>
                <w:sz w:val="24"/>
                <w:szCs w:val="24"/>
              </w:rPr>
              <w:t xml:space="preserve"> га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r w:rsidR="00531CCE" w:rsidRPr="00DD4F34" w:rsidTr="001C24EB">
        <w:trPr>
          <w:trHeight w:val="536"/>
          <w:jc w:val="center"/>
        </w:trPr>
        <w:tc>
          <w:tcPr>
            <w:tcW w:w="534" w:type="dxa"/>
            <w:vMerge w:val="restart"/>
            <w:vAlign w:val="center"/>
          </w:tcPr>
          <w:p w:rsidR="00846B22" w:rsidRPr="00DD4F34" w:rsidRDefault="001C24EB" w:rsidP="00DB74D1">
            <w:pPr>
              <w:jc w:val="center"/>
              <w:rPr>
                <w:sz w:val="24"/>
                <w:szCs w:val="24"/>
              </w:rPr>
            </w:pPr>
            <w:r>
              <w:rPr>
                <w:sz w:val="24"/>
                <w:szCs w:val="24"/>
              </w:rPr>
              <w:t>12</w:t>
            </w:r>
          </w:p>
        </w:tc>
        <w:tc>
          <w:tcPr>
            <w:tcW w:w="2126" w:type="dxa"/>
            <w:vMerge w:val="restart"/>
            <w:vAlign w:val="center"/>
          </w:tcPr>
          <w:p w:rsidR="00846B22" w:rsidRPr="00DD4F34" w:rsidRDefault="00846B22" w:rsidP="00DD4F34">
            <w:pPr>
              <w:rPr>
                <w:sz w:val="24"/>
                <w:szCs w:val="24"/>
              </w:rPr>
            </w:pPr>
            <w:r w:rsidRPr="00DD4F34">
              <w:rPr>
                <w:sz w:val="24"/>
                <w:szCs w:val="24"/>
              </w:rPr>
              <w:t>Зона рекреационного назначения</w:t>
            </w:r>
          </w:p>
          <w:p w:rsidR="00846B22" w:rsidRPr="00DD4F34" w:rsidRDefault="00846B22" w:rsidP="00DD4F34">
            <w:pPr>
              <w:rPr>
                <w:sz w:val="24"/>
                <w:szCs w:val="24"/>
              </w:rPr>
            </w:pPr>
          </w:p>
        </w:tc>
        <w:tc>
          <w:tcPr>
            <w:tcW w:w="2551" w:type="dxa"/>
            <w:vMerge w:val="restart"/>
            <w:tcBorders>
              <w:top w:val="single" w:sz="4" w:space="0" w:color="auto"/>
            </w:tcBorders>
            <w:vAlign w:val="center"/>
          </w:tcPr>
          <w:p w:rsidR="00846B22" w:rsidRPr="00DD4F34" w:rsidRDefault="00846B22" w:rsidP="001659D6">
            <w:pPr>
              <w:rPr>
                <w:rFonts w:eastAsia="Calibri"/>
                <w:sz w:val="24"/>
                <w:szCs w:val="24"/>
              </w:rPr>
            </w:pPr>
            <w:r w:rsidRPr="00DD4F34">
              <w:rPr>
                <w:sz w:val="24"/>
                <w:szCs w:val="24"/>
              </w:rPr>
              <w:t xml:space="preserve">Площадь – </w:t>
            </w:r>
            <w:r w:rsidRPr="00DD4F34">
              <w:rPr>
                <w:rFonts w:eastAsia="Calibri"/>
                <w:sz w:val="24"/>
                <w:szCs w:val="24"/>
              </w:rPr>
              <w:t>2</w:t>
            </w:r>
            <w:r w:rsidR="001659D6">
              <w:rPr>
                <w:rFonts w:eastAsia="Calibri"/>
                <w:sz w:val="24"/>
                <w:szCs w:val="24"/>
              </w:rPr>
              <w:t>57</w:t>
            </w:r>
            <w:r w:rsidRPr="00DD4F34">
              <w:rPr>
                <w:rFonts w:eastAsia="Calibri"/>
                <w:sz w:val="24"/>
                <w:szCs w:val="24"/>
              </w:rPr>
              <w:t>,</w:t>
            </w:r>
            <w:r w:rsidR="001659D6">
              <w:rPr>
                <w:rFonts w:eastAsia="Calibri"/>
                <w:sz w:val="24"/>
                <w:szCs w:val="24"/>
              </w:rPr>
              <w:t>85</w:t>
            </w:r>
            <w:r w:rsidRPr="00DD4F34">
              <w:rPr>
                <w:rFonts w:eastAsia="Calibri"/>
                <w:sz w:val="24"/>
                <w:szCs w:val="24"/>
              </w:rPr>
              <w:t xml:space="preserve"> </w:t>
            </w:r>
            <w:r w:rsidRPr="00DD4F34">
              <w:rPr>
                <w:sz w:val="24"/>
                <w:szCs w:val="24"/>
              </w:rPr>
              <w:t>га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Пешеходная зона</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кратковременного рекреационного отдыха</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 xml:space="preserve"> восточная часть кадастрового квартала с номером 58:24:0341802</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w:t>
            </w:r>
            <w:r w:rsidR="00DD4F34">
              <w:rPr>
                <w:sz w:val="24"/>
                <w:szCs w:val="24"/>
              </w:rPr>
              <w:t xml:space="preserve"> </w:t>
            </w:r>
            <w:r w:rsidRPr="00DD4F34">
              <w:rPr>
                <w:sz w:val="24"/>
                <w:szCs w:val="24"/>
              </w:rPr>
              <w:t>2030</w:t>
            </w:r>
          </w:p>
        </w:tc>
      </w:tr>
      <w:tr w:rsidR="00531CCE" w:rsidRPr="00DD4F34" w:rsidTr="001C24EB">
        <w:trPr>
          <w:trHeight w:val="536"/>
          <w:jc w:val="center"/>
        </w:trPr>
        <w:tc>
          <w:tcPr>
            <w:tcW w:w="534" w:type="dxa"/>
            <w:vMerge/>
            <w:vAlign w:val="center"/>
          </w:tcPr>
          <w:p w:rsidR="00846B22" w:rsidRPr="00DD4F34" w:rsidRDefault="00846B22" w:rsidP="00531CCE">
            <w:pPr>
              <w:jc w:val="center"/>
              <w:rPr>
                <w:sz w:val="24"/>
                <w:szCs w:val="24"/>
              </w:rPr>
            </w:pPr>
          </w:p>
        </w:tc>
        <w:tc>
          <w:tcPr>
            <w:tcW w:w="2126" w:type="dxa"/>
            <w:vMerge/>
            <w:vAlign w:val="center"/>
          </w:tcPr>
          <w:p w:rsidR="00846B22" w:rsidRPr="00DD4F34" w:rsidRDefault="00846B22" w:rsidP="00DD4F34">
            <w:pPr>
              <w:rPr>
                <w:sz w:val="24"/>
                <w:szCs w:val="24"/>
              </w:rPr>
            </w:pPr>
          </w:p>
        </w:tc>
        <w:tc>
          <w:tcPr>
            <w:tcW w:w="2551" w:type="dxa"/>
            <w:vMerge/>
            <w:vAlign w:val="center"/>
          </w:tcPr>
          <w:p w:rsidR="00846B22" w:rsidRPr="00DD4F34" w:rsidRDefault="00846B22" w:rsidP="00DD4F34">
            <w:pPr>
              <w:rPr>
                <w:sz w:val="24"/>
                <w:szCs w:val="24"/>
              </w:rPr>
            </w:pP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Пешеходная зона</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кратковременного рекреационного отдыха</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п. Мичуринский, планировочный район «Юго-западный»</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w:t>
            </w:r>
            <w:r w:rsidR="00DD4F34">
              <w:rPr>
                <w:sz w:val="24"/>
                <w:szCs w:val="24"/>
              </w:rPr>
              <w:t xml:space="preserve"> </w:t>
            </w:r>
            <w:r w:rsidRPr="00DD4F34">
              <w:rPr>
                <w:sz w:val="24"/>
                <w:szCs w:val="24"/>
              </w:rPr>
              <w:t>2042</w:t>
            </w:r>
          </w:p>
        </w:tc>
      </w:tr>
      <w:tr w:rsidR="00531CCE" w:rsidRPr="00DD4F34" w:rsidTr="001C24EB">
        <w:trPr>
          <w:trHeight w:val="536"/>
          <w:jc w:val="center"/>
        </w:trPr>
        <w:tc>
          <w:tcPr>
            <w:tcW w:w="534" w:type="dxa"/>
            <w:vMerge/>
            <w:vAlign w:val="center"/>
          </w:tcPr>
          <w:p w:rsidR="00846B22" w:rsidRPr="00DD4F34" w:rsidRDefault="00846B22" w:rsidP="00531CCE">
            <w:pPr>
              <w:jc w:val="center"/>
              <w:rPr>
                <w:sz w:val="24"/>
                <w:szCs w:val="24"/>
              </w:rPr>
            </w:pPr>
          </w:p>
        </w:tc>
        <w:tc>
          <w:tcPr>
            <w:tcW w:w="2126" w:type="dxa"/>
            <w:vMerge/>
            <w:vAlign w:val="center"/>
          </w:tcPr>
          <w:p w:rsidR="00846B22" w:rsidRPr="00DD4F34" w:rsidRDefault="00846B22" w:rsidP="00DD4F34">
            <w:pPr>
              <w:rPr>
                <w:sz w:val="24"/>
                <w:szCs w:val="24"/>
              </w:rPr>
            </w:pPr>
          </w:p>
        </w:tc>
        <w:tc>
          <w:tcPr>
            <w:tcW w:w="2551" w:type="dxa"/>
            <w:vMerge/>
            <w:vAlign w:val="center"/>
          </w:tcPr>
          <w:p w:rsidR="00846B22" w:rsidRPr="00DD4F34" w:rsidRDefault="00846B22" w:rsidP="00DD4F34">
            <w:pPr>
              <w:rPr>
                <w:sz w:val="24"/>
                <w:szCs w:val="24"/>
              </w:rPr>
            </w:pP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Пешеходная зона</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кратковременного рекреационного отдыха</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highlight w:val="yellow"/>
              </w:rPr>
            </w:pPr>
            <w:r w:rsidRPr="00DD4F34">
              <w:rPr>
                <w:sz w:val="24"/>
                <w:szCs w:val="24"/>
              </w:rPr>
              <w:t>п. Мичуринский, планировочный район «город-курорт Юга»</w:t>
            </w:r>
            <w:r w:rsidR="006D7640">
              <w:rPr>
                <w:sz w:val="24"/>
                <w:szCs w:val="24"/>
              </w:rPr>
              <w:t xml:space="preserve"> </w:t>
            </w:r>
            <w:r w:rsidR="006D7640" w:rsidRPr="006D7640">
              <w:rPr>
                <w:sz w:val="24"/>
                <w:szCs w:val="24"/>
              </w:rPr>
              <w:t>кадастровый квартал с номером 58:24:0375002</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w:t>
            </w:r>
            <w:r w:rsidR="00DD4F34">
              <w:rPr>
                <w:sz w:val="24"/>
                <w:szCs w:val="24"/>
              </w:rPr>
              <w:t xml:space="preserve"> </w:t>
            </w:r>
            <w:r w:rsidRPr="00DD4F34">
              <w:rPr>
                <w:sz w:val="24"/>
                <w:szCs w:val="24"/>
              </w:rPr>
              <w:t>2042</w:t>
            </w:r>
          </w:p>
        </w:tc>
      </w:tr>
      <w:tr w:rsidR="00531CCE" w:rsidRPr="00DD4F34" w:rsidTr="001C24EB">
        <w:trPr>
          <w:trHeight w:val="536"/>
          <w:jc w:val="center"/>
        </w:trPr>
        <w:tc>
          <w:tcPr>
            <w:tcW w:w="534" w:type="dxa"/>
            <w:vMerge/>
            <w:vAlign w:val="center"/>
          </w:tcPr>
          <w:p w:rsidR="00846B22" w:rsidRPr="00DD4F34" w:rsidRDefault="00846B22" w:rsidP="00531CCE">
            <w:pPr>
              <w:jc w:val="center"/>
              <w:rPr>
                <w:sz w:val="24"/>
                <w:szCs w:val="24"/>
              </w:rPr>
            </w:pPr>
          </w:p>
        </w:tc>
        <w:tc>
          <w:tcPr>
            <w:tcW w:w="2126" w:type="dxa"/>
            <w:vMerge/>
            <w:vAlign w:val="center"/>
          </w:tcPr>
          <w:p w:rsidR="00846B22" w:rsidRPr="00DD4F34" w:rsidRDefault="00846B22" w:rsidP="00DD4F34">
            <w:pPr>
              <w:rPr>
                <w:sz w:val="24"/>
                <w:szCs w:val="24"/>
              </w:rPr>
            </w:pPr>
          </w:p>
        </w:tc>
        <w:tc>
          <w:tcPr>
            <w:tcW w:w="2551" w:type="dxa"/>
            <w:vMerge/>
            <w:vAlign w:val="center"/>
          </w:tcPr>
          <w:p w:rsidR="00846B22" w:rsidRPr="00DD4F34" w:rsidRDefault="00846B22" w:rsidP="00DD4F34">
            <w:pPr>
              <w:rPr>
                <w:sz w:val="24"/>
                <w:szCs w:val="24"/>
              </w:rPr>
            </w:pP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Пешеходная зона</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Объект кратковременного рекреационного отдыха</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 кадастровый квартал с номером 58:24:0341802</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Pr="00DD4F34">
              <w:rPr>
                <w:sz w:val="24"/>
                <w:szCs w:val="24"/>
              </w:rPr>
              <w:t>планируемый</w:t>
            </w:r>
            <w:proofErr w:type="gramEnd"/>
            <w:r w:rsidRPr="00DD4F34">
              <w:rPr>
                <w:sz w:val="24"/>
                <w:szCs w:val="24"/>
              </w:rPr>
              <w:t xml:space="preserve"> к размещению /</w:t>
            </w:r>
            <w:r w:rsidR="00DD4F34">
              <w:rPr>
                <w:sz w:val="24"/>
                <w:szCs w:val="24"/>
              </w:rPr>
              <w:t xml:space="preserve"> </w:t>
            </w:r>
            <w:r w:rsidRPr="00DD4F34">
              <w:rPr>
                <w:sz w:val="24"/>
                <w:szCs w:val="24"/>
              </w:rPr>
              <w:t>2042</w:t>
            </w:r>
          </w:p>
        </w:tc>
      </w:tr>
    </w:tbl>
    <w:p w:rsidR="00B12ECE" w:rsidRDefault="00B12ECE">
      <w:r>
        <w:br w:type="page"/>
      </w:r>
    </w:p>
    <w:tbl>
      <w:tblPr>
        <w:tblStyle w:val="ad"/>
        <w:tblW w:w="0" w:type="auto"/>
        <w:jc w:val="center"/>
        <w:tblLayout w:type="fixed"/>
        <w:tblLook w:val="04A0"/>
      </w:tblPr>
      <w:tblGrid>
        <w:gridCol w:w="534"/>
        <w:gridCol w:w="1984"/>
        <w:gridCol w:w="2693"/>
        <w:gridCol w:w="2552"/>
        <w:gridCol w:w="2268"/>
        <w:gridCol w:w="2835"/>
        <w:gridCol w:w="2203"/>
      </w:tblGrid>
      <w:tr w:rsidR="00B12ECE" w:rsidRPr="00DD4F34" w:rsidTr="00122952">
        <w:trPr>
          <w:trHeight w:val="227"/>
          <w:jc w:val="center"/>
        </w:trPr>
        <w:tc>
          <w:tcPr>
            <w:tcW w:w="534" w:type="dxa"/>
            <w:vAlign w:val="center"/>
          </w:tcPr>
          <w:p w:rsidR="00B12ECE" w:rsidRPr="00DD4F34" w:rsidRDefault="00B12ECE" w:rsidP="00B12ECE">
            <w:pPr>
              <w:jc w:val="center"/>
            </w:pPr>
            <w:r>
              <w:rPr>
                <w:sz w:val="24"/>
                <w:szCs w:val="24"/>
              </w:rPr>
              <w:lastRenderedPageBreak/>
              <w:br w:type="page"/>
            </w:r>
            <w:r>
              <w:t>1</w:t>
            </w:r>
          </w:p>
        </w:tc>
        <w:tc>
          <w:tcPr>
            <w:tcW w:w="1984" w:type="dxa"/>
            <w:vAlign w:val="center"/>
          </w:tcPr>
          <w:p w:rsidR="00B12ECE" w:rsidRPr="00DD4F34" w:rsidRDefault="00B12ECE" w:rsidP="00B12ECE">
            <w:pPr>
              <w:jc w:val="center"/>
            </w:pPr>
            <w:r>
              <w:t>2</w:t>
            </w:r>
          </w:p>
        </w:tc>
        <w:tc>
          <w:tcPr>
            <w:tcW w:w="2693" w:type="dxa"/>
            <w:vAlign w:val="center"/>
          </w:tcPr>
          <w:p w:rsidR="00B12ECE" w:rsidRPr="00DD4F34" w:rsidRDefault="00B12ECE" w:rsidP="00B12ECE">
            <w:pPr>
              <w:jc w:val="center"/>
            </w:pPr>
            <w:r>
              <w:t>3</w:t>
            </w:r>
          </w:p>
        </w:tc>
        <w:tc>
          <w:tcPr>
            <w:tcW w:w="2552" w:type="dxa"/>
            <w:tcBorders>
              <w:right w:val="single" w:sz="4" w:space="0" w:color="auto"/>
            </w:tcBorders>
            <w:vAlign w:val="center"/>
          </w:tcPr>
          <w:p w:rsidR="00B12ECE" w:rsidRPr="00DD4F34" w:rsidRDefault="00B12ECE" w:rsidP="00B12ECE">
            <w:pPr>
              <w:jc w:val="center"/>
            </w:pPr>
            <w:r>
              <w:t>4</w:t>
            </w:r>
          </w:p>
        </w:tc>
        <w:tc>
          <w:tcPr>
            <w:tcW w:w="2268" w:type="dxa"/>
            <w:tcBorders>
              <w:right w:val="single" w:sz="4" w:space="0" w:color="auto"/>
            </w:tcBorders>
            <w:vAlign w:val="center"/>
          </w:tcPr>
          <w:p w:rsidR="00B12ECE" w:rsidRPr="00DD4F34" w:rsidRDefault="00B12ECE" w:rsidP="00B12ECE">
            <w:pPr>
              <w:jc w:val="center"/>
            </w:pPr>
            <w:r>
              <w:t>5</w:t>
            </w:r>
          </w:p>
        </w:tc>
        <w:tc>
          <w:tcPr>
            <w:tcW w:w="2835" w:type="dxa"/>
            <w:vAlign w:val="center"/>
          </w:tcPr>
          <w:p w:rsidR="00B12ECE" w:rsidRPr="00DD4F34" w:rsidRDefault="00B12ECE" w:rsidP="00B12ECE">
            <w:pPr>
              <w:jc w:val="center"/>
            </w:pPr>
            <w:r>
              <w:t>6</w:t>
            </w:r>
          </w:p>
        </w:tc>
        <w:tc>
          <w:tcPr>
            <w:tcW w:w="2203" w:type="dxa"/>
            <w:vAlign w:val="center"/>
          </w:tcPr>
          <w:p w:rsidR="00B12ECE" w:rsidRPr="00DD4F34" w:rsidRDefault="00B12ECE" w:rsidP="00B12ECE">
            <w:pPr>
              <w:jc w:val="center"/>
            </w:pPr>
            <w:r>
              <w:t>7</w:t>
            </w:r>
          </w:p>
        </w:tc>
      </w:tr>
      <w:tr w:rsidR="00531CCE" w:rsidRPr="00DD4F34" w:rsidTr="00122952">
        <w:trPr>
          <w:trHeight w:val="536"/>
          <w:jc w:val="center"/>
        </w:trPr>
        <w:tc>
          <w:tcPr>
            <w:tcW w:w="534" w:type="dxa"/>
            <w:vMerge w:val="restart"/>
            <w:vAlign w:val="center"/>
          </w:tcPr>
          <w:p w:rsidR="00846B22" w:rsidRPr="00DD4F34" w:rsidRDefault="00846B22" w:rsidP="00DB74D1">
            <w:pPr>
              <w:jc w:val="center"/>
              <w:rPr>
                <w:sz w:val="24"/>
                <w:szCs w:val="24"/>
              </w:rPr>
            </w:pPr>
          </w:p>
        </w:tc>
        <w:tc>
          <w:tcPr>
            <w:tcW w:w="1984" w:type="dxa"/>
            <w:vMerge w:val="restart"/>
            <w:vAlign w:val="center"/>
          </w:tcPr>
          <w:p w:rsidR="00846B22" w:rsidRPr="00DD4F34" w:rsidRDefault="00846B22" w:rsidP="00DD4F34">
            <w:pPr>
              <w:rPr>
                <w:sz w:val="24"/>
                <w:szCs w:val="24"/>
              </w:rPr>
            </w:pPr>
          </w:p>
        </w:tc>
        <w:tc>
          <w:tcPr>
            <w:tcW w:w="2693" w:type="dxa"/>
            <w:vMerge w:val="restart"/>
            <w:vAlign w:val="center"/>
          </w:tcPr>
          <w:p w:rsidR="00846B22" w:rsidRPr="00DD4F34" w:rsidRDefault="00846B22" w:rsidP="00DD4F34">
            <w:pPr>
              <w:rPr>
                <w:sz w:val="24"/>
                <w:szCs w:val="24"/>
              </w:rPr>
            </w:pP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Благоустроенный пляж, место массовой околоводной рекреации</w:t>
            </w:r>
          </w:p>
        </w:tc>
        <w:tc>
          <w:tcPr>
            <w:tcW w:w="2268" w:type="dxa"/>
            <w:tcBorders>
              <w:right w:val="single" w:sz="4" w:space="0" w:color="auto"/>
            </w:tcBorders>
            <w:vAlign w:val="center"/>
          </w:tcPr>
          <w:p w:rsidR="00846B22" w:rsidRPr="00DD4F34" w:rsidRDefault="00846B22" w:rsidP="00BF55BE">
            <w:pPr>
              <w:rPr>
                <w:sz w:val="24"/>
                <w:szCs w:val="24"/>
              </w:rPr>
            </w:pPr>
            <w:r w:rsidRPr="00DD4F34">
              <w:rPr>
                <w:sz w:val="24"/>
                <w:szCs w:val="24"/>
              </w:rPr>
              <w:t>Организованный пляж/ набережная</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п. Мичуринский</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00DD4F34">
              <w:rPr>
                <w:sz w:val="24"/>
                <w:szCs w:val="24"/>
              </w:rPr>
              <w:t>планируемый</w:t>
            </w:r>
            <w:proofErr w:type="gramEnd"/>
            <w:r w:rsidR="00DD4F34">
              <w:rPr>
                <w:sz w:val="24"/>
                <w:szCs w:val="24"/>
              </w:rPr>
              <w:t xml:space="preserve"> к размещению</w:t>
            </w:r>
            <w:r w:rsidRPr="00DD4F34">
              <w:rPr>
                <w:sz w:val="24"/>
                <w:szCs w:val="24"/>
              </w:rPr>
              <w:t>/</w:t>
            </w:r>
            <w:r w:rsidR="00DD4F34">
              <w:rPr>
                <w:sz w:val="24"/>
                <w:szCs w:val="24"/>
              </w:rPr>
              <w:t xml:space="preserve"> </w:t>
            </w:r>
            <w:r w:rsidRPr="00DD4F34">
              <w:rPr>
                <w:sz w:val="24"/>
                <w:szCs w:val="24"/>
              </w:rPr>
              <w:t>2030</w:t>
            </w:r>
          </w:p>
        </w:tc>
      </w:tr>
      <w:tr w:rsidR="00531CCE" w:rsidRPr="00DD4F34" w:rsidTr="00122952">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693" w:type="dxa"/>
            <w:vMerge/>
            <w:vAlign w:val="center"/>
          </w:tcPr>
          <w:p w:rsidR="00846B22" w:rsidRPr="00DD4F34" w:rsidRDefault="00846B22" w:rsidP="00DD4F34">
            <w:pPr>
              <w:rPr>
                <w:sz w:val="24"/>
                <w:szCs w:val="24"/>
              </w:rPr>
            </w:pP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Благоустроенный пляж, место массовой околоводной рекреации</w:t>
            </w:r>
          </w:p>
        </w:tc>
        <w:tc>
          <w:tcPr>
            <w:tcW w:w="2268" w:type="dxa"/>
            <w:tcBorders>
              <w:right w:val="single" w:sz="4" w:space="0" w:color="auto"/>
            </w:tcBorders>
            <w:vAlign w:val="center"/>
          </w:tcPr>
          <w:p w:rsidR="00846B22" w:rsidRPr="00DD4F34" w:rsidRDefault="00846B22" w:rsidP="00BF55BE">
            <w:pPr>
              <w:rPr>
                <w:sz w:val="24"/>
                <w:szCs w:val="24"/>
              </w:rPr>
            </w:pPr>
            <w:r w:rsidRPr="00DD4F34">
              <w:rPr>
                <w:sz w:val="24"/>
                <w:szCs w:val="24"/>
              </w:rPr>
              <w:t>Организованный пляж/ набережная</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п. Мичуринский, планировочный район «Юго-западный»</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00DD4F34">
              <w:rPr>
                <w:sz w:val="24"/>
                <w:szCs w:val="24"/>
              </w:rPr>
              <w:t>планируемый</w:t>
            </w:r>
            <w:proofErr w:type="gramEnd"/>
            <w:r w:rsidR="00DD4F34">
              <w:rPr>
                <w:sz w:val="24"/>
                <w:szCs w:val="24"/>
              </w:rPr>
              <w:t xml:space="preserve"> к размещению</w:t>
            </w:r>
            <w:r w:rsidRPr="00DD4F34">
              <w:rPr>
                <w:sz w:val="24"/>
                <w:szCs w:val="24"/>
              </w:rPr>
              <w:t>/</w:t>
            </w:r>
            <w:r w:rsidR="00DD4F34">
              <w:rPr>
                <w:sz w:val="24"/>
                <w:szCs w:val="24"/>
              </w:rPr>
              <w:t xml:space="preserve"> </w:t>
            </w:r>
            <w:r w:rsidRPr="00DD4F34">
              <w:rPr>
                <w:sz w:val="24"/>
                <w:szCs w:val="24"/>
              </w:rPr>
              <w:t>2042</w:t>
            </w:r>
          </w:p>
        </w:tc>
      </w:tr>
      <w:tr w:rsidR="00531CCE" w:rsidRPr="00DD4F34" w:rsidTr="00122952">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693" w:type="dxa"/>
            <w:vMerge/>
            <w:vAlign w:val="center"/>
          </w:tcPr>
          <w:p w:rsidR="00846B22" w:rsidRPr="00DD4F34" w:rsidRDefault="00846B22" w:rsidP="00DD4F34">
            <w:pPr>
              <w:rPr>
                <w:sz w:val="24"/>
                <w:szCs w:val="24"/>
              </w:rPr>
            </w:pP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Благоустроенный пляж, место массовой околоводной рекреации</w:t>
            </w:r>
          </w:p>
        </w:tc>
        <w:tc>
          <w:tcPr>
            <w:tcW w:w="2268" w:type="dxa"/>
            <w:tcBorders>
              <w:right w:val="single" w:sz="4" w:space="0" w:color="auto"/>
            </w:tcBorders>
            <w:vAlign w:val="center"/>
          </w:tcPr>
          <w:p w:rsidR="00846B22" w:rsidRPr="00DD4F34" w:rsidRDefault="00846B22" w:rsidP="00BF55BE">
            <w:pPr>
              <w:rPr>
                <w:sz w:val="24"/>
                <w:szCs w:val="24"/>
              </w:rPr>
            </w:pPr>
            <w:r w:rsidRPr="00DD4F34">
              <w:rPr>
                <w:sz w:val="24"/>
                <w:szCs w:val="24"/>
              </w:rPr>
              <w:t>Организованный пляж/ набережная</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BF55BE" w:rsidP="00DD4F34">
            <w:pPr>
              <w:rPr>
                <w:sz w:val="24"/>
                <w:szCs w:val="24"/>
                <w:highlight w:val="yellow"/>
              </w:rPr>
            </w:pPr>
            <w:r>
              <w:rPr>
                <w:sz w:val="24"/>
                <w:szCs w:val="24"/>
              </w:rPr>
              <w:t>п</w:t>
            </w:r>
            <w:proofErr w:type="gramStart"/>
            <w:r>
              <w:rPr>
                <w:sz w:val="24"/>
                <w:szCs w:val="24"/>
              </w:rPr>
              <w:t>.</w:t>
            </w:r>
            <w:r w:rsidR="00846B22" w:rsidRPr="00DD4F34">
              <w:rPr>
                <w:sz w:val="24"/>
                <w:szCs w:val="24"/>
              </w:rPr>
              <w:t>М</w:t>
            </w:r>
            <w:proofErr w:type="gramEnd"/>
            <w:r w:rsidR="00846B22" w:rsidRPr="00DD4F34">
              <w:rPr>
                <w:sz w:val="24"/>
                <w:szCs w:val="24"/>
              </w:rPr>
              <w:t>ичуринский, планировочный район «город-курорт Юга»</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00DD4F34">
              <w:rPr>
                <w:sz w:val="24"/>
                <w:szCs w:val="24"/>
              </w:rPr>
              <w:t>планируемый</w:t>
            </w:r>
            <w:proofErr w:type="gramEnd"/>
            <w:r w:rsidR="00DD4F34">
              <w:rPr>
                <w:sz w:val="24"/>
                <w:szCs w:val="24"/>
              </w:rPr>
              <w:t xml:space="preserve"> к размещению</w:t>
            </w:r>
            <w:r w:rsidRPr="00DD4F34">
              <w:rPr>
                <w:sz w:val="24"/>
                <w:szCs w:val="24"/>
              </w:rPr>
              <w:t>/</w:t>
            </w:r>
            <w:r w:rsidR="00DD4F34">
              <w:rPr>
                <w:sz w:val="24"/>
                <w:szCs w:val="24"/>
              </w:rPr>
              <w:t xml:space="preserve"> </w:t>
            </w:r>
            <w:r w:rsidRPr="00DD4F34">
              <w:rPr>
                <w:sz w:val="24"/>
                <w:szCs w:val="24"/>
              </w:rPr>
              <w:t>2042</w:t>
            </w:r>
          </w:p>
        </w:tc>
      </w:tr>
      <w:tr w:rsidR="00531CCE" w:rsidRPr="00DD4F34" w:rsidTr="00122952">
        <w:trPr>
          <w:trHeight w:val="536"/>
          <w:jc w:val="center"/>
        </w:trPr>
        <w:tc>
          <w:tcPr>
            <w:tcW w:w="534" w:type="dxa"/>
            <w:vMerge/>
            <w:vAlign w:val="center"/>
          </w:tcPr>
          <w:p w:rsidR="00846B22" w:rsidRPr="00DD4F34" w:rsidRDefault="00846B22" w:rsidP="00531CCE">
            <w:pPr>
              <w:jc w:val="center"/>
              <w:rPr>
                <w:sz w:val="24"/>
                <w:szCs w:val="24"/>
              </w:rPr>
            </w:pPr>
          </w:p>
        </w:tc>
        <w:tc>
          <w:tcPr>
            <w:tcW w:w="1984" w:type="dxa"/>
            <w:vMerge/>
            <w:vAlign w:val="center"/>
          </w:tcPr>
          <w:p w:rsidR="00846B22" w:rsidRPr="00DD4F34" w:rsidRDefault="00846B22" w:rsidP="00DD4F34">
            <w:pPr>
              <w:rPr>
                <w:sz w:val="24"/>
                <w:szCs w:val="24"/>
              </w:rPr>
            </w:pPr>
          </w:p>
        </w:tc>
        <w:tc>
          <w:tcPr>
            <w:tcW w:w="2693" w:type="dxa"/>
            <w:vMerge/>
            <w:vAlign w:val="center"/>
          </w:tcPr>
          <w:p w:rsidR="00846B22" w:rsidRPr="00DD4F34" w:rsidRDefault="00846B22" w:rsidP="00DD4F34">
            <w:pPr>
              <w:rPr>
                <w:sz w:val="24"/>
                <w:szCs w:val="24"/>
              </w:rPr>
            </w:pP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Благоустроенный пляж, место массовой околоводной рекреации</w:t>
            </w:r>
          </w:p>
        </w:tc>
        <w:tc>
          <w:tcPr>
            <w:tcW w:w="2268" w:type="dxa"/>
            <w:tcBorders>
              <w:right w:val="single" w:sz="4" w:space="0" w:color="auto"/>
            </w:tcBorders>
            <w:vAlign w:val="center"/>
          </w:tcPr>
          <w:p w:rsidR="00846B22" w:rsidRPr="00DD4F34" w:rsidRDefault="00846B22" w:rsidP="00BF55BE">
            <w:pPr>
              <w:rPr>
                <w:sz w:val="24"/>
                <w:szCs w:val="24"/>
              </w:rPr>
            </w:pPr>
            <w:r w:rsidRPr="00DD4F34">
              <w:rPr>
                <w:sz w:val="24"/>
                <w:szCs w:val="24"/>
              </w:rPr>
              <w:t>Организованный пляж/ набережная</w:t>
            </w:r>
          </w:p>
        </w:tc>
        <w:tc>
          <w:tcPr>
            <w:tcW w:w="2835" w:type="dxa"/>
            <w:vAlign w:val="center"/>
          </w:tcPr>
          <w:p w:rsidR="00846B22" w:rsidRPr="00DD4F34" w:rsidRDefault="00846B22" w:rsidP="00DD4F34">
            <w:pPr>
              <w:rPr>
                <w:sz w:val="24"/>
                <w:szCs w:val="24"/>
              </w:rPr>
            </w:pPr>
            <w:r w:rsidRPr="00DD4F34">
              <w:rPr>
                <w:sz w:val="24"/>
                <w:szCs w:val="24"/>
              </w:rPr>
              <w:t>Пензенский район, Мичуринский сельсовет,</w:t>
            </w:r>
          </w:p>
          <w:p w:rsidR="00846B22" w:rsidRPr="00DD4F34" w:rsidRDefault="00846B22" w:rsidP="00DD4F34">
            <w:pPr>
              <w:rPr>
                <w:sz w:val="24"/>
                <w:szCs w:val="24"/>
              </w:rPr>
            </w:pPr>
            <w:r w:rsidRPr="00DD4F34">
              <w:rPr>
                <w:sz w:val="24"/>
                <w:szCs w:val="24"/>
              </w:rPr>
              <w:t>кадастровый квартал с номером 58:24:0341802</w:t>
            </w:r>
          </w:p>
        </w:tc>
        <w:tc>
          <w:tcPr>
            <w:tcW w:w="2203" w:type="dxa"/>
            <w:vAlign w:val="center"/>
          </w:tcPr>
          <w:p w:rsidR="00846B22" w:rsidRPr="00DD4F34" w:rsidRDefault="00846B22" w:rsidP="00DD4F34">
            <w:pPr>
              <w:rPr>
                <w:sz w:val="24"/>
                <w:szCs w:val="24"/>
              </w:rPr>
            </w:pPr>
            <w:r w:rsidRPr="00DD4F34">
              <w:rPr>
                <w:sz w:val="24"/>
                <w:szCs w:val="24"/>
              </w:rPr>
              <w:t>Местного значения поселения/</w:t>
            </w:r>
            <w:r w:rsidR="00DD4F34">
              <w:rPr>
                <w:sz w:val="24"/>
                <w:szCs w:val="24"/>
              </w:rPr>
              <w:t xml:space="preserve"> </w:t>
            </w:r>
            <w:proofErr w:type="gramStart"/>
            <w:r w:rsidR="00DD4F34">
              <w:rPr>
                <w:sz w:val="24"/>
                <w:szCs w:val="24"/>
              </w:rPr>
              <w:t>планируемый</w:t>
            </w:r>
            <w:proofErr w:type="gramEnd"/>
            <w:r w:rsidR="00DD4F34">
              <w:rPr>
                <w:sz w:val="24"/>
                <w:szCs w:val="24"/>
              </w:rPr>
              <w:t xml:space="preserve"> к размещению</w:t>
            </w:r>
            <w:r w:rsidRPr="00DD4F34">
              <w:rPr>
                <w:sz w:val="24"/>
                <w:szCs w:val="24"/>
              </w:rPr>
              <w:t>/</w:t>
            </w:r>
            <w:r w:rsidR="00DD4F34">
              <w:rPr>
                <w:sz w:val="24"/>
                <w:szCs w:val="24"/>
              </w:rPr>
              <w:t xml:space="preserve"> </w:t>
            </w:r>
            <w:r w:rsidRPr="00DD4F34">
              <w:rPr>
                <w:sz w:val="24"/>
                <w:szCs w:val="24"/>
              </w:rPr>
              <w:t>2042</w:t>
            </w:r>
          </w:p>
        </w:tc>
      </w:tr>
      <w:tr w:rsidR="00531CCE" w:rsidRPr="00DD4F34" w:rsidTr="00122952">
        <w:trPr>
          <w:trHeight w:val="340"/>
          <w:jc w:val="center"/>
        </w:trPr>
        <w:tc>
          <w:tcPr>
            <w:tcW w:w="534" w:type="dxa"/>
            <w:vAlign w:val="center"/>
          </w:tcPr>
          <w:p w:rsidR="00846B22" w:rsidRPr="00DD4F34" w:rsidRDefault="001659D6" w:rsidP="00DB74D1">
            <w:pPr>
              <w:jc w:val="center"/>
              <w:rPr>
                <w:sz w:val="24"/>
                <w:szCs w:val="24"/>
              </w:rPr>
            </w:pPr>
            <w:r>
              <w:rPr>
                <w:sz w:val="24"/>
                <w:szCs w:val="24"/>
              </w:rPr>
              <w:t>13</w:t>
            </w:r>
          </w:p>
        </w:tc>
        <w:tc>
          <w:tcPr>
            <w:tcW w:w="1984" w:type="dxa"/>
            <w:vAlign w:val="center"/>
          </w:tcPr>
          <w:p w:rsidR="00846B22" w:rsidRPr="00DD4F34" w:rsidRDefault="00846B22" w:rsidP="00DD4F34">
            <w:pPr>
              <w:rPr>
                <w:sz w:val="24"/>
                <w:szCs w:val="24"/>
              </w:rPr>
            </w:pPr>
            <w:r w:rsidRPr="00DD4F34">
              <w:rPr>
                <w:sz w:val="24"/>
                <w:szCs w:val="24"/>
              </w:rPr>
              <w:t>Зона кладбищ</w:t>
            </w:r>
          </w:p>
        </w:tc>
        <w:tc>
          <w:tcPr>
            <w:tcW w:w="2693" w:type="dxa"/>
            <w:vAlign w:val="center"/>
          </w:tcPr>
          <w:p w:rsidR="00846B22" w:rsidRPr="00DD4F34" w:rsidRDefault="00846B22" w:rsidP="00DD4F34">
            <w:pPr>
              <w:rPr>
                <w:sz w:val="24"/>
                <w:szCs w:val="24"/>
              </w:rPr>
            </w:pPr>
            <w:r w:rsidRPr="00DD4F34">
              <w:rPr>
                <w:sz w:val="24"/>
                <w:szCs w:val="24"/>
              </w:rPr>
              <w:t>Площадь – 9,91 га</w:t>
            </w:r>
          </w:p>
        </w:tc>
        <w:tc>
          <w:tcPr>
            <w:tcW w:w="2552"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268" w:type="dxa"/>
            <w:tcBorders>
              <w:right w:val="single" w:sz="4" w:space="0" w:color="auto"/>
            </w:tcBorders>
            <w:vAlign w:val="center"/>
          </w:tcPr>
          <w:p w:rsidR="00846B22" w:rsidRPr="00DD4F34" w:rsidRDefault="00846B22" w:rsidP="00DD4F34">
            <w:pPr>
              <w:rPr>
                <w:sz w:val="24"/>
                <w:szCs w:val="24"/>
              </w:rPr>
            </w:pPr>
            <w:r w:rsidRPr="00DD4F34">
              <w:rPr>
                <w:sz w:val="24"/>
                <w:szCs w:val="24"/>
              </w:rPr>
              <w:t>-</w:t>
            </w:r>
          </w:p>
        </w:tc>
        <w:tc>
          <w:tcPr>
            <w:tcW w:w="2835" w:type="dxa"/>
            <w:vAlign w:val="center"/>
          </w:tcPr>
          <w:p w:rsidR="00846B22" w:rsidRPr="00DD4F34" w:rsidRDefault="00846B22" w:rsidP="00DD4F34">
            <w:pPr>
              <w:rPr>
                <w:sz w:val="24"/>
                <w:szCs w:val="24"/>
              </w:rPr>
            </w:pPr>
            <w:r w:rsidRPr="00DD4F34">
              <w:rPr>
                <w:sz w:val="24"/>
                <w:szCs w:val="24"/>
              </w:rPr>
              <w:t>-</w:t>
            </w:r>
          </w:p>
        </w:tc>
        <w:tc>
          <w:tcPr>
            <w:tcW w:w="2203" w:type="dxa"/>
            <w:vAlign w:val="center"/>
          </w:tcPr>
          <w:p w:rsidR="00846B22" w:rsidRPr="00DD4F34" w:rsidRDefault="00846B22" w:rsidP="00DD4F34">
            <w:pPr>
              <w:rPr>
                <w:sz w:val="24"/>
                <w:szCs w:val="24"/>
              </w:rPr>
            </w:pPr>
            <w:r w:rsidRPr="00DD4F34">
              <w:rPr>
                <w:sz w:val="24"/>
                <w:szCs w:val="24"/>
              </w:rPr>
              <w:t>-</w:t>
            </w:r>
          </w:p>
        </w:tc>
      </w:tr>
    </w:tbl>
    <w:p w:rsidR="00D244BF" w:rsidRDefault="00D244BF" w:rsidP="00F86805">
      <w:pPr>
        <w:widowControl w:val="0"/>
        <w:spacing w:before="120" w:after="120"/>
      </w:pPr>
    </w:p>
    <w:sectPr w:rsidR="00D244BF" w:rsidSect="009B7548">
      <w:pgSz w:w="16838" w:h="11906" w:orient="landscape"/>
      <w:pgMar w:top="1120" w:right="851" w:bottom="851" w:left="1134" w:header="454" w:footer="45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485ED" w16cex:dateUtc="2022-12-14T14:27: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C61" w:rsidRDefault="008C6C61" w:rsidP="009D69D2">
      <w:r>
        <w:separator/>
      </w:r>
    </w:p>
  </w:endnote>
  <w:endnote w:type="continuationSeparator" w:id="0">
    <w:p w:rsidR="008C6C61" w:rsidRDefault="008C6C61"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CC"/>
    <w:family w:val="auto"/>
    <w:pitch w:val="default"/>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DFGothic-EB"/>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61" w:rsidRPr="004E3D1B" w:rsidRDefault="008C6C61" w:rsidP="004E3D1B">
    <w:pPr>
      <w:pStyle w:val="af7"/>
    </w:pPr>
    <w:r w:rsidRPr="004E3D1B">
      <w:ptab w:relativeTo="margin" w:alignment="right" w:leader="none"/>
    </w:r>
    <w:fldSimple w:instr=" PAGE   \* MERGEFORMAT ">
      <w:r w:rsidR="00584050">
        <w:rPr>
          <w:noProof/>
        </w:rPr>
        <w:t>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61" w:rsidRPr="004E3D1B" w:rsidRDefault="008C6C61" w:rsidP="004E3D1B">
    <w:pPr>
      <w:pStyle w:val="af7"/>
    </w:pPr>
    <w:r>
      <w:rPr>
        <w:rFonts w:asciiTheme="majorHAnsi" w:hAnsiTheme="majorHAnsi"/>
      </w:rPr>
      <w:ptab w:relativeTo="margin" w:alignment="right" w:leader="none"/>
    </w:r>
    <w:fldSimple w:instr=" PAGE   \* MERGEFORMAT ">
      <w:r w:rsidR="00584050">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61" w:rsidRPr="004E3D1B" w:rsidRDefault="008C6C61" w:rsidP="004E3D1B">
    <w:pPr>
      <w:pStyle w:val="af7"/>
    </w:pPr>
    <w:r w:rsidRPr="004E3D1B">
      <w:ptab w:relativeTo="margin" w:alignment="right" w:leader="none"/>
    </w:r>
    <w:fldSimple w:instr=" PAGE   \* MERGEFORMAT ">
      <w:r w:rsidR="00584050">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C61" w:rsidRDefault="008C6C61" w:rsidP="009D69D2">
      <w:r>
        <w:separator/>
      </w:r>
    </w:p>
  </w:footnote>
  <w:footnote w:type="continuationSeparator" w:id="0">
    <w:p w:rsidR="008C6C61" w:rsidRDefault="008C6C61"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61" w:rsidRDefault="008C6C61" w:rsidP="0057451B">
    <w:pPr>
      <w:pStyle w:val="af5"/>
      <w:jc w:val="center"/>
      <w:rPr>
        <w:i/>
      </w:rPr>
    </w:pPr>
    <w:r w:rsidRPr="007D7B08">
      <w:rPr>
        <w:i/>
      </w:rPr>
      <w:t xml:space="preserve">Генеральный план </w:t>
    </w:r>
    <w:r>
      <w:rPr>
        <w:i/>
      </w:rPr>
      <w:t xml:space="preserve">муниципального образования Мичуринский </w:t>
    </w:r>
    <w:r w:rsidRPr="007D7B08">
      <w:rPr>
        <w:i/>
      </w:rPr>
      <w:t>сельсовет</w:t>
    </w:r>
  </w:p>
  <w:p w:rsidR="008C6C61" w:rsidRPr="007D7B08" w:rsidRDefault="008C6C61" w:rsidP="0057451B">
    <w:pPr>
      <w:pStyle w:val="af5"/>
      <w:jc w:val="center"/>
      <w:rPr>
        <w:i/>
      </w:rPr>
    </w:pPr>
    <w:r>
      <w:rPr>
        <w:i/>
      </w:rPr>
      <w:t xml:space="preserve">Пензенского района </w:t>
    </w:r>
    <w:r w:rsidRPr="007D7B08">
      <w:rPr>
        <w:i/>
      </w:rPr>
      <w:t>Пензенской области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61" w:rsidRDefault="008C6C61" w:rsidP="00263C26">
    <w:pPr>
      <w:pStyle w:val="af5"/>
      <w:jc w:val="center"/>
      <w:rPr>
        <w:i/>
      </w:rPr>
    </w:pPr>
    <w:r w:rsidRPr="007D7B08">
      <w:rPr>
        <w:i/>
      </w:rPr>
      <w:t xml:space="preserve">Генеральный план </w:t>
    </w:r>
    <w:r>
      <w:rPr>
        <w:i/>
      </w:rPr>
      <w:t xml:space="preserve">муниципального образования Мичуринский </w:t>
    </w:r>
    <w:r w:rsidRPr="007D7B08">
      <w:rPr>
        <w:i/>
      </w:rPr>
      <w:t>сельсовет</w:t>
    </w:r>
  </w:p>
  <w:p w:rsidR="008C6C61" w:rsidRPr="00263C26" w:rsidRDefault="008C6C61" w:rsidP="00263C26">
    <w:pPr>
      <w:pStyle w:val="af5"/>
      <w:jc w:val="center"/>
    </w:pPr>
    <w:r>
      <w:rPr>
        <w:i/>
      </w:rPr>
      <w:t xml:space="preserve">Пензенского района </w:t>
    </w:r>
    <w:r w:rsidRPr="007D7B08">
      <w:rPr>
        <w:i/>
      </w:rPr>
      <w:t>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DF82DD7"/>
    <w:multiLevelType w:val="hybridMultilevel"/>
    <w:tmpl w:val="14705D5C"/>
    <w:lvl w:ilvl="0" w:tplc="05E0C77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DA01EA"/>
    <w:multiLevelType w:val="hybridMultilevel"/>
    <w:tmpl w:val="7324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02561A9"/>
    <w:multiLevelType w:val="hybridMultilevel"/>
    <w:tmpl w:val="E362C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1F3F48"/>
    <w:multiLevelType w:val="hybridMultilevel"/>
    <w:tmpl w:val="FBCC5312"/>
    <w:lvl w:ilvl="0" w:tplc="CA1AFA9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7">
    <w:nsid w:val="75A05604"/>
    <w:multiLevelType w:val="multilevel"/>
    <w:tmpl w:val="7A20A19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32"/>
  </w:num>
  <w:num w:numId="3">
    <w:abstractNumId w:val="27"/>
  </w:num>
  <w:num w:numId="4">
    <w:abstractNumId w:val="23"/>
  </w:num>
  <w:num w:numId="5">
    <w:abstractNumId w:val="35"/>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31"/>
  </w:num>
  <w:num w:numId="12">
    <w:abstractNumId w:val="26"/>
  </w:num>
  <w:num w:numId="13">
    <w:abstractNumId w:val="33"/>
  </w:num>
  <w:num w:numId="14">
    <w:abstractNumId w:val="34"/>
  </w:num>
  <w:num w:numId="15">
    <w:abstractNumId w:val="29"/>
  </w:num>
  <w:num w:numId="16">
    <w:abstractNumId w:val="38"/>
  </w:num>
  <w:num w:numId="17">
    <w:abstractNumId w:val="19"/>
  </w:num>
  <w:num w:numId="18">
    <w:abstractNumId w:val="37"/>
  </w:num>
  <w:num w:numId="19">
    <w:abstractNumId w:val="28"/>
  </w:num>
  <w:num w:numId="20">
    <w:abstractNumId w:val="30"/>
  </w:num>
  <w:num w:numId="21">
    <w:abstractNumId w:val="22"/>
  </w:num>
  <w:num w:numId="22">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stylePaneFormatFilter w:val="1028"/>
  <w:defaultTabStop w:val="709"/>
  <w:drawingGridHorizontalSpacing w:val="120"/>
  <w:displayHorizontalDrawingGridEvery w:val="2"/>
  <w:characterSpacingControl w:val="doNotCompress"/>
  <w:hdrShapeDefaults>
    <o:shapedefaults v:ext="edit" spidmax="284673"/>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2DA4"/>
    <w:rsid w:val="0001359F"/>
    <w:rsid w:val="00013A89"/>
    <w:rsid w:val="00014079"/>
    <w:rsid w:val="00014E6A"/>
    <w:rsid w:val="00015CBD"/>
    <w:rsid w:val="00015DCE"/>
    <w:rsid w:val="00015FB9"/>
    <w:rsid w:val="0001614A"/>
    <w:rsid w:val="000165B6"/>
    <w:rsid w:val="00016606"/>
    <w:rsid w:val="00016873"/>
    <w:rsid w:val="000168D9"/>
    <w:rsid w:val="00016B09"/>
    <w:rsid w:val="00017320"/>
    <w:rsid w:val="0001766A"/>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27759"/>
    <w:rsid w:val="00030662"/>
    <w:rsid w:val="000311CE"/>
    <w:rsid w:val="000313A9"/>
    <w:rsid w:val="00031616"/>
    <w:rsid w:val="000318F0"/>
    <w:rsid w:val="00031AA3"/>
    <w:rsid w:val="00031F57"/>
    <w:rsid w:val="000321DE"/>
    <w:rsid w:val="000322D8"/>
    <w:rsid w:val="0003289E"/>
    <w:rsid w:val="00032985"/>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A95"/>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B3"/>
    <w:rsid w:val="00063EE2"/>
    <w:rsid w:val="00063F91"/>
    <w:rsid w:val="00064311"/>
    <w:rsid w:val="00065DB8"/>
    <w:rsid w:val="00065F90"/>
    <w:rsid w:val="00066186"/>
    <w:rsid w:val="00066D5B"/>
    <w:rsid w:val="00067F4A"/>
    <w:rsid w:val="00067F55"/>
    <w:rsid w:val="00070C02"/>
    <w:rsid w:val="00070E55"/>
    <w:rsid w:val="00070EF2"/>
    <w:rsid w:val="000713D6"/>
    <w:rsid w:val="00071502"/>
    <w:rsid w:val="0007220E"/>
    <w:rsid w:val="0007222F"/>
    <w:rsid w:val="000730D5"/>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0E9"/>
    <w:rsid w:val="0008047B"/>
    <w:rsid w:val="00080C00"/>
    <w:rsid w:val="00080CA6"/>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330"/>
    <w:rsid w:val="00085C82"/>
    <w:rsid w:val="000868C1"/>
    <w:rsid w:val="00086E99"/>
    <w:rsid w:val="00087BEE"/>
    <w:rsid w:val="00087D41"/>
    <w:rsid w:val="00090CA8"/>
    <w:rsid w:val="000910DB"/>
    <w:rsid w:val="00091C17"/>
    <w:rsid w:val="00091C23"/>
    <w:rsid w:val="000920F7"/>
    <w:rsid w:val="00092441"/>
    <w:rsid w:val="0009262D"/>
    <w:rsid w:val="00092C7F"/>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8E9"/>
    <w:rsid w:val="00097D9F"/>
    <w:rsid w:val="00097EF2"/>
    <w:rsid w:val="000A097D"/>
    <w:rsid w:val="000A17F8"/>
    <w:rsid w:val="000A181E"/>
    <w:rsid w:val="000A18B7"/>
    <w:rsid w:val="000A1C92"/>
    <w:rsid w:val="000A1F5F"/>
    <w:rsid w:val="000A1FCC"/>
    <w:rsid w:val="000A23BC"/>
    <w:rsid w:val="000A2A2D"/>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41"/>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E72C5"/>
    <w:rsid w:val="000F047E"/>
    <w:rsid w:val="000F0942"/>
    <w:rsid w:val="000F0F76"/>
    <w:rsid w:val="000F2C17"/>
    <w:rsid w:val="000F2F99"/>
    <w:rsid w:val="000F3401"/>
    <w:rsid w:val="000F4ACB"/>
    <w:rsid w:val="000F4E68"/>
    <w:rsid w:val="000F51A1"/>
    <w:rsid w:val="000F52E7"/>
    <w:rsid w:val="000F5934"/>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08E6"/>
    <w:rsid w:val="001117CA"/>
    <w:rsid w:val="00111D9C"/>
    <w:rsid w:val="00112479"/>
    <w:rsid w:val="001129F2"/>
    <w:rsid w:val="00113081"/>
    <w:rsid w:val="0011313C"/>
    <w:rsid w:val="001134EB"/>
    <w:rsid w:val="001139BF"/>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952"/>
    <w:rsid w:val="00122CAC"/>
    <w:rsid w:val="00122DDA"/>
    <w:rsid w:val="001231B1"/>
    <w:rsid w:val="001232E7"/>
    <w:rsid w:val="0012345D"/>
    <w:rsid w:val="00123C3B"/>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2EA"/>
    <w:rsid w:val="00136782"/>
    <w:rsid w:val="001370BA"/>
    <w:rsid w:val="00137225"/>
    <w:rsid w:val="00137E0E"/>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195"/>
    <w:rsid w:val="0014551D"/>
    <w:rsid w:val="00145584"/>
    <w:rsid w:val="001462BD"/>
    <w:rsid w:val="0014678E"/>
    <w:rsid w:val="0014691D"/>
    <w:rsid w:val="00146A03"/>
    <w:rsid w:val="00147264"/>
    <w:rsid w:val="00147403"/>
    <w:rsid w:val="0015010D"/>
    <w:rsid w:val="001507C5"/>
    <w:rsid w:val="00150A4A"/>
    <w:rsid w:val="0015139F"/>
    <w:rsid w:val="0015225F"/>
    <w:rsid w:val="00152273"/>
    <w:rsid w:val="001524C1"/>
    <w:rsid w:val="00152975"/>
    <w:rsid w:val="00152C69"/>
    <w:rsid w:val="00152FE7"/>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9D6"/>
    <w:rsid w:val="00165D61"/>
    <w:rsid w:val="00165DE0"/>
    <w:rsid w:val="00165E79"/>
    <w:rsid w:val="00165F20"/>
    <w:rsid w:val="001660BA"/>
    <w:rsid w:val="00166363"/>
    <w:rsid w:val="0016674C"/>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68"/>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4EB"/>
    <w:rsid w:val="001C2504"/>
    <w:rsid w:val="001C267B"/>
    <w:rsid w:val="001C453A"/>
    <w:rsid w:val="001C4582"/>
    <w:rsid w:val="001C4BCB"/>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6BC7"/>
    <w:rsid w:val="001E73F2"/>
    <w:rsid w:val="001E765A"/>
    <w:rsid w:val="001E77ED"/>
    <w:rsid w:val="001E78C1"/>
    <w:rsid w:val="001E7D00"/>
    <w:rsid w:val="001E7E89"/>
    <w:rsid w:val="001E7F5A"/>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2D"/>
    <w:rsid w:val="00212DC4"/>
    <w:rsid w:val="002143C2"/>
    <w:rsid w:val="0021447F"/>
    <w:rsid w:val="00215588"/>
    <w:rsid w:val="0021568B"/>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873"/>
    <w:rsid w:val="00225B82"/>
    <w:rsid w:val="002265DD"/>
    <w:rsid w:val="002267D5"/>
    <w:rsid w:val="002268DB"/>
    <w:rsid w:val="00227327"/>
    <w:rsid w:val="002274AA"/>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9CF"/>
    <w:rsid w:val="00242E09"/>
    <w:rsid w:val="00243197"/>
    <w:rsid w:val="002437DE"/>
    <w:rsid w:val="00244043"/>
    <w:rsid w:val="00244236"/>
    <w:rsid w:val="0024492B"/>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9B2"/>
    <w:rsid w:val="00262C8A"/>
    <w:rsid w:val="00263412"/>
    <w:rsid w:val="0026348A"/>
    <w:rsid w:val="002634AA"/>
    <w:rsid w:val="00263C26"/>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2443"/>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36"/>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3788"/>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1F82"/>
    <w:rsid w:val="002E2675"/>
    <w:rsid w:val="002E2BC2"/>
    <w:rsid w:val="002E2E94"/>
    <w:rsid w:val="002E3043"/>
    <w:rsid w:val="002E3167"/>
    <w:rsid w:val="002E3AB6"/>
    <w:rsid w:val="002E3CCB"/>
    <w:rsid w:val="002E3F35"/>
    <w:rsid w:val="002E4207"/>
    <w:rsid w:val="002E470F"/>
    <w:rsid w:val="002E47CD"/>
    <w:rsid w:val="002E4A0F"/>
    <w:rsid w:val="002E4A30"/>
    <w:rsid w:val="002E5D72"/>
    <w:rsid w:val="002E5F46"/>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4CE"/>
    <w:rsid w:val="002F78B0"/>
    <w:rsid w:val="002F7DD3"/>
    <w:rsid w:val="00300AED"/>
    <w:rsid w:val="0030149C"/>
    <w:rsid w:val="0030189B"/>
    <w:rsid w:val="003020EE"/>
    <w:rsid w:val="003022BD"/>
    <w:rsid w:val="00302B4A"/>
    <w:rsid w:val="00302EB6"/>
    <w:rsid w:val="0030389E"/>
    <w:rsid w:val="00303DE6"/>
    <w:rsid w:val="003041BE"/>
    <w:rsid w:val="00304289"/>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18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5828"/>
    <w:rsid w:val="003467DC"/>
    <w:rsid w:val="00347375"/>
    <w:rsid w:val="003476DB"/>
    <w:rsid w:val="00347F0D"/>
    <w:rsid w:val="00350223"/>
    <w:rsid w:val="003502B2"/>
    <w:rsid w:val="0035060C"/>
    <w:rsid w:val="0035127F"/>
    <w:rsid w:val="003516C5"/>
    <w:rsid w:val="0035170B"/>
    <w:rsid w:val="003518C4"/>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015"/>
    <w:rsid w:val="003641FB"/>
    <w:rsid w:val="00364D02"/>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1B7"/>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3DA4"/>
    <w:rsid w:val="003942AE"/>
    <w:rsid w:val="003945AA"/>
    <w:rsid w:val="003949B9"/>
    <w:rsid w:val="003950A1"/>
    <w:rsid w:val="0039522C"/>
    <w:rsid w:val="003954F3"/>
    <w:rsid w:val="00395522"/>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D25"/>
    <w:rsid w:val="003A7B4B"/>
    <w:rsid w:val="003A7E26"/>
    <w:rsid w:val="003B0318"/>
    <w:rsid w:val="003B03E5"/>
    <w:rsid w:val="003B049B"/>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3C00"/>
    <w:rsid w:val="003C409E"/>
    <w:rsid w:val="003C477F"/>
    <w:rsid w:val="003C4DE3"/>
    <w:rsid w:val="003C5048"/>
    <w:rsid w:val="003C5146"/>
    <w:rsid w:val="003C560C"/>
    <w:rsid w:val="003C67EB"/>
    <w:rsid w:val="003C6D2E"/>
    <w:rsid w:val="003C78E2"/>
    <w:rsid w:val="003D0826"/>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3A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3A8B"/>
    <w:rsid w:val="003F43C6"/>
    <w:rsid w:val="003F4A82"/>
    <w:rsid w:val="003F4F9F"/>
    <w:rsid w:val="003F55C1"/>
    <w:rsid w:val="003F590F"/>
    <w:rsid w:val="003F5B1F"/>
    <w:rsid w:val="003F6614"/>
    <w:rsid w:val="003F6C4A"/>
    <w:rsid w:val="003F7891"/>
    <w:rsid w:val="003F79CA"/>
    <w:rsid w:val="003F7D5A"/>
    <w:rsid w:val="003F7F28"/>
    <w:rsid w:val="004007B9"/>
    <w:rsid w:val="00400AA9"/>
    <w:rsid w:val="00400AD9"/>
    <w:rsid w:val="00400EA3"/>
    <w:rsid w:val="0040163C"/>
    <w:rsid w:val="00401E5A"/>
    <w:rsid w:val="00401F80"/>
    <w:rsid w:val="00402AED"/>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E70"/>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3C5"/>
    <w:rsid w:val="0042091D"/>
    <w:rsid w:val="0042101A"/>
    <w:rsid w:val="0042158F"/>
    <w:rsid w:val="004215F1"/>
    <w:rsid w:val="00421827"/>
    <w:rsid w:val="00422195"/>
    <w:rsid w:val="00422BA8"/>
    <w:rsid w:val="00422BAD"/>
    <w:rsid w:val="0042301F"/>
    <w:rsid w:val="00423A9C"/>
    <w:rsid w:val="00423BFC"/>
    <w:rsid w:val="00423C51"/>
    <w:rsid w:val="00424550"/>
    <w:rsid w:val="00424B9C"/>
    <w:rsid w:val="00424C19"/>
    <w:rsid w:val="00424E0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02"/>
    <w:rsid w:val="0045277D"/>
    <w:rsid w:val="00452832"/>
    <w:rsid w:val="00452C5D"/>
    <w:rsid w:val="00452E24"/>
    <w:rsid w:val="004531DE"/>
    <w:rsid w:val="00453DFF"/>
    <w:rsid w:val="00453E70"/>
    <w:rsid w:val="0045413D"/>
    <w:rsid w:val="00454148"/>
    <w:rsid w:val="00454269"/>
    <w:rsid w:val="00454531"/>
    <w:rsid w:val="0045473C"/>
    <w:rsid w:val="004548E9"/>
    <w:rsid w:val="0045492D"/>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02C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02DE"/>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6FD"/>
    <w:rsid w:val="0049189E"/>
    <w:rsid w:val="00491B94"/>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4FC"/>
    <w:rsid w:val="004C56AF"/>
    <w:rsid w:val="004C589B"/>
    <w:rsid w:val="004C5D1F"/>
    <w:rsid w:val="004C620F"/>
    <w:rsid w:val="004C6622"/>
    <w:rsid w:val="004C6D5D"/>
    <w:rsid w:val="004C6F23"/>
    <w:rsid w:val="004C711E"/>
    <w:rsid w:val="004C719E"/>
    <w:rsid w:val="004C7428"/>
    <w:rsid w:val="004D028E"/>
    <w:rsid w:val="004D09DD"/>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B29"/>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18C5"/>
    <w:rsid w:val="005218CC"/>
    <w:rsid w:val="00521A0F"/>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1CCE"/>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0FDB"/>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1211"/>
    <w:rsid w:val="00582583"/>
    <w:rsid w:val="00582EFF"/>
    <w:rsid w:val="00583E25"/>
    <w:rsid w:val="00583F7C"/>
    <w:rsid w:val="00584050"/>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6F20"/>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4265"/>
    <w:rsid w:val="005A49A8"/>
    <w:rsid w:val="005A4F18"/>
    <w:rsid w:val="005A5205"/>
    <w:rsid w:val="005A5954"/>
    <w:rsid w:val="005A5A67"/>
    <w:rsid w:val="005A68BC"/>
    <w:rsid w:val="005B0203"/>
    <w:rsid w:val="005B02EC"/>
    <w:rsid w:val="005B02F8"/>
    <w:rsid w:val="005B0EC3"/>
    <w:rsid w:val="005B13F8"/>
    <w:rsid w:val="005B175B"/>
    <w:rsid w:val="005B1B97"/>
    <w:rsid w:val="005B2489"/>
    <w:rsid w:val="005B2AFB"/>
    <w:rsid w:val="005B2E46"/>
    <w:rsid w:val="005B33AF"/>
    <w:rsid w:val="005B366A"/>
    <w:rsid w:val="005B36B6"/>
    <w:rsid w:val="005B36D4"/>
    <w:rsid w:val="005B37EA"/>
    <w:rsid w:val="005B4B58"/>
    <w:rsid w:val="005B4DFA"/>
    <w:rsid w:val="005B597D"/>
    <w:rsid w:val="005B5A7C"/>
    <w:rsid w:val="005B5ABC"/>
    <w:rsid w:val="005B5DC7"/>
    <w:rsid w:val="005B5F7E"/>
    <w:rsid w:val="005B60B3"/>
    <w:rsid w:val="005B6EBD"/>
    <w:rsid w:val="005B7301"/>
    <w:rsid w:val="005B7BD4"/>
    <w:rsid w:val="005C014E"/>
    <w:rsid w:val="005C0D35"/>
    <w:rsid w:val="005C0E9F"/>
    <w:rsid w:val="005C11FA"/>
    <w:rsid w:val="005C12A2"/>
    <w:rsid w:val="005C141F"/>
    <w:rsid w:val="005C164B"/>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40A"/>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125C5"/>
    <w:rsid w:val="00612B60"/>
    <w:rsid w:val="0061349F"/>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CE5"/>
    <w:rsid w:val="00624FE9"/>
    <w:rsid w:val="00625ECC"/>
    <w:rsid w:val="006278EE"/>
    <w:rsid w:val="00630350"/>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04D"/>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1B"/>
    <w:rsid w:val="0068187F"/>
    <w:rsid w:val="00681E3E"/>
    <w:rsid w:val="00681F2B"/>
    <w:rsid w:val="00682300"/>
    <w:rsid w:val="006823B0"/>
    <w:rsid w:val="0068309D"/>
    <w:rsid w:val="006835B2"/>
    <w:rsid w:val="0068364E"/>
    <w:rsid w:val="00683C64"/>
    <w:rsid w:val="00684542"/>
    <w:rsid w:val="0068463F"/>
    <w:rsid w:val="006847AF"/>
    <w:rsid w:val="00684A53"/>
    <w:rsid w:val="00684A7E"/>
    <w:rsid w:val="00685311"/>
    <w:rsid w:val="006854FF"/>
    <w:rsid w:val="006856C2"/>
    <w:rsid w:val="00685B56"/>
    <w:rsid w:val="0068653F"/>
    <w:rsid w:val="0068695D"/>
    <w:rsid w:val="00686A64"/>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5DCD"/>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30E"/>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5731"/>
    <w:rsid w:val="006B6155"/>
    <w:rsid w:val="006B636F"/>
    <w:rsid w:val="006B6811"/>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2CBF"/>
    <w:rsid w:val="006D3741"/>
    <w:rsid w:val="006D3ACF"/>
    <w:rsid w:val="006D3E40"/>
    <w:rsid w:val="006D3E93"/>
    <w:rsid w:val="006D401D"/>
    <w:rsid w:val="006D48A9"/>
    <w:rsid w:val="006D5162"/>
    <w:rsid w:val="006D57E2"/>
    <w:rsid w:val="006D6F20"/>
    <w:rsid w:val="006D7097"/>
    <w:rsid w:val="006D755C"/>
    <w:rsid w:val="006D7591"/>
    <w:rsid w:val="006D7640"/>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14C"/>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832"/>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E4B"/>
    <w:rsid w:val="00705487"/>
    <w:rsid w:val="007054B3"/>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AA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14A3"/>
    <w:rsid w:val="00732EA4"/>
    <w:rsid w:val="007332A1"/>
    <w:rsid w:val="0073334F"/>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DF8"/>
    <w:rsid w:val="007378C7"/>
    <w:rsid w:val="00737E39"/>
    <w:rsid w:val="00737F69"/>
    <w:rsid w:val="0074092D"/>
    <w:rsid w:val="00740ABD"/>
    <w:rsid w:val="00740DB6"/>
    <w:rsid w:val="00740F45"/>
    <w:rsid w:val="007413D9"/>
    <w:rsid w:val="0074164B"/>
    <w:rsid w:val="0074185F"/>
    <w:rsid w:val="0074233F"/>
    <w:rsid w:val="00742CCC"/>
    <w:rsid w:val="00742FC8"/>
    <w:rsid w:val="0074308A"/>
    <w:rsid w:val="00743749"/>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0BA"/>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6F2"/>
    <w:rsid w:val="0079494F"/>
    <w:rsid w:val="00794E35"/>
    <w:rsid w:val="0079533B"/>
    <w:rsid w:val="00795658"/>
    <w:rsid w:val="0079602E"/>
    <w:rsid w:val="00796393"/>
    <w:rsid w:val="00796919"/>
    <w:rsid w:val="00797384"/>
    <w:rsid w:val="00797B3B"/>
    <w:rsid w:val="00797E07"/>
    <w:rsid w:val="007A048E"/>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450"/>
    <w:rsid w:val="007C1C79"/>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9EE"/>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0D9"/>
    <w:rsid w:val="0080087E"/>
    <w:rsid w:val="00800C32"/>
    <w:rsid w:val="0080108B"/>
    <w:rsid w:val="00801360"/>
    <w:rsid w:val="00801465"/>
    <w:rsid w:val="00801DB5"/>
    <w:rsid w:val="00802AD5"/>
    <w:rsid w:val="00802DC1"/>
    <w:rsid w:val="00802FB5"/>
    <w:rsid w:val="00803203"/>
    <w:rsid w:val="0080398C"/>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0FFF"/>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21"/>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4A18"/>
    <w:rsid w:val="008362C5"/>
    <w:rsid w:val="0083643B"/>
    <w:rsid w:val="0083683E"/>
    <w:rsid w:val="008369A0"/>
    <w:rsid w:val="00836B34"/>
    <w:rsid w:val="008373D4"/>
    <w:rsid w:val="00837AAE"/>
    <w:rsid w:val="008407F7"/>
    <w:rsid w:val="00840B21"/>
    <w:rsid w:val="00840B7F"/>
    <w:rsid w:val="00840F17"/>
    <w:rsid w:val="00841331"/>
    <w:rsid w:val="00841C8C"/>
    <w:rsid w:val="008429FD"/>
    <w:rsid w:val="00842EB0"/>
    <w:rsid w:val="008430B4"/>
    <w:rsid w:val="008444D2"/>
    <w:rsid w:val="00844B73"/>
    <w:rsid w:val="008457E9"/>
    <w:rsid w:val="00845EF3"/>
    <w:rsid w:val="0084601E"/>
    <w:rsid w:val="00846028"/>
    <w:rsid w:val="00846292"/>
    <w:rsid w:val="00846655"/>
    <w:rsid w:val="0084683D"/>
    <w:rsid w:val="008469A3"/>
    <w:rsid w:val="008469CC"/>
    <w:rsid w:val="00846AD1"/>
    <w:rsid w:val="00846B22"/>
    <w:rsid w:val="00846C8D"/>
    <w:rsid w:val="0084716D"/>
    <w:rsid w:val="00847721"/>
    <w:rsid w:val="008503E8"/>
    <w:rsid w:val="00850A20"/>
    <w:rsid w:val="0085125A"/>
    <w:rsid w:val="008518AA"/>
    <w:rsid w:val="00851FAC"/>
    <w:rsid w:val="008521D1"/>
    <w:rsid w:val="00852699"/>
    <w:rsid w:val="008532B8"/>
    <w:rsid w:val="00853CE1"/>
    <w:rsid w:val="00853E83"/>
    <w:rsid w:val="00854005"/>
    <w:rsid w:val="008540EA"/>
    <w:rsid w:val="008549AD"/>
    <w:rsid w:val="00854CC2"/>
    <w:rsid w:val="00855746"/>
    <w:rsid w:val="00855981"/>
    <w:rsid w:val="008559B1"/>
    <w:rsid w:val="00855BA5"/>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AD2"/>
    <w:rsid w:val="00872E7C"/>
    <w:rsid w:val="00873C0E"/>
    <w:rsid w:val="00874251"/>
    <w:rsid w:val="0087428B"/>
    <w:rsid w:val="0087433E"/>
    <w:rsid w:val="00874FAF"/>
    <w:rsid w:val="008753FD"/>
    <w:rsid w:val="00875A16"/>
    <w:rsid w:val="00876D52"/>
    <w:rsid w:val="00876DB2"/>
    <w:rsid w:val="00877350"/>
    <w:rsid w:val="008773C0"/>
    <w:rsid w:val="00877E5B"/>
    <w:rsid w:val="008805EA"/>
    <w:rsid w:val="00881DA4"/>
    <w:rsid w:val="00883290"/>
    <w:rsid w:val="00883688"/>
    <w:rsid w:val="00883CCE"/>
    <w:rsid w:val="00884282"/>
    <w:rsid w:val="00884547"/>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6BC1"/>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038"/>
    <w:rsid w:val="008A6D2A"/>
    <w:rsid w:val="008A7047"/>
    <w:rsid w:val="008A732F"/>
    <w:rsid w:val="008A7915"/>
    <w:rsid w:val="008A7B16"/>
    <w:rsid w:val="008A7FF2"/>
    <w:rsid w:val="008B0C17"/>
    <w:rsid w:val="008B1522"/>
    <w:rsid w:val="008B163C"/>
    <w:rsid w:val="008B1A73"/>
    <w:rsid w:val="008B25DD"/>
    <w:rsid w:val="008B276A"/>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C61"/>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494"/>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1AFE"/>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1B2"/>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BA6"/>
    <w:rsid w:val="00915D48"/>
    <w:rsid w:val="00916A5B"/>
    <w:rsid w:val="00916F2F"/>
    <w:rsid w:val="00917088"/>
    <w:rsid w:val="009171C0"/>
    <w:rsid w:val="00920981"/>
    <w:rsid w:val="00920B88"/>
    <w:rsid w:val="00921328"/>
    <w:rsid w:val="009213D7"/>
    <w:rsid w:val="00921B0A"/>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16B"/>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4BC"/>
    <w:rsid w:val="0094160A"/>
    <w:rsid w:val="009419FC"/>
    <w:rsid w:val="00941BF8"/>
    <w:rsid w:val="00942A81"/>
    <w:rsid w:val="00942A8C"/>
    <w:rsid w:val="00942B62"/>
    <w:rsid w:val="00943528"/>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CB9"/>
    <w:rsid w:val="00971E81"/>
    <w:rsid w:val="00972342"/>
    <w:rsid w:val="00972410"/>
    <w:rsid w:val="00972769"/>
    <w:rsid w:val="00972A7B"/>
    <w:rsid w:val="00972BC7"/>
    <w:rsid w:val="00973317"/>
    <w:rsid w:val="00974135"/>
    <w:rsid w:val="00974338"/>
    <w:rsid w:val="009744F4"/>
    <w:rsid w:val="00974860"/>
    <w:rsid w:val="00974DB9"/>
    <w:rsid w:val="00975372"/>
    <w:rsid w:val="009757E6"/>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1F9"/>
    <w:rsid w:val="009B291A"/>
    <w:rsid w:val="009B2FBC"/>
    <w:rsid w:val="009B302F"/>
    <w:rsid w:val="009B3250"/>
    <w:rsid w:val="009B3486"/>
    <w:rsid w:val="009B3B25"/>
    <w:rsid w:val="009B4AA0"/>
    <w:rsid w:val="009B4DD4"/>
    <w:rsid w:val="009B4DF0"/>
    <w:rsid w:val="009B53D3"/>
    <w:rsid w:val="009B5980"/>
    <w:rsid w:val="009B6147"/>
    <w:rsid w:val="009B6159"/>
    <w:rsid w:val="009B6A1B"/>
    <w:rsid w:val="009B6D1F"/>
    <w:rsid w:val="009B7274"/>
    <w:rsid w:val="009B7301"/>
    <w:rsid w:val="009B74FD"/>
    <w:rsid w:val="009B7548"/>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AFE"/>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39"/>
    <w:rsid w:val="00A02456"/>
    <w:rsid w:val="00A02CC3"/>
    <w:rsid w:val="00A03558"/>
    <w:rsid w:val="00A04120"/>
    <w:rsid w:val="00A04282"/>
    <w:rsid w:val="00A045F6"/>
    <w:rsid w:val="00A0482B"/>
    <w:rsid w:val="00A04FB2"/>
    <w:rsid w:val="00A051CA"/>
    <w:rsid w:val="00A0565B"/>
    <w:rsid w:val="00A05B00"/>
    <w:rsid w:val="00A05FC4"/>
    <w:rsid w:val="00A06CD5"/>
    <w:rsid w:val="00A070FC"/>
    <w:rsid w:val="00A079A2"/>
    <w:rsid w:val="00A079BE"/>
    <w:rsid w:val="00A10898"/>
    <w:rsid w:val="00A10D53"/>
    <w:rsid w:val="00A10FF2"/>
    <w:rsid w:val="00A11AA7"/>
    <w:rsid w:val="00A11D24"/>
    <w:rsid w:val="00A11F6F"/>
    <w:rsid w:val="00A12464"/>
    <w:rsid w:val="00A126F6"/>
    <w:rsid w:val="00A13137"/>
    <w:rsid w:val="00A1359A"/>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DC4"/>
    <w:rsid w:val="00A33F91"/>
    <w:rsid w:val="00A34C68"/>
    <w:rsid w:val="00A35212"/>
    <w:rsid w:val="00A35807"/>
    <w:rsid w:val="00A35D7A"/>
    <w:rsid w:val="00A366CD"/>
    <w:rsid w:val="00A3682A"/>
    <w:rsid w:val="00A369F3"/>
    <w:rsid w:val="00A36BC8"/>
    <w:rsid w:val="00A36BF2"/>
    <w:rsid w:val="00A37717"/>
    <w:rsid w:val="00A401DF"/>
    <w:rsid w:val="00A4030E"/>
    <w:rsid w:val="00A409DF"/>
    <w:rsid w:val="00A40A91"/>
    <w:rsid w:val="00A40E85"/>
    <w:rsid w:val="00A40F36"/>
    <w:rsid w:val="00A41086"/>
    <w:rsid w:val="00A41681"/>
    <w:rsid w:val="00A41D7A"/>
    <w:rsid w:val="00A41E56"/>
    <w:rsid w:val="00A4200F"/>
    <w:rsid w:val="00A423E5"/>
    <w:rsid w:val="00A42758"/>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09E"/>
    <w:rsid w:val="00A65B0F"/>
    <w:rsid w:val="00A65C65"/>
    <w:rsid w:val="00A66A92"/>
    <w:rsid w:val="00A672DD"/>
    <w:rsid w:val="00A67307"/>
    <w:rsid w:val="00A677B6"/>
    <w:rsid w:val="00A67C13"/>
    <w:rsid w:val="00A67D85"/>
    <w:rsid w:val="00A67F5B"/>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5611"/>
    <w:rsid w:val="00A86B0E"/>
    <w:rsid w:val="00A87203"/>
    <w:rsid w:val="00A87A78"/>
    <w:rsid w:val="00A87E05"/>
    <w:rsid w:val="00A90516"/>
    <w:rsid w:val="00A9075E"/>
    <w:rsid w:val="00A9077C"/>
    <w:rsid w:val="00A9094B"/>
    <w:rsid w:val="00A90EE0"/>
    <w:rsid w:val="00A9168A"/>
    <w:rsid w:val="00A91997"/>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777"/>
    <w:rsid w:val="00A96842"/>
    <w:rsid w:val="00A969BE"/>
    <w:rsid w:val="00A96D1C"/>
    <w:rsid w:val="00A97094"/>
    <w:rsid w:val="00AA0242"/>
    <w:rsid w:val="00AA0C2A"/>
    <w:rsid w:val="00AA1959"/>
    <w:rsid w:val="00AA2346"/>
    <w:rsid w:val="00AA2375"/>
    <w:rsid w:val="00AA237F"/>
    <w:rsid w:val="00AA2866"/>
    <w:rsid w:val="00AA2AAB"/>
    <w:rsid w:val="00AA2AE7"/>
    <w:rsid w:val="00AA2CC6"/>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28D"/>
    <w:rsid w:val="00AB4A22"/>
    <w:rsid w:val="00AB51BD"/>
    <w:rsid w:val="00AB5244"/>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4E3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2D9E"/>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652D"/>
    <w:rsid w:val="00AF7A63"/>
    <w:rsid w:val="00AF7DAD"/>
    <w:rsid w:val="00B00B08"/>
    <w:rsid w:val="00B0110D"/>
    <w:rsid w:val="00B01607"/>
    <w:rsid w:val="00B033C5"/>
    <w:rsid w:val="00B03690"/>
    <w:rsid w:val="00B03759"/>
    <w:rsid w:val="00B044A1"/>
    <w:rsid w:val="00B0479C"/>
    <w:rsid w:val="00B04A68"/>
    <w:rsid w:val="00B052C8"/>
    <w:rsid w:val="00B06945"/>
    <w:rsid w:val="00B06B2A"/>
    <w:rsid w:val="00B06C08"/>
    <w:rsid w:val="00B06D36"/>
    <w:rsid w:val="00B07074"/>
    <w:rsid w:val="00B074BF"/>
    <w:rsid w:val="00B102B0"/>
    <w:rsid w:val="00B10DEC"/>
    <w:rsid w:val="00B11C6B"/>
    <w:rsid w:val="00B11D7B"/>
    <w:rsid w:val="00B1208D"/>
    <w:rsid w:val="00B12500"/>
    <w:rsid w:val="00B128E6"/>
    <w:rsid w:val="00B12E15"/>
    <w:rsid w:val="00B12ECE"/>
    <w:rsid w:val="00B13749"/>
    <w:rsid w:val="00B13827"/>
    <w:rsid w:val="00B13A91"/>
    <w:rsid w:val="00B13BBA"/>
    <w:rsid w:val="00B14504"/>
    <w:rsid w:val="00B14A6D"/>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74D"/>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417"/>
    <w:rsid w:val="00B44946"/>
    <w:rsid w:val="00B44C64"/>
    <w:rsid w:val="00B44CB1"/>
    <w:rsid w:val="00B44D30"/>
    <w:rsid w:val="00B45B2C"/>
    <w:rsid w:val="00B45CF6"/>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8D3"/>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82D"/>
    <w:rsid w:val="00B64940"/>
    <w:rsid w:val="00B6514B"/>
    <w:rsid w:val="00B65407"/>
    <w:rsid w:val="00B65724"/>
    <w:rsid w:val="00B66077"/>
    <w:rsid w:val="00B661D1"/>
    <w:rsid w:val="00B6656D"/>
    <w:rsid w:val="00B6676C"/>
    <w:rsid w:val="00B6712F"/>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3D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95C"/>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65C5"/>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3DD6"/>
    <w:rsid w:val="00BF4711"/>
    <w:rsid w:val="00BF4AA7"/>
    <w:rsid w:val="00BF4BEA"/>
    <w:rsid w:val="00BF4C5B"/>
    <w:rsid w:val="00BF5084"/>
    <w:rsid w:val="00BF5283"/>
    <w:rsid w:val="00BF55AE"/>
    <w:rsid w:val="00BF55BE"/>
    <w:rsid w:val="00BF5C6C"/>
    <w:rsid w:val="00BF6A22"/>
    <w:rsid w:val="00BF6EFF"/>
    <w:rsid w:val="00BF7050"/>
    <w:rsid w:val="00BF77BB"/>
    <w:rsid w:val="00BF7CEA"/>
    <w:rsid w:val="00BF7E0C"/>
    <w:rsid w:val="00BF7EB5"/>
    <w:rsid w:val="00C0016E"/>
    <w:rsid w:val="00C00272"/>
    <w:rsid w:val="00C0040B"/>
    <w:rsid w:val="00C00915"/>
    <w:rsid w:val="00C00946"/>
    <w:rsid w:val="00C01757"/>
    <w:rsid w:val="00C01AFE"/>
    <w:rsid w:val="00C025DF"/>
    <w:rsid w:val="00C0279A"/>
    <w:rsid w:val="00C02A8D"/>
    <w:rsid w:val="00C0373D"/>
    <w:rsid w:val="00C038FA"/>
    <w:rsid w:val="00C04083"/>
    <w:rsid w:val="00C047DE"/>
    <w:rsid w:val="00C04E49"/>
    <w:rsid w:val="00C05689"/>
    <w:rsid w:val="00C05D4E"/>
    <w:rsid w:val="00C061B7"/>
    <w:rsid w:val="00C064E6"/>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8DF"/>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4A6"/>
    <w:rsid w:val="00C26948"/>
    <w:rsid w:val="00C26FF4"/>
    <w:rsid w:val="00C27AAF"/>
    <w:rsid w:val="00C27B1C"/>
    <w:rsid w:val="00C30AAD"/>
    <w:rsid w:val="00C30DD1"/>
    <w:rsid w:val="00C30E34"/>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755D"/>
    <w:rsid w:val="00C57ABC"/>
    <w:rsid w:val="00C60185"/>
    <w:rsid w:val="00C603A9"/>
    <w:rsid w:val="00C60840"/>
    <w:rsid w:val="00C60A71"/>
    <w:rsid w:val="00C60C23"/>
    <w:rsid w:val="00C61A54"/>
    <w:rsid w:val="00C61D69"/>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6B"/>
    <w:rsid w:val="00C66972"/>
    <w:rsid w:val="00C671E2"/>
    <w:rsid w:val="00C677CE"/>
    <w:rsid w:val="00C67BF1"/>
    <w:rsid w:val="00C700E8"/>
    <w:rsid w:val="00C70B61"/>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7AA"/>
    <w:rsid w:val="00C90927"/>
    <w:rsid w:val="00C909CD"/>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6B9"/>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0A"/>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0A6E"/>
    <w:rsid w:val="00D0138F"/>
    <w:rsid w:val="00D013BD"/>
    <w:rsid w:val="00D01A48"/>
    <w:rsid w:val="00D02132"/>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0BA6"/>
    <w:rsid w:val="00D1153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45B"/>
    <w:rsid w:val="00D26705"/>
    <w:rsid w:val="00D26DF6"/>
    <w:rsid w:val="00D279D6"/>
    <w:rsid w:val="00D27AD1"/>
    <w:rsid w:val="00D27CD5"/>
    <w:rsid w:val="00D30884"/>
    <w:rsid w:val="00D3103C"/>
    <w:rsid w:val="00D31544"/>
    <w:rsid w:val="00D31815"/>
    <w:rsid w:val="00D32A7D"/>
    <w:rsid w:val="00D32AC9"/>
    <w:rsid w:val="00D32D00"/>
    <w:rsid w:val="00D32FEC"/>
    <w:rsid w:val="00D350D8"/>
    <w:rsid w:val="00D35138"/>
    <w:rsid w:val="00D3514F"/>
    <w:rsid w:val="00D3523E"/>
    <w:rsid w:val="00D356B8"/>
    <w:rsid w:val="00D36228"/>
    <w:rsid w:val="00D37107"/>
    <w:rsid w:val="00D37631"/>
    <w:rsid w:val="00D3770E"/>
    <w:rsid w:val="00D378CF"/>
    <w:rsid w:val="00D37C08"/>
    <w:rsid w:val="00D37DFD"/>
    <w:rsid w:val="00D37F2E"/>
    <w:rsid w:val="00D40477"/>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1A66"/>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340"/>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01E"/>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77F"/>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16A"/>
    <w:rsid w:val="00DB33E8"/>
    <w:rsid w:val="00DB40AD"/>
    <w:rsid w:val="00DB4B6C"/>
    <w:rsid w:val="00DB4FB2"/>
    <w:rsid w:val="00DB5822"/>
    <w:rsid w:val="00DB5F6C"/>
    <w:rsid w:val="00DB60D0"/>
    <w:rsid w:val="00DB620C"/>
    <w:rsid w:val="00DB74D1"/>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4E49"/>
    <w:rsid w:val="00DD4F34"/>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125"/>
    <w:rsid w:val="00DE7A80"/>
    <w:rsid w:val="00DE7C57"/>
    <w:rsid w:val="00DF05B7"/>
    <w:rsid w:val="00DF09FA"/>
    <w:rsid w:val="00DF0D58"/>
    <w:rsid w:val="00DF112A"/>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4C7"/>
    <w:rsid w:val="00E0766D"/>
    <w:rsid w:val="00E07920"/>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E03"/>
    <w:rsid w:val="00E27F5D"/>
    <w:rsid w:val="00E30793"/>
    <w:rsid w:val="00E316BD"/>
    <w:rsid w:val="00E31C8B"/>
    <w:rsid w:val="00E32567"/>
    <w:rsid w:val="00E32C80"/>
    <w:rsid w:val="00E32D15"/>
    <w:rsid w:val="00E33E84"/>
    <w:rsid w:val="00E34613"/>
    <w:rsid w:val="00E352D0"/>
    <w:rsid w:val="00E35668"/>
    <w:rsid w:val="00E35CCF"/>
    <w:rsid w:val="00E363DE"/>
    <w:rsid w:val="00E36411"/>
    <w:rsid w:val="00E36603"/>
    <w:rsid w:val="00E3662A"/>
    <w:rsid w:val="00E366A5"/>
    <w:rsid w:val="00E367BD"/>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33F"/>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10"/>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B97"/>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986"/>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838"/>
    <w:rsid w:val="00F04D25"/>
    <w:rsid w:val="00F04DDF"/>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5C0"/>
    <w:rsid w:val="00F11E64"/>
    <w:rsid w:val="00F12813"/>
    <w:rsid w:val="00F12A8B"/>
    <w:rsid w:val="00F12AFF"/>
    <w:rsid w:val="00F1321C"/>
    <w:rsid w:val="00F13D49"/>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1E93"/>
    <w:rsid w:val="00F2276E"/>
    <w:rsid w:val="00F22974"/>
    <w:rsid w:val="00F22C35"/>
    <w:rsid w:val="00F22CCA"/>
    <w:rsid w:val="00F22D3E"/>
    <w:rsid w:val="00F230F3"/>
    <w:rsid w:val="00F2322B"/>
    <w:rsid w:val="00F23283"/>
    <w:rsid w:val="00F23298"/>
    <w:rsid w:val="00F236E2"/>
    <w:rsid w:val="00F23CDF"/>
    <w:rsid w:val="00F23CEE"/>
    <w:rsid w:val="00F2433B"/>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9BA"/>
    <w:rsid w:val="00F32B02"/>
    <w:rsid w:val="00F3389E"/>
    <w:rsid w:val="00F339C0"/>
    <w:rsid w:val="00F33AD9"/>
    <w:rsid w:val="00F3444E"/>
    <w:rsid w:val="00F3506B"/>
    <w:rsid w:val="00F3544F"/>
    <w:rsid w:val="00F36092"/>
    <w:rsid w:val="00F36110"/>
    <w:rsid w:val="00F364F5"/>
    <w:rsid w:val="00F365CF"/>
    <w:rsid w:val="00F36B32"/>
    <w:rsid w:val="00F36BD6"/>
    <w:rsid w:val="00F36C12"/>
    <w:rsid w:val="00F3739C"/>
    <w:rsid w:val="00F3767F"/>
    <w:rsid w:val="00F37CEA"/>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403"/>
    <w:rsid w:val="00F528BD"/>
    <w:rsid w:val="00F5295C"/>
    <w:rsid w:val="00F53BA1"/>
    <w:rsid w:val="00F53E24"/>
    <w:rsid w:val="00F5465A"/>
    <w:rsid w:val="00F546C6"/>
    <w:rsid w:val="00F549DA"/>
    <w:rsid w:val="00F54BC5"/>
    <w:rsid w:val="00F54F89"/>
    <w:rsid w:val="00F55D4F"/>
    <w:rsid w:val="00F56780"/>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3F9D"/>
    <w:rsid w:val="00F640E6"/>
    <w:rsid w:val="00F642EA"/>
    <w:rsid w:val="00F6495A"/>
    <w:rsid w:val="00F64A8A"/>
    <w:rsid w:val="00F64F35"/>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6805"/>
    <w:rsid w:val="00F8731A"/>
    <w:rsid w:val="00F904B2"/>
    <w:rsid w:val="00F905F0"/>
    <w:rsid w:val="00F9061C"/>
    <w:rsid w:val="00F915F2"/>
    <w:rsid w:val="00F91B50"/>
    <w:rsid w:val="00F921EA"/>
    <w:rsid w:val="00F93D6E"/>
    <w:rsid w:val="00F941E1"/>
    <w:rsid w:val="00F94ADA"/>
    <w:rsid w:val="00F94BBD"/>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242C"/>
    <w:rsid w:val="00FB32CB"/>
    <w:rsid w:val="00FB3C3C"/>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0F6"/>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7269"/>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 w:val="00FF6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paragraph" w:styleId="8">
    <w:name w:val="heading 8"/>
    <w:basedOn w:val="a"/>
    <w:next w:val="a"/>
    <w:link w:val="80"/>
    <w:uiPriority w:val="9"/>
    <w:unhideWhenUsed/>
    <w:qFormat/>
    <w:rsid w:val="00C04E4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6B5731"/>
    <w:pPr>
      <w:tabs>
        <w:tab w:val="right" w:leader="dot" w:pos="9344"/>
      </w:tabs>
      <w:spacing w:before="60" w:after="60"/>
      <w:ind w:firstLine="567"/>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6B5731"/>
    <w:pPr>
      <w:tabs>
        <w:tab w:val="right" w:leader="dot" w:pos="9344"/>
      </w:tabs>
      <w:spacing w:before="60" w:after="60"/>
      <w:ind w:firstLine="851"/>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1">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 w:type="character" w:customStyle="1" w:styleId="80">
    <w:name w:val="Заголовок 8 Знак"/>
    <w:basedOn w:val="a1"/>
    <w:link w:val="8"/>
    <w:uiPriority w:val="9"/>
    <w:rsid w:val="00C04E49"/>
    <w:rPr>
      <w:rFonts w:asciiTheme="majorHAnsi" w:eastAsiaTheme="majorEastAsia" w:hAnsiTheme="majorHAnsi" w:cstheme="majorBidi"/>
      <w:color w:val="404040" w:themeColor="text1" w:themeTint="BF"/>
      <w:sz w:val="20"/>
      <w:szCs w:val="20"/>
      <w:lang w:eastAsia="ru-RU"/>
    </w:rPr>
  </w:style>
  <w:style w:type="character" w:styleId="affff6">
    <w:name w:val="Book Title"/>
    <w:basedOn w:val="a1"/>
    <w:uiPriority w:val="33"/>
    <w:qFormat/>
    <w:rsid w:val="00C04E49"/>
    <w:rPr>
      <w:b/>
      <w:bCs/>
      <w:smallCaps/>
      <w:spacing w:val="5"/>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F5059625499FA957A699095747B083996D53DF3F2E60431FCD7189E7316B680513A5E5EF26CB3A3D5FBD6790536E50D1A47E088D464E1065BBAI"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login.consultant.ru/link/?req=doc&amp;base=LAW&amp;n=500196&amp;dst=1000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B5C55-DA28-495E-BF61-8C92F833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25</Pages>
  <Words>6498</Words>
  <Characters>37039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306</cp:revision>
  <cp:lastPrinted>2025-06-25T09:36:00Z</cp:lastPrinted>
  <dcterms:created xsi:type="dcterms:W3CDTF">2024-07-29T14:15:00Z</dcterms:created>
  <dcterms:modified xsi:type="dcterms:W3CDTF">2025-07-09T06:21:00Z</dcterms:modified>
</cp:coreProperties>
</file>