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10" w:rsidRPr="00CF7227" w:rsidRDefault="00C43210" w:rsidP="00C43210">
      <w:pPr>
        <w:keepNext/>
        <w:keepLines/>
        <w:widowControl/>
        <w:spacing w:before="400" w:after="300"/>
        <w:ind w:firstLine="0"/>
        <w:jc w:val="center"/>
        <w:outlineLvl w:val="1"/>
        <w:rPr>
          <w:rFonts w:eastAsia="Times New Roman"/>
          <w:b/>
          <w:sz w:val="32"/>
          <w:szCs w:val="32"/>
        </w:rPr>
      </w:pPr>
      <w:r w:rsidRPr="00CF7227">
        <w:rPr>
          <w:rFonts w:eastAsia="Times New Roman"/>
          <w:b/>
          <w:sz w:val="32"/>
          <w:szCs w:val="32"/>
        </w:rPr>
        <w:t>Глава 1. Порядок применения правил землепользования и застройки и внесения в них изменений</w:t>
      </w:r>
    </w:p>
    <w:p w:rsidR="00C43210" w:rsidRPr="00CF7227" w:rsidRDefault="00C43210" w:rsidP="00C43210">
      <w:pPr>
        <w:keepNext/>
        <w:keepLines/>
        <w:widowControl/>
        <w:spacing w:before="400" w:after="300"/>
        <w:ind w:firstLine="0"/>
        <w:jc w:val="center"/>
        <w:outlineLvl w:val="1"/>
        <w:rPr>
          <w:rFonts w:eastAsia="Times New Roman"/>
          <w:b/>
          <w:sz w:val="26"/>
          <w:szCs w:val="26"/>
          <w:lang w:val="x-none"/>
        </w:rPr>
      </w:pPr>
      <w:r w:rsidRPr="00CF7227">
        <w:rPr>
          <w:rFonts w:eastAsia="Times New Roman"/>
          <w:b/>
          <w:sz w:val="26"/>
          <w:szCs w:val="26"/>
          <w:lang w:val="x-none"/>
        </w:rPr>
        <w:t>Статья 1. Предмет регулирования и цели подготовки Правил землепользования</w:t>
      </w:r>
      <w:r w:rsidRPr="00CF7227">
        <w:rPr>
          <w:rFonts w:eastAsia="Times New Roman"/>
          <w:b/>
          <w:sz w:val="26"/>
          <w:szCs w:val="26"/>
        </w:rPr>
        <w:t xml:space="preserve">                   </w:t>
      </w:r>
      <w:r w:rsidRPr="00CF7227">
        <w:rPr>
          <w:rFonts w:eastAsia="Times New Roman"/>
          <w:b/>
          <w:sz w:val="26"/>
          <w:szCs w:val="26"/>
          <w:lang w:val="x-none"/>
        </w:rPr>
        <w:t xml:space="preserve"> и застройки </w:t>
      </w:r>
      <w:r w:rsidRPr="00CF7227">
        <w:rPr>
          <w:rFonts w:eastAsia="Times New Roman"/>
          <w:b/>
          <w:sz w:val="26"/>
          <w:szCs w:val="26"/>
        </w:rPr>
        <w:t xml:space="preserve">муниципального образования </w:t>
      </w:r>
      <w:proofErr w:type="spellStart"/>
      <w:r w:rsidRPr="00CF7227">
        <w:rPr>
          <w:rFonts w:eastAsia="Times New Roman"/>
          <w:b/>
          <w:sz w:val="26"/>
          <w:szCs w:val="26"/>
        </w:rPr>
        <w:t>Нижнекатмисский</w:t>
      </w:r>
      <w:proofErr w:type="spellEnd"/>
      <w:r w:rsidRPr="00CF7227">
        <w:rPr>
          <w:rFonts w:eastAsia="Times New Roman"/>
          <w:b/>
          <w:sz w:val="26"/>
          <w:szCs w:val="26"/>
        </w:rPr>
        <w:t xml:space="preserve"> сельсовет                     </w:t>
      </w:r>
      <w:proofErr w:type="spellStart"/>
      <w:r w:rsidRPr="00CF7227">
        <w:rPr>
          <w:rFonts w:eastAsia="Times New Roman"/>
          <w:b/>
          <w:sz w:val="26"/>
          <w:szCs w:val="26"/>
        </w:rPr>
        <w:t>Сосновоборского</w:t>
      </w:r>
      <w:proofErr w:type="spellEnd"/>
      <w:r w:rsidRPr="00CF7227">
        <w:rPr>
          <w:rFonts w:eastAsia="Times New Roman"/>
          <w:b/>
          <w:sz w:val="26"/>
          <w:szCs w:val="26"/>
        </w:rPr>
        <w:t xml:space="preserve"> района Пензенской области</w:t>
      </w:r>
    </w:p>
    <w:p w:rsidR="00C43210" w:rsidRPr="00CF7227" w:rsidRDefault="00C43210" w:rsidP="00C43210">
      <w:pPr>
        <w:contextualSpacing/>
      </w:pPr>
      <w:r w:rsidRPr="00CF7227">
        <w:t xml:space="preserve">1. Правила землепользования и застройки муниципального образования </w:t>
      </w:r>
      <w:proofErr w:type="spellStart"/>
      <w:r w:rsidRPr="00CF7227">
        <w:t>Нижнекатмиссий</w:t>
      </w:r>
      <w:proofErr w:type="spellEnd"/>
      <w:r w:rsidRPr="00CF7227">
        <w:t xml:space="preserve"> сельсовет </w:t>
      </w:r>
      <w:proofErr w:type="spellStart"/>
      <w:r w:rsidRPr="00CF7227">
        <w:t>Сосновоборского</w:t>
      </w:r>
      <w:proofErr w:type="spellEnd"/>
      <w:r w:rsidRPr="00CF7227">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C43210" w:rsidRPr="00CF7227" w:rsidRDefault="00C43210" w:rsidP="00C43210">
      <w:pPr>
        <w:autoSpaceDE w:val="0"/>
        <w:autoSpaceDN w:val="0"/>
        <w:adjustRightInd w:val="0"/>
      </w:pPr>
      <w:r w:rsidRPr="00CF7227">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w:t>
      </w:r>
      <w:r w:rsidR="008E45BD">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w:t>
      </w:r>
      <w:r w:rsidRPr="00CF7227">
        <w:t xml:space="preserve">» </w:t>
      </w:r>
      <w:r w:rsidR="008E45BD">
        <w:t xml:space="preserve">          </w:t>
      </w:r>
      <w:r w:rsidRPr="00CF7227">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C43210" w:rsidRPr="00CF7227" w:rsidRDefault="00C43210" w:rsidP="00C43210">
      <w:pPr>
        <w:contextualSpacing/>
      </w:pPr>
      <w:r w:rsidRPr="00CF7227">
        <w:t xml:space="preserve">3. Действие настоящих Правил распространяется на всю территорию </w:t>
      </w:r>
      <w:proofErr w:type="spellStart"/>
      <w:r w:rsidRPr="00CF7227">
        <w:t>Нижнекатмисского</w:t>
      </w:r>
      <w:proofErr w:type="spellEnd"/>
      <w:r w:rsidRPr="00CF7227">
        <w:t xml:space="preserve"> сельсовета </w:t>
      </w:r>
      <w:proofErr w:type="spellStart"/>
      <w:r w:rsidRPr="00CF7227">
        <w:t>Сосновоборского</w:t>
      </w:r>
      <w:proofErr w:type="spellEnd"/>
      <w:r w:rsidRPr="00CF7227">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C43210" w:rsidRPr="00CF7227" w:rsidRDefault="00C43210" w:rsidP="00C43210">
      <w:pPr>
        <w:contextualSpacing/>
      </w:pPr>
      <w:r w:rsidRPr="00CF7227">
        <w:t xml:space="preserve">4. Основополагающие цели разработки Правил: </w:t>
      </w:r>
    </w:p>
    <w:p w:rsidR="00C43210" w:rsidRPr="00CF7227" w:rsidRDefault="00C43210" w:rsidP="00C43210">
      <w:pPr>
        <w:contextualSpacing/>
      </w:pPr>
      <w:r w:rsidRPr="00CF7227">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C43210" w:rsidRPr="00CF7227" w:rsidRDefault="00C43210" w:rsidP="00C43210">
      <w:pPr>
        <w:contextualSpacing/>
      </w:pPr>
      <w:r w:rsidRPr="00CF7227">
        <w:t xml:space="preserve">- создание условий для планировки территории муниципального образования; </w:t>
      </w:r>
    </w:p>
    <w:p w:rsidR="00C43210" w:rsidRPr="00CF7227" w:rsidRDefault="00C43210" w:rsidP="00C43210">
      <w:pPr>
        <w:contextualSpacing/>
      </w:pPr>
      <w:r w:rsidRPr="00CF7227">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C43210" w:rsidRPr="00CF7227" w:rsidRDefault="00C43210" w:rsidP="00C43210">
      <w:pPr>
        <w:contextualSpacing/>
      </w:pPr>
      <w:r w:rsidRPr="00CF7227">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43210" w:rsidRPr="00CF7227" w:rsidRDefault="00C43210" w:rsidP="00C43210">
      <w:pPr>
        <w:contextualSpacing/>
      </w:pPr>
      <w:r w:rsidRPr="00CF7227">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CF7227">
        <w:rPr>
          <w:szCs w:val="24"/>
          <w:lang w:eastAsia="ru-RU"/>
        </w:rPr>
        <w:t>Доступ к информации, размещенной на официальном сайте, осуществляется                       без взимания платы.</w:t>
      </w:r>
      <w:r w:rsidRPr="00CF7227">
        <w:t xml:space="preserve"> Правила являются открытыми и общедоступными.</w:t>
      </w:r>
    </w:p>
    <w:p w:rsidR="00C43210" w:rsidRPr="00CF7227" w:rsidRDefault="00C43210" w:rsidP="00C43210">
      <w:pPr>
        <w:contextualSpacing/>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6"/>
          <w:lang w:val="x-none"/>
        </w:rPr>
        <w:lastRenderedPageBreak/>
        <w:t xml:space="preserve">Статья </w:t>
      </w:r>
      <w:r w:rsidRPr="00CF7227">
        <w:rPr>
          <w:rFonts w:eastAsia="Times New Roman"/>
          <w:b/>
          <w:bCs/>
          <w:sz w:val="26"/>
          <w:szCs w:val="26"/>
        </w:rPr>
        <w:t>2</w:t>
      </w:r>
      <w:r w:rsidRPr="00CF7227">
        <w:rPr>
          <w:rFonts w:eastAsia="Times New Roman"/>
          <w:b/>
          <w:bCs/>
          <w:sz w:val="26"/>
          <w:szCs w:val="26"/>
          <w:lang w:val="x-none"/>
        </w:rPr>
        <w:t>. Состав правил землепользования и застройки</w:t>
      </w:r>
    </w:p>
    <w:p w:rsidR="00C43210" w:rsidRPr="00CF7227" w:rsidRDefault="00C43210" w:rsidP="00C43210">
      <w:pPr>
        <w:rPr>
          <w:lang w:val="x-none"/>
        </w:rPr>
      </w:pPr>
    </w:p>
    <w:p w:rsidR="00C43210" w:rsidRPr="00CF7227" w:rsidRDefault="00C43210" w:rsidP="00C43210">
      <w:pPr>
        <w:contextualSpacing/>
      </w:pPr>
      <w:r w:rsidRPr="00CF7227">
        <w:t xml:space="preserve">1. Настоящие Правила включают в себя: </w:t>
      </w:r>
    </w:p>
    <w:p w:rsidR="00C43210" w:rsidRPr="00CF7227" w:rsidRDefault="00C43210" w:rsidP="00C43210">
      <w:pPr>
        <w:contextualSpacing/>
      </w:pPr>
      <w:r w:rsidRPr="00CF7227">
        <w:t xml:space="preserve">- порядок их применения и внесения изменений в Правила; </w:t>
      </w:r>
    </w:p>
    <w:p w:rsidR="00C43210" w:rsidRPr="00CF7227" w:rsidRDefault="00C43210" w:rsidP="00C43210">
      <w:pPr>
        <w:contextualSpacing/>
      </w:pPr>
      <w:r w:rsidRPr="00CF7227">
        <w:t>- карту градостроительного зонирования;</w:t>
      </w:r>
    </w:p>
    <w:p w:rsidR="00C43210" w:rsidRPr="00CF7227" w:rsidRDefault="00C43210" w:rsidP="00C43210">
      <w:pPr>
        <w:contextualSpacing/>
      </w:pPr>
      <w:r w:rsidRPr="00CF7227">
        <w:t xml:space="preserve">- градостроительные регламенты. </w:t>
      </w:r>
    </w:p>
    <w:p w:rsidR="00C43210" w:rsidRPr="00CF7227" w:rsidRDefault="00C43210" w:rsidP="00C43210">
      <w:r w:rsidRPr="00CF7227">
        <w:t xml:space="preserve">2. Порядок применения Правил и внесения в них изменений включает в себя положения: </w:t>
      </w:r>
    </w:p>
    <w:p w:rsidR="00C43210" w:rsidRPr="00CF7227" w:rsidRDefault="00C43210" w:rsidP="00C43210">
      <w:pPr>
        <w:contextualSpacing/>
      </w:pPr>
      <w:r w:rsidRPr="00CF7227">
        <w:t xml:space="preserve">1) о регулировании землепользования и застройки; </w:t>
      </w:r>
    </w:p>
    <w:p w:rsidR="00C43210" w:rsidRPr="00CF7227" w:rsidRDefault="00C43210" w:rsidP="00C43210">
      <w:pPr>
        <w:contextualSpacing/>
      </w:pPr>
      <w:r w:rsidRPr="00CF7227">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C43210" w:rsidRPr="00CF7227" w:rsidRDefault="00C43210" w:rsidP="00C43210">
      <w:pPr>
        <w:contextualSpacing/>
      </w:pPr>
      <w:r w:rsidRPr="00CF7227">
        <w:t xml:space="preserve">3) о подготовке документации по планировке территории; </w:t>
      </w:r>
    </w:p>
    <w:p w:rsidR="00C43210" w:rsidRPr="00CF7227" w:rsidRDefault="00C43210" w:rsidP="00C43210">
      <w:pPr>
        <w:contextualSpacing/>
      </w:pPr>
      <w:r w:rsidRPr="00CF7227">
        <w:t xml:space="preserve">4) о проведении общественных обсуждений или публичных слушаний по вопросам землепользования и застройки; </w:t>
      </w:r>
    </w:p>
    <w:p w:rsidR="00C43210" w:rsidRPr="00CF7227" w:rsidRDefault="00C43210" w:rsidP="00C43210">
      <w:pPr>
        <w:contextualSpacing/>
      </w:pPr>
      <w:r w:rsidRPr="00CF7227">
        <w:t xml:space="preserve">5) о внесении изменений в Правила; </w:t>
      </w:r>
    </w:p>
    <w:p w:rsidR="00C43210" w:rsidRPr="00CF7227" w:rsidRDefault="00C43210" w:rsidP="00C43210">
      <w:pPr>
        <w:contextualSpacing/>
        <w:rPr>
          <w:b/>
        </w:rPr>
      </w:pPr>
      <w:r w:rsidRPr="00CF7227">
        <w:t xml:space="preserve">6) о регулировании иных вопросов землепользования и застройки. </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На карте градостроительного зонирования устанавливаются границы территориальных зон.</w:t>
      </w:r>
      <w:r w:rsidRPr="00CF7227">
        <w:t xml:space="preserve"> </w:t>
      </w:r>
      <w:r w:rsidRPr="00CF7227">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CF7227">
          <w:rPr>
            <w:szCs w:val="24"/>
            <w:lang w:eastAsia="ru-RU"/>
          </w:rPr>
          <w:t>законодательством</w:t>
        </w:r>
      </w:hyperlink>
      <w:r w:rsidRPr="00CF7227">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C43210" w:rsidRPr="00CF7227" w:rsidRDefault="00C43210" w:rsidP="00C43210">
      <w:pPr>
        <w:widowControl/>
        <w:autoSpaceDE w:val="0"/>
        <w:autoSpaceDN w:val="0"/>
        <w:adjustRightInd w:val="0"/>
        <w:rPr>
          <w:szCs w:val="24"/>
          <w:lang w:eastAsia="ru-RU"/>
        </w:rPr>
      </w:pPr>
      <w:r w:rsidRPr="00CF7227">
        <w:rPr>
          <w:szCs w:val="24"/>
          <w:lang w:eastAsia="ru-RU"/>
        </w:rPr>
        <w:t>4.</w:t>
      </w:r>
      <w:r w:rsidRPr="00CF7227">
        <w:t> </w:t>
      </w:r>
      <w:r w:rsidRPr="00CF7227">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виды разрешенного использования земельных участков и объектов капитального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hyperlink r:id="rId9" w:history="1">
        <w:r w:rsidRPr="00CF7227">
          <w:rPr>
            <w:szCs w:val="24"/>
            <w:lang w:eastAsia="ru-RU"/>
          </w:rPr>
          <w:t>предельные</w:t>
        </w:r>
      </w:hyperlink>
      <w:r w:rsidRPr="00CF7227">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требования к архитектурно-градостроительному облику объектов капитального строительства;</w:t>
      </w:r>
    </w:p>
    <w:p w:rsidR="00C43210" w:rsidRPr="00CF7227" w:rsidRDefault="00C43210" w:rsidP="00C43210">
      <w:pPr>
        <w:widowControl/>
        <w:autoSpaceDE w:val="0"/>
        <w:autoSpaceDN w:val="0"/>
        <w:adjustRightInd w:val="0"/>
      </w:pPr>
      <w:r w:rsidRPr="00CF7227">
        <w:rPr>
          <w:szCs w:val="24"/>
          <w:lang w:eastAsia="ru-RU"/>
        </w:rPr>
        <w:t>4)</w:t>
      </w:r>
      <w:r w:rsidRPr="00CF7227">
        <w:t> </w:t>
      </w:r>
      <w:r w:rsidRPr="00CF7227">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CF7227">
          <w:rPr>
            <w:szCs w:val="24"/>
            <w:lang w:eastAsia="ru-RU"/>
          </w:rPr>
          <w:t>законодательством</w:t>
        </w:r>
      </w:hyperlink>
      <w:r w:rsidRPr="00CF7227">
        <w:rPr>
          <w:szCs w:val="24"/>
          <w:lang w:eastAsia="ru-RU"/>
        </w:rPr>
        <w:t xml:space="preserve"> Российской Федерации;</w:t>
      </w:r>
    </w:p>
    <w:p w:rsidR="00C43210" w:rsidRPr="00CF7227" w:rsidRDefault="00C43210" w:rsidP="00C43210">
      <w:pPr>
        <w:widowControl/>
        <w:autoSpaceDE w:val="0"/>
        <w:autoSpaceDN w:val="0"/>
        <w:adjustRightInd w:val="0"/>
      </w:pPr>
      <w:r w:rsidRPr="00CF722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43210" w:rsidRPr="00CF7227" w:rsidRDefault="00C43210" w:rsidP="00C43210">
      <w:pPr>
        <w:contextualSpacing/>
      </w:pPr>
      <w:r w:rsidRPr="00CF7227">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C43210" w:rsidRPr="00CF7227" w:rsidRDefault="00C43210" w:rsidP="00C43210">
      <w:pPr>
        <w:contextualSpacing/>
      </w:pPr>
    </w:p>
    <w:p w:rsidR="00C43210" w:rsidRPr="00CF7227" w:rsidRDefault="00C43210" w:rsidP="00C43210">
      <w:pPr>
        <w:ind w:firstLine="0"/>
        <w:rPr>
          <w:lang w:val="x-none"/>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6"/>
          <w:lang w:val="x-none"/>
        </w:rPr>
        <w:lastRenderedPageBreak/>
        <w:t xml:space="preserve">Статья </w:t>
      </w:r>
      <w:r w:rsidRPr="00CF7227">
        <w:rPr>
          <w:rFonts w:eastAsia="Times New Roman"/>
          <w:b/>
          <w:bCs/>
          <w:sz w:val="26"/>
          <w:szCs w:val="26"/>
        </w:rPr>
        <w:t>3</w:t>
      </w:r>
      <w:r w:rsidRPr="00CF7227">
        <w:rPr>
          <w:rFonts w:eastAsia="Times New Roman"/>
          <w:b/>
          <w:bCs/>
          <w:sz w:val="26"/>
          <w:szCs w:val="26"/>
          <w:lang w:val="x-none"/>
        </w:rPr>
        <w:t xml:space="preserve">. </w:t>
      </w:r>
      <w:r w:rsidRPr="00CF7227">
        <w:rPr>
          <w:rFonts w:eastAsia="Times New Roman"/>
          <w:b/>
          <w:bCs/>
          <w:sz w:val="26"/>
          <w:szCs w:val="26"/>
        </w:rPr>
        <w:t>Общие принципы</w:t>
      </w:r>
      <w:r w:rsidRPr="00CF7227">
        <w:rPr>
          <w:rFonts w:eastAsia="Times New Roman"/>
          <w:b/>
          <w:bCs/>
          <w:sz w:val="26"/>
          <w:szCs w:val="26"/>
          <w:lang w:val="x-none"/>
        </w:rPr>
        <w:t xml:space="preserve"> регулировании землепользования и застройки</w:t>
      </w:r>
    </w:p>
    <w:p w:rsidR="00C43210" w:rsidRPr="00CF7227" w:rsidRDefault="00C43210" w:rsidP="00C43210">
      <w:pPr>
        <w:rPr>
          <w:lang w:val="x-none"/>
        </w:rPr>
      </w:pP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43210" w:rsidRPr="00CF7227" w:rsidRDefault="00C43210" w:rsidP="00C43210">
      <w:pPr>
        <w:widowControl/>
        <w:autoSpaceDE w:val="0"/>
        <w:autoSpaceDN w:val="0"/>
        <w:adjustRightInd w:val="0"/>
        <w:rPr>
          <w:szCs w:val="24"/>
          <w:lang w:eastAsia="ru-RU"/>
        </w:rPr>
      </w:pPr>
      <w:r w:rsidRPr="00CF7227">
        <w:rPr>
          <w:szCs w:val="24"/>
          <w:lang w:eastAsia="ru-RU"/>
        </w:rPr>
        <w:t>5.</w:t>
      </w:r>
      <w:r w:rsidRPr="00CF7227">
        <w:t> </w:t>
      </w:r>
      <w:r w:rsidRPr="00CF7227">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CF7227">
        <w:rPr>
          <w:szCs w:val="24"/>
        </w:rPr>
        <w:t>Российской Федерации</w:t>
      </w:r>
      <w:r w:rsidRPr="00CF7227">
        <w:rPr>
          <w:szCs w:val="24"/>
          <w:lang w:eastAsia="ru-RU"/>
        </w:rPr>
        <w:t xml:space="preserve">, могут быть перераспределены между ними в порядке, предусмотренном Федеральным законом от 06.10.2003 </w:t>
      </w:r>
      <w:r w:rsidRPr="00CF7227">
        <w:t xml:space="preserve">№ </w:t>
      </w:r>
      <w:r w:rsidRPr="00CF7227">
        <w:rPr>
          <w:szCs w:val="24"/>
          <w:lang w:eastAsia="ru-RU"/>
        </w:rPr>
        <w:t>131-ФЗ «Об общих принципах организации местного самоуправления в Российской Федерации».</w:t>
      </w:r>
    </w:p>
    <w:p w:rsidR="00C43210" w:rsidRPr="00CF7227" w:rsidRDefault="00C43210" w:rsidP="00C43210">
      <w:pPr>
        <w:widowControl/>
        <w:autoSpaceDE w:val="0"/>
        <w:autoSpaceDN w:val="0"/>
        <w:adjustRightInd w:val="0"/>
        <w:rPr>
          <w:szCs w:val="24"/>
          <w:lang w:eastAsia="ru-RU"/>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6"/>
          <w:lang w:val="x-none"/>
        </w:rPr>
        <w:t xml:space="preserve">Статья </w:t>
      </w:r>
      <w:r w:rsidRPr="00CF7227">
        <w:rPr>
          <w:rFonts w:eastAsia="Times New Roman"/>
          <w:b/>
          <w:bCs/>
          <w:sz w:val="26"/>
          <w:szCs w:val="26"/>
        </w:rPr>
        <w:t>4</w:t>
      </w:r>
      <w:r w:rsidRPr="00CF7227">
        <w:rPr>
          <w:rFonts w:eastAsia="Times New Roman"/>
          <w:b/>
          <w:bCs/>
          <w:sz w:val="26"/>
          <w:szCs w:val="26"/>
          <w:lang w:val="x-none"/>
        </w:rPr>
        <w:t xml:space="preserve">. </w:t>
      </w:r>
      <w:r w:rsidRPr="00CF7227">
        <w:rPr>
          <w:rFonts w:eastAsia="Times New Roman"/>
          <w:b/>
          <w:bCs/>
          <w:sz w:val="26"/>
          <w:szCs w:val="26"/>
        </w:rPr>
        <w:t>Полномочия</w:t>
      </w:r>
      <w:r w:rsidRPr="00CF7227">
        <w:rPr>
          <w:rFonts w:eastAsia="Times New Roman"/>
          <w:b/>
          <w:bCs/>
          <w:sz w:val="26"/>
          <w:szCs w:val="26"/>
          <w:lang w:val="x-none"/>
        </w:rPr>
        <w:t xml:space="preserve"> </w:t>
      </w:r>
      <w:r w:rsidRPr="00CF7227">
        <w:rPr>
          <w:rFonts w:eastAsia="Times New Roman"/>
          <w:b/>
          <w:bCs/>
          <w:sz w:val="26"/>
          <w:szCs w:val="26"/>
        </w:rPr>
        <w:t xml:space="preserve">органов власти </w:t>
      </w:r>
      <w:r w:rsidRPr="00CF7227">
        <w:rPr>
          <w:rFonts w:eastAsia="Times New Roman"/>
          <w:b/>
          <w:bCs/>
          <w:sz w:val="26"/>
          <w:szCs w:val="26"/>
          <w:lang w:val="x-none"/>
        </w:rPr>
        <w:t xml:space="preserve">в области </w:t>
      </w:r>
      <w:r w:rsidRPr="00CF7227">
        <w:rPr>
          <w:rFonts w:eastAsia="Times New Roman"/>
          <w:b/>
          <w:bCs/>
          <w:sz w:val="26"/>
          <w:szCs w:val="26"/>
        </w:rPr>
        <w:t>градостроительной деятельности и архитектуры</w:t>
      </w:r>
      <w:r w:rsidRPr="00CF7227">
        <w:rPr>
          <w:rFonts w:eastAsia="Times New Roman"/>
          <w:b/>
          <w:bCs/>
          <w:sz w:val="26"/>
          <w:szCs w:val="26"/>
          <w:lang w:val="x-none"/>
        </w:rPr>
        <w:t xml:space="preserve"> на территории Пензенской области</w:t>
      </w:r>
    </w:p>
    <w:p w:rsidR="00C43210" w:rsidRPr="00CF7227" w:rsidRDefault="00C43210" w:rsidP="00C43210">
      <w:pPr>
        <w:rPr>
          <w:lang w:val="x-none"/>
        </w:rPr>
      </w:pPr>
    </w:p>
    <w:p w:rsidR="00C43210" w:rsidRPr="00CF7227" w:rsidRDefault="00C43210" w:rsidP="00C43210">
      <w:pPr>
        <w:widowControl/>
        <w:autoSpaceDE w:val="0"/>
        <w:autoSpaceDN w:val="0"/>
        <w:adjustRightInd w:val="0"/>
        <w:rPr>
          <w:szCs w:val="24"/>
        </w:rPr>
      </w:pPr>
      <w:r w:rsidRPr="00CF7227">
        <w:rPr>
          <w:szCs w:val="24"/>
        </w:rPr>
        <w:t>1.</w:t>
      </w:r>
      <w:r w:rsidRPr="00CF7227">
        <w:t> </w:t>
      </w:r>
      <w:r w:rsidRPr="00CF7227">
        <w:rPr>
          <w:szCs w:val="24"/>
        </w:rPr>
        <w:t xml:space="preserve">Министерство градостроительства и архитектуры Пензенской области </w:t>
      </w:r>
      <w:r w:rsidR="008E45BD">
        <w:rPr>
          <w:szCs w:val="24"/>
        </w:rPr>
        <w:t xml:space="preserve">                            </w:t>
      </w:r>
      <w:proofErr w:type="gramStart"/>
      <w:r w:rsidR="008E45BD">
        <w:rPr>
          <w:szCs w:val="24"/>
        </w:rPr>
        <w:t xml:space="preserve">   </w:t>
      </w:r>
      <w:r w:rsidRPr="00CF7227">
        <w:rPr>
          <w:szCs w:val="24"/>
        </w:rPr>
        <w:t>(</w:t>
      </w:r>
      <w:proofErr w:type="gramEnd"/>
      <w:r w:rsidRPr="00CF7227">
        <w:rPr>
          <w:szCs w:val="24"/>
        </w:rPr>
        <w:t xml:space="preserve">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C43210" w:rsidRPr="00CF7227" w:rsidRDefault="00C43210" w:rsidP="00C43210">
      <w:pPr>
        <w:widowControl/>
        <w:autoSpaceDE w:val="0"/>
        <w:autoSpaceDN w:val="0"/>
        <w:adjustRightInd w:val="0"/>
        <w:rPr>
          <w:rFonts w:eastAsia="Times New Roman"/>
          <w:szCs w:val="24"/>
          <w:lang w:eastAsia="ru-RU"/>
        </w:rPr>
      </w:pPr>
      <w:r w:rsidRPr="00CF7227">
        <w:rPr>
          <w:rFonts w:eastAsia="Times New Roman"/>
          <w:szCs w:val="24"/>
          <w:lang w:eastAsia="ru-RU"/>
        </w:rPr>
        <w:t>2.</w:t>
      </w:r>
      <w:r w:rsidRPr="00CF7227">
        <w:rPr>
          <w:szCs w:val="24"/>
        </w:rPr>
        <w:t> Деятельность Министерства</w:t>
      </w:r>
      <w:r w:rsidRPr="00CF7227">
        <w:rPr>
          <w:rFonts w:eastAsia="Times New Roman"/>
          <w:szCs w:val="24"/>
          <w:lang w:eastAsia="ru-RU"/>
        </w:rPr>
        <w:t xml:space="preserve">, </w:t>
      </w:r>
      <w:r w:rsidRPr="00CF7227">
        <w:rPr>
          <w:szCs w:val="24"/>
        </w:rPr>
        <w:t xml:space="preserve">его основные задачи, права и полномочия регулируется </w:t>
      </w:r>
      <w:r w:rsidRPr="00CF7227">
        <w:rPr>
          <w:rFonts w:eastAsia="Times New Roman"/>
          <w:szCs w:val="24"/>
          <w:lang w:val="x-none" w:eastAsia="ru-RU"/>
        </w:rPr>
        <w:t>Законом Пензенской области от 24.11.2021 №</w:t>
      </w:r>
      <w:r w:rsidRPr="00CF7227">
        <w:rPr>
          <w:rFonts w:eastAsia="Times New Roman"/>
          <w:szCs w:val="24"/>
          <w:lang w:eastAsia="ru-RU"/>
        </w:rPr>
        <w:t xml:space="preserve"> </w:t>
      </w:r>
      <w:r w:rsidRPr="00CF7227">
        <w:rPr>
          <w:rFonts w:eastAsia="Times New Roman"/>
          <w:szCs w:val="24"/>
          <w:lang w:val="x-none" w:eastAsia="ru-RU"/>
        </w:rPr>
        <w:t>3765-ЗПО «</w:t>
      </w:r>
      <w:r w:rsidR="008E45BD" w:rsidRPr="008E45BD">
        <w:t xml:space="preserve"> </w:t>
      </w:r>
      <w:r w:rsidR="008E45BD">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w:t>
      </w:r>
      <w:r w:rsidRPr="00CF7227">
        <w:rPr>
          <w:rFonts w:eastAsia="Times New Roman"/>
          <w:szCs w:val="24"/>
          <w:lang w:val="x-none" w:eastAsia="ru-RU"/>
        </w:rPr>
        <w:t>»</w:t>
      </w:r>
      <w:r w:rsidRPr="00CF7227">
        <w:rPr>
          <w:rFonts w:eastAsia="Times New Roman"/>
          <w:szCs w:val="24"/>
          <w:lang w:eastAsia="ru-RU"/>
        </w:rPr>
        <w:t xml:space="preserve"> </w:t>
      </w:r>
      <w:r w:rsidR="008E45BD">
        <w:rPr>
          <w:rFonts w:eastAsia="Times New Roman"/>
          <w:szCs w:val="24"/>
          <w:lang w:eastAsia="ru-RU"/>
        </w:rPr>
        <w:t xml:space="preserve">                                </w:t>
      </w:r>
      <w:r w:rsidRPr="00CF7227">
        <w:rPr>
          <w:rFonts w:eastAsia="Times New Roman"/>
          <w:szCs w:val="24"/>
          <w:lang w:eastAsia="ru-RU"/>
        </w:rPr>
        <w:t>(с последующими изменениями)</w:t>
      </w:r>
      <w:r w:rsidRPr="00CF7227">
        <w:rPr>
          <w:rFonts w:eastAsia="Times New Roman"/>
          <w:szCs w:val="24"/>
          <w:lang w:val="x-none" w:eastAsia="ru-RU"/>
        </w:rPr>
        <w:t xml:space="preserve">, </w:t>
      </w:r>
      <w:r w:rsidRPr="00CF7227">
        <w:rPr>
          <w:szCs w:val="24"/>
        </w:rPr>
        <w:t>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w:t>
      </w:r>
      <w:r w:rsidR="008E45BD">
        <w:rPr>
          <w:szCs w:val="24"/>
        </w:rPr>
        <w:t xml:space="preserve"> (с последующими изменениями)</w:t>
      </w:r>
      <w:r w:rsidRPr="00CF7227">
        <w:rPr>
          <w:szCs w:val="24"/>
        </w:rPr>
        <w:t>.</w:t>
      </w:r>
    </w:p>
    <w:p w:rsidR="00C43210" w:rsidRPr="00CF7227" w:rsidRDefault="00C43210" w:rsidP="00C43210">
      <w:pPr>
        <w:rPr>
          <w:szCs w:val="24"/>
        </w:rPr>
      </w:pPr>
      <w:r w:rsidRPr="00CF7227">
        <w:rPr>
          <w:rFonts w:eastAsia="Times New Roman"/>
          <w:szCs w:val="24"/>
          <w:lang w:eastAsia="ru-RU"/>
        </w:rPr>
        <w:t>3.</w:t>
      </w:r>
      <w:r w:rsidRPr="00CF7227">
        <w:rPr>
          <w:szCs w:val="24"/>
        </w:rPr>
        <w:t> </w:t>
      </w:r>
      <w:r w:rsidRPr="00CF7227">
        <w:rPr>
          <w:rFonts w:eastAsia="Times New Roman"/>
          <w:szCs w:val="24"/>
          <w:lang w:val="x-none" w:eastAsia="ru-RU"/>
        </w:rPr>
        <w:t>В соответствии с Законом Пензенской области от 24.11.2021 №</w:t>
      </w:r>
      <w:r w:rsidRPr="00CF7227">
        <w:rPr>
          <w:rFonts w:eastAsia="Times New Roman"/>
          <w:szCs w:val="24"/>
          <w:lang w:eastAsia="ru-RU"/>
        </w:rPr>
        <w:t xml:space="preserve"> </w:t>
      </w:r>
      <w:r w:rsidRPr="00CF7227">
        <w:rPr>
          <w:rFonts w:eastAsia="Times New Roman"/>
          <w:szCs w:val="24"/>
          <w:lang w:val="x-none" w:eastAsia="ru-RU"/>
        </w:rPr>
        <w:t>3765-ЗПО</w:t>
      </w:r>
      <w:r w:rsidRPr="00CF7227">
        <w:rPr>
          <w:rFonts w:eastAsia="Times New Roman"/>
          <w:szCs w:val="24"/>
          <w:lang w:eastAsia="ru-RU"/>
        </w:rPr>
        <w:t xml:space="preserve">                                        </w:t>
      </w:r>
      <w:proofErr w:type="gramStart"/>
      <w:r w:rsidRPr="00CF7227">
        <w:rPr>
          <w:rFonts w:eastAsia="Times New Roman"/>
          <w:szCs w:val="24"/>
          <w:lang w:eastAsia="ru-RU"/>
        </w:rPr>
        <w:t xml:space="preserve">   </w:t>
      </w:r>
      <w:r w:rsidRPr="00CF7227">
        <w:rPr>
          <w:rFonts w:eastAsia="Times New Roman"/>
          <w:szCs w:val="24"/>
          <w:lang w:val="x-none" w:eastAsia="ru-RU"/>
        </w:rPr>
        <w:t>«</w:t>
      </w:r>
      <w:proofErr w:type="gramEnd"/>
      <w:r w:rsidR="008E45BD">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w:t>
      </w:r>
      <w:r w:rsidRPr="00CF7227">
        <w:rPr>
          <w:rFonts w:eastAsia="Times New Roman"/>
          <w:szCs w:val="24"/>
          <w:lang w:val="x-none" w:eastAsia="ru-RU"/>
        </w:rPr>
        <w:t>»</w:t>
      </w:r>
      <w:r w:rsidR="008E45BD">
        <w:rPr>
          <w:rFonts w:eastAsia="Times New Roman"/>
          <w:szCs w:val="24"/>
          <w:lang w:eastAsia="ru-RU"/>
        </w:rPr>
        <w:t xml:space="preserve"> </w:t>
      </w:r>
      <w:r w:rsidRPr="00CF7227">
        <w:rPr>
          <w:rFonts w:eastAsia="Times New Roman"/>
          <w:szCs w:val="24"/>
          <w:lang w:eastAsia="ru-RU"/>
        </w:rPr>
        <w:t>(с последующими изменениями)</w:t>
      </w:r>
      <w:r w:rsidRPr="00CF7227">
        <w:rPr>
          <w:rFonts w:eastAsia="Times New Roman"/>
          <w:szCs w:val="24"/>
          <w:lang w:val="x-none" w:eastAsia="ru-RU"/>
        </w:rPr>
        <w:t xml:space="preserve"> Министерство</w:t>
      </w:r>
      <w:r w:rsidRPr="00CF7227">
        <w:rPr>
          <w:rFonts w:eastAsia="Times New Roman"/>
          <w:szCs w:val="24"/>
          <w:lang w:eastAsia="ru-RU"/>
        </w:rPr>
        <w:t xml:space="preserve"> </w:t>
      </w:r>
      <w:r w:rsidRPr="00CF7227">
        <w:rPr>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CF7227">
        <w:rPr>
          <w:rFonts w:eastAsia="Times New Roman"/>
          <w:szCs w:val="24"/>
          <w:lang w:eastAsia="ru-RU"/>
        </w:rPr>
        <w:t>:</w:t>
      </w:r>
    </w:p>
    <w:p w:rsidR="00C43210" w:rsidRPr="00CF7227" w:rsidRDefault="00C43210" w:rsidP="00C43210">
      <w:pPr>
        <w:widowControl/>
        <w:autoSpaceDE w:val="0"/>
        <w:autoSpaceDN w:val="0"/>
        <w:adjustRightInd w:val="0"/>
        <w:rPr>
          <w:szCs w:val="24"/>
          <w:lang w:eastAsia="ru-RU"/>
        </w:rPr>
      </w:pPr>
      <w:r w:rsidRPr="00CF7227">
        <w:rPr>
          <w:szCs w:val="24"/>
          <w:lang w:eastAsia="ru-RU"/>
        </w:rPr>
        <w:lastRenderedPageBreak/>
        <w:t>1)</w:t>
      </w:r>
      <w:r w:rsidRPr="00CF7227">
        <w:rPr>
          <w:szCs w:val="24"/>
        </w:rPr>
        <w:t> </w:t>
      </w:r>
      <w:r w:rsidRPr="00CF7227">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rPr>
          <w:szCs w:val="24"/>
        </w:rPr>
        <w:t> </w:t>
      </w:r>
      <w:r w:rsidRPr="00CF7227">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rPr>
          <w:szCs w:val="24"/>
        </w:rPr>
        <w:t> </w:t>
      </w:r>
      <w:r w:rsidRPr="00CF7227">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C43210" w:rsidRPr="00CF7227" w:rsidRDefault="00C43210" w:rsidP="00C43210">
      <w:pPr>
        <w:widowControl/>
        <w:autoSpaceDE w:val="0"/>
        <w:autoSpaceDN w:val="0"/>
        <w:adjustRightInd w:val="0"/>
        <w:rPr>
          <w:szCs w:val="24"/>
          <w:lang w:eastAsia="ru-RU"/>
        </w:rPr>
      </w:pPr>
      <w:r w:rsidRPr="00CF7227">
        <w:rPr>
          <w:szCs w:val="24"/>
          <w:lang w:eastAsia="ru-RU"/>
        </w:rPr>
        <w:t>4)</w:t>
      </w:r>
      <w:r w:rsidRPr="00CF7227">
        <w:rPr>
          <w:szCs w:val="24"/>
        </w:rPr>
        <w:t> </w:t>
      </w:r>
      <w:r w:rsidRPr="00CF7227">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C43210" w:rsidRPr="00CF7227" w:rsidRDefault="00C43210" w:rsidP="00C43210">
      <w:pPr>
        <w:widowControl/>
        <w:autoSpaceDE w:val="0"/>
        <w:autoSpaceDN w:val="0"/>
        <w:adjustRightInd w:val="0"/>
        <w:rPr>
          <w:szCs w:val="24"/>
          <w:lang w:eastAsia="ru-RU"/>
        </w:rPr>
      </w:pPr>
      <w:r w:rsidRPr="00CF7227">
        <w:rPr>
          <w:szCs w:val="24"/>
          <w:lang w:eastAsia="ru-RU"/>
        </w:rPr>
        <w:t>5)</w:t>
      </w:r>
      <w:r w:rsidRPr="00CF7227">
        <w:rPr>
          <w:szCs w:val="24"/>
        </w:rPr>
        <w:t> </w:t>
      </w:r>
      <w:r w:rsidRPr="00CF7227">
        <w:rPr>
          <w:szCs w:val="24"/>
          <w:lang w:eastAsia="ru-RU"/>
        </w:rPr>
        <w:t>утверждение местных нормативов градостроительного проектирования, внесение в них изменений;</w:t>
      </w:r>
    </w:p>
    <w:p w:rsidR="00C43210" w:rsidRPr="00CF7227" w:rsidRDefault="00C43210" w:rsidP="00C43210">
      <w:pPr>
        <w:widowControl/>
        <w:autoSpaceDE w:val="0"/>
        <w:autoSpaceDN w:val="0"/>
        <w:adjustRightInd w:val="0"/>
        <w:rPr>
          <w:szCs w:val="24"/>
          <w:lang w:eastAsia="ru-RU"/>
        </w:rPr>
      </w:pPr>
      <w:r w:rsidRPr="00CF7227">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Pr="00CF7227">
          <w:rPr>
            <w:szCs w:val="24"/>
            <w:lang w:eastAsia="ru-RU"/>
          </w:rPr>
          <w:t>частях 4</w:t>
        </w:r>
      </w:hyperlink>
      <w:r w:rsidRPr="00CF7227">
        <w:rPr>
          <w:szCs w:val="24"/>
          <w:lang w:eastAsia="ru-RU"/>
        </w:rPr>
        <w:t xml:space="preserve">, </w:t>
      </w:r>
      <w:hyperlink r:id="rId12" w:history="1">
        <w:r w:rsidRPr="00CF7227">
          <w:rPr>
            <w:szCs w:val="24"/>
            <w:lang w:eastAsia="ru-RU"/>
          </w:rPr>
          <w:t>4.1</w:t>
        </w:r>
      </w:hyperlink>
      <w:r w:rsidRPr="00CF7227">
        <w:rPr>
          <w:szCs w:val="24"/>
          <w:lang w:eastAsia="ru-RU"/>
        </w:rPr>
        <w:t xml:space="preserve"> и частях </w:t>
      </w:r>
      <w:hyperlink r:id="rId13" w:history="1">
        <w:r w:rsidRPr="00CF7227">
          <w:rPr>
            <w:szCs w:val="24"/>
            <w:lang w:eastAsia="ru-RU"/>
          </w:rPr>
          <w:t>5</w:t>
        </w:r>
      </w:hyperlink>
      <w:r w:rsidRPr="00CF7227">
        <w:rPr>
          <w:szCs w:val="24"/>
          <w:lang w:eastAsia="ru-RU"/>
        </w:rPr>
        <w:t xml:space="preserve">- </w:t>
      </w:r>
      <w:hyperlink r:id="rId14" w:history="1">
        <w:r w:rsidRPr="00CF7227">
          <w:rPr>
            <w:szCs w:val="24"/>
            <w:lang w:eastAsia="ru-RU"/>
          </w:rPr>
          <w:t>5.2 статьи 45</w:t>
        </w:r>
      </w:hyperlink>
      <w:r w:rsidRPr="00CF7227">
        <w:rPr>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Pr="00CF7227">
          <w:rPr>
            <w:szCs w:val="24"/>
            <w:lang w:eastAsia="ru-RU"/>
          </w:rPr>
          <w:t>пункте 3</w:t>
        </w:r>
      </w:hyperlink>
      <w:r w:rsidRPr="00CF7227">
        <w:rPr>
          <w:szCs w:val="24"/>
          <w:lang w:eastAsia="ru-RU"/>
        </w:rPr>
        <w:t xml:space="preserve"> и пункте </w:t>
      </w:r>
      <w:hyperlink r:id="rId16" w:history="1">
        <w:r w:rsidRPr="00CF7227">
          <w:rPr>
            <w:szCs w:val="24"/>
            <w:lang w:eastAsia="ru-RU"/>
          </w:rPr>
          <w:t>4 части 1.1 статьи 45</w:t>
        </w:r>
      </w:hyperlink>
      <w:r w:rsidRPr="00CF7227">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C43210" w:rsidRPr="00CF7227" w:rsidRDefault="00C43210" w:rsidP="00C43210">
      <w:pPr>
        <w:widowControl/>
        <w:autoSpaceDE w:val="0"/>
        <w:autoSpaceDN w:val="0"/>
        <w:adjustRightInd w:val="0"/>
        <w:rPr>
          <w:szCs w:val="24"/>
          <w:lang w:eastAsia="ru-RU"/>
        </w:rPr>
      </w:pPr>
      <w:r w:rsidRPr="00CF7227">
        <w:rPr>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43210" w:rsidRPr="00CF7227" w:rsidRDefault="00C43210" w:rsidP="00C43210">
      <w:pPr>
        <w:widowControl/>
        <w:autoSpaceDE w:val="0"/>
        <w:autoSpaceDN w:val="0"/>
        <w:adjustRightInd w:val="0"/>
        <w:rPr>
          <w:szCs w:val="24"/>
          <w:lang w:eastAsia="ru-RU"/>
        </w:rPr>
      </w:pPr>
      <w:r w:rsidRPr="00CF7227">
        <w:rPr>
          <w:szCs w:val="24"/>
          <w:lang w:eastAsia="ru-RU"/>
        </w:rPr>
        <w:t>8)</w:t>
      </w:r>
      <w:r w:rsidRPr="00CF7227">
        <w:rPr>
          <w:szCs w:val="24"/>
        </w:rPr>
        <w:t> </w:t>
      </w:r>
      <w:r w:rsidRPr="00CF7227">
        <w:rPr>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9)</w:t>
      </w:r>
      <w:r w:rsidRPr="00CF7227">
        <w:rPr>
          <w:szCs w:val="24"/>
        </w:rPr>
        <w:t> </w:t>
      </w:r>
      <w:r w:rsidRPr="00CF7227">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10)</w:t>
      </w:r>
      <w:r w:rsidRPr="00CF7227">
        <w:rPr>
          <w:szCs w:val="24"/>
        </w:rPr>
        <w:t> </w:t>
      </w:r>
      <w:r w:rsidRPr="00CF7227">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11)</w:t>
      </w:r>
      <w:r w:rsidRPr="00CF7227">
        <w:rPr>
          <w:szCs w:val="24"/>
        </w:rPr>
        <w:t> </w:t>
      </w:r>
      <w:r w:rsidRPr="00CF7227">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CF7227">
          <w:rPr>
            <w:szCs w:val="24"/>
            <w:lang w:eastAsia="ru-RU"/>
          </w:rPr>
          <w:t>кодексом</w:t>
        </w:r>
      </w:hyperlink>
      <w:r w:rsidRPr="00CF7227">
        <w:rPr>
          <w:szCs w:val="24"/>
          <w:lang w:eastAsia="ru-RU"/>
        </w:rPr>
        <w:t xml:space="preserve"> </w:t>
      </w:r>
      <w:r w:rsidRPr="00CF7227">
        <w:rPr>
          <w:szCs w:val="24"/>
        </w:rPr>
        <w:t>Российской Федерации</w:t>
      </w:r>
      <w:r w:rsidRPr="00CF7227">
        <w:rPr>
          <w:szCs w:val="24"/>
          <w:lang w:eastAsia="ru-RU"/>
        </w:rPr>
        <w:t xml:space="preserve"> отнесена к компетенции органов местного самоуправления;</w:t>
      </w:r>
    </w:p>
    <w:p w:rsidR="00C43210" w:rsidRPr="00CF7227" w:rsidRDefault="00C43210" w:rsidP="00C43210">
      <w:pPr>
        <w:widowControl/>
        <w:autoSpaceDE w:val="0"/>
        <w:autoSpaceDN w:val="0"/>
        <w:adjustRightInd w:val="0"/>
        <w:rPr>
          <w:szCs w:val="24"/>
          <w:lang w:eastAsia="ru-RU"/>
        </w:rPr>
      </w:pPr>
      <w:r w:rsidRPr="00CF7227">
        <w:rPr>
          <w:szCs w:val="24"/>
          <w:lang w:eastAsia="ru-RU"/>
        </w:rPr>
        <w:t xml:space="preserve">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 </w:t>
      </w:r>
      <w:r w:rsidRPr="00CF7227">
        <w:rPr>
          <w:szCs w:val="24"/>
        </w:rPr>
        <w:t>Российской Федерации</w:t>
      </w:r>
      <w:r w:rsidRPr="00CF7227">
        <w:rPr>
          <w:szCs w:val="24"/>
          <w:lang w:eastAsia="ru-RU"/>
        </w:rPr>
        <w:t xml:space="preserve"> и Федеральным законом от 25.06.2002          </w:t>
      </w:r>
      <w:r w:rsidR="008E45BD">
        <w:rPr>
          <w:szCs w:val="24"/>
          <w:lang w:eastAsia="ru-RU"/>
        </w:rPr>
        <w:t xml:space="preserve">   </w:t>
      </w:r>
      <w:r w:rsidRPr="00CF7227">
        <w:rPr>
          <w:szCs w:val="24"/>
          <w:lang w:eastAsia="ru-RU"/>
        </w:rPr>
        <w:t xml:space="preserve">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w:t>
      </w:r>
      <w:r w:rsidRPr="00CF7227">
        <w:rPr>
          <w:szCs w:val="24"/>
          <w:lang w:eastAsia="ru-RU"/>
        </w:rPr>
        <w:lastRenderedPageBreak/>
        <w:t>уполномоченных в области сохранения, использования, популяризации и государственной охраны объектов культурного наследия;</w:t>
      </w:r>
    </w:p>
    <w:p w:rsidR="00C43210" w:rsidRPr="00CF7227" w:rsidRDefault="00C43210" w:rsidP="00C43210">
      <w:pPr>
        <w:widowControl/>
        <w:autoSpaceDE w:val="0"/>
        <w:autoSpaceDN w:val="0"/>
        <w:adjustRightInd w:val="0"/>
        <w:rPr>
          <w:szCs w:val="24"/>
          <w:lang w:eastAsia="ru-RU"/>
        </w:rPr>
      </w:pPr>
      <w:r w:rsidRPr="00CF7227">
        <w:rPr>
          <w:szCs w:val="24"/>
          <w:lang w:eastAsia="ru-RU"/>
        </w:rPr>
        <w:t>13)</w:t>
      </w:r>
      <w:r w:rsidRPr="00CF7227">
        <w:rPr>
          <w:szCs w:val="24"/>
        </w:rPr>
        <w:t> </w:t>
      </w:r>
      <w:r w:rsidRPr="00CF7227">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C43210" w:rsidRPr="00CF7227" w:rsidRDefault="00C43210" w:rsidP="00C43210">
      <w:pPr>
        <w:widowControl/>
        <w:autoSpaceDE w:val="0"/>
        <w:autoSpaceDN w:val="0"/>
        <w:adjustRightInd w:val="0"/>
        <w:rPr>
          <w:szCs w:val="24"/>
          <w:lang w:eastAsia="ru-RU"/>
        </w:rPr>
      </w:pPr>
      <w:r w:rsidRPr="00CF7227">
        <w:rPr>
          <w:szCs w:val="24"/>
          <w:lang w:eastAsia="ru-RU"/>
        </w:rPr>
        <w:t>14)</w:t>
      </w:r>
      <w:r w:rsidRPr="00CF7227">
        <w:rPr>
          <w:szCs w:val="24"/>
        </w:rPr>
        <w:t> </w:t>
      </w:r>
      <w:r w:rsidRPr="00CF7227">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C43210" w:rsidRPr="00CF7227" w:rsidRDefault="00C43210" w:rsidP="00C43210">
      <w:pPr>
        <w:widowControl/>
        <w:autoSpaceDE w:val="0"/>
        <w:autoSpaceDN w:val="0"/>
        <w:adjustRightInd w:val="0"/>
        <w:rPr>
          <w:szCs w:val="24"/>
          <w:lang w:eastAsia="ru-RU"/>
        </w:rPr>
      </w:pPr>
      <w:r w:rsidRPr="00CF7227">
        <w:rPr>
          <w:szCs w:val="24"/>
          <w:lang w:eastAsia="ru-RU"/>
        </w:rPr>
        <w:t>15)</w:t>
      </w:r>
      <w:r w:rsidRPr="00CF7227">
        <w:rPr>
          <w:szCs w:val="24"/>
        </w:rPr>
        <w:t> </w:t>
      </w:r>
      <w:r w:rsidRPr="00CF7227">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Pr="00CF7227">
          <w:rPr>
            <w:szCs w:val="24"/>
            <w:lang w:eastAsia="ru-RU"/>
          </w:rPr>
          <w:t>статьями 66</w:t>
        </w:r>
      </w:hyperlink>
      <w:r w:rsidRPr="00CF7227">
        <w:rPr>
          <w:szCs w:val="24"/>
          <w:lang w:eastAsia="ru-RU"/>
        </w:rPr>
        <w:t xml:space="preserve">, </w:t>
      </w:r>
      <w:hyperlink r:id="rId19" w:history="1">
        <w:r w:rsidRPr="00CF7227">
          <w:rPr>
            <w:szCs w:val="24"/>
            <w:lang w:eastAsia="ru-RU"/>
          </w:rPr>
          <w:t>67</w:t>
        </w:r>
      </w:hyperlink>
      <w:r w:rsidR="008E45BD">
        <w:rPr>
          <w:szCs w:val="24"/>
          <w:lang w:eastAsia="ru-RU"/>
        </w:rPr>
        <w:t xml:space="preserve">, </w:t>
      </w:r>
      <w:hyperlink r:id="rId20" w:history="1">
        <w:r w:rsidRPr="00CF7227">
          <w:rPr>
            <w:szCs w:val="24"/>
            <w:lang w:eastAsia="ru-RU"/>
          </w:rPr>
          <w:t>70</w:t>
        </w:r>
      </w:hyperlink>
      <w:r w:rsidRPr="00CF7227">
        <w:rPr>
          <w:szCs w:val="24"/>
          <w:lang w:eastAsia="ru-RU"/>
        </w:rPr>
        <w:t xml:space="preserve"> Градостроительного кодекса </w:t>
      </w:r>
      <w:r w:rsidRPr="00CF7227">
        <w:rPr>
          <w:szCs w:val="24"/>
        </w:rPr>
        <w:t>Российской Федерации</w:t>
      </w:r>
      <w:r w:rsidRPr="00CF7227">
        <w:rPr>
          <w:szCs w:val="24"/>
          <w:lang w:eastAsia="ru-RU"/>
        </w:rPr>
        <w:t>;</w:t>
      </w:r>
    </w:p>
    <w:p w:rsidR="00C43210" w:rsidRPr="00CF7227" w:rsidRDefault="00C43210" w:rsidP="00C43210">
      <w:pPr>
        <w:widowControl/>
        <w:autoSpaceDE w:val="0"/>
        <w:autoSpaceDN w:val="0"/>
        <w:adjustRightInd w:val="0"/>
        <w:rPr>
          <w:szCs w:val="24"/>
          <w:lang w:eastAsia="ru-RU"/>
        </w:rPr>
      </w:pPr>
      <w:r w:rsidRPr="00CF7227">
        <w:rPr>
          <w:szCs w:val="24"/>
          <w:lang w:eastAsia="ru-RU"/>
        </w:rPr>
        <w:t>16)</w:t>
      </w:r>
      <w:r w:rsidRPr="00CF7227">
        <w:rPr>
          <w:szCs w:val="24"/>
        </w:rPr>
        <w:t> </w:t>
      </w:r>
      <w:r w:rsidRPr="00CF7227">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autoSpaceDE w:val="0"/>
        <w:autoSpaceDN w:val="0"/>
        <w:adjustRightInd w:val="0"/>
        <w:rPr>
          <w:szCs w:val="24"/>
        </w:rPr>
      </w:pPr>
      <w:r w:rsidRPr="00CF7227">
        <w:rPr>
          <w:szCs w:val="24"/>
          <w:lang w:eastAsia="ru-RU"/>
        </w:rPr>
        <w:t>4.</w:t>
      </w:r>
      <w:r w:rsidRPr="00CF7227">
        <w:t> </w:t>
      </w:r>
      <w:r w:rsidRPr="00CF7227">
        <w:rPr>
          <w:szCs w:val="24"/>
          <w:lang w:eastAsia="ru-RU"/>
        </w:rPr>
        <w:t xml:space="preserve">В целях подготовки правил землепользования и застройки, в соответствии со </w:t>
      </w:r>
      <w:hyperlink r:id="rId21" w:history="1">
        <w:r w:rsidRPr="00CF7227">
          <w:rPr>
            <w:szCs w:val="24"/>
            <w:lang w:eastAsia="ru-RU"/>
          </w:rPr>
          <w:t>статьей 31</w:t>
        </w:r>
      </w:hyperlink>
      <w:r w:rsidRPr="00CF7227">
        <w:rPr>
          <w:szCs w:val="24"/>
          <w:lang w:eastAsia="ru-RU"/>
        </w:rPr>
        <w:t xml:space="preserve"> Градостроительного кодекса </w:t>
      </w:r>
      <w:r w:rsidRPr="00CF7227">
        <w:t>Российской Федерации</w:t>
      </w:r>
      <w:r w:rsidRPr="00CF7227">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CF7227">
        <w:rPr>
          <w:szCs w:val="24"/>
        </w:rPr>
        <w:t>(далее - Комиссия)</w:t>
      </w:r>
      <w:r w:rsidRPr="00CF7227">
        <w:rPr>
          <w:szCs w:val="24"/>
          <w:lang w:eastAsia="ru-RU"/>
        </w:rPr>
        <w:t>, которая выступает организатором общественных обсуждений или публичных слушаний при их проведении.</w:t>
      </w:r>
    </w:p>
    <w:p w:rsidR="00C43210" w:rsidRPr="00CF7227" w:rsidRDefault="00C43210" w:rsidP="00C43210">
      <w:pPr>
        <w:autoSpaceDE w:val="0"/>
        <w:autoSpaceDN w:val="0"/>
        <w:adjustRightInd w:val="0"/>
        <w:rPr>
          <w:szCs w:val="24"/>
        </w:rPr>
      </w:pPr>
      <w:r w:rsidRPr="00CF7227">
        <w:rPr>
          <w:szCs w:val="24"/>
        </w:rPr>
        <w:t>5.</w:t>
      </w:r>
      <w:r w:rsidRPr="00CF7227">
        <w:t> </w:t>
      </w:r>
      <w:r w:rsidRPr="00CF7227">
        <w:rPr>
          <w:szCs w:val="24"/>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C43210" w:rsidRPr="00CF7227" w:rsidRDefault="00C43210" w:rsidP="00C43210">
      <w:pPr>
        <w:autoSpaceDE w:val="0"/>
        <w:autoSpaceDN w:val="0"/>
        <w:adjustRightInd w:val="0"/>
        <w:rPr>
          <w:szCs w:val="24"/>
        </w:rPr>
      </w:pPr>
    </w:p>
    <w:p w:rsidR="00C43210" w:rsidRPr="00CF7227" w:rsidRDefault="00C43210" w:rsidP="00C43210">
      <w:pPr>
        <w:keepNext/>
        <w:ind w:firstLine="0"/>
        <w:jc w:val="center"/>
        <w:outlineLvl w:val="2"/>
        <w:rPr>
          <w:rFonts w:eastAsia="Times New Roman"/>
          <w:b/>
          <w:bCs/>
          <w:sz w:val="26"/>
          <w:szCs w:val="24"/>
        </w:rPr>
      </w:pPr>
    </w:p>
    <w:p w:rsidR="00C43210" w:rsidRPr="00CF7227" w:rsidRDefault="00C43210" w:rsidP="00C43210">
      <w:pPr>
        <w:keepNext/>
        <w:ind w:firstLine="0"/>
        <w:jc w:val="center"/>
        <w:outlineLvl w:val="2"/>
        <w:rPr>
          <w:rFonts w:eastAsia="Times New Roman"/>
          <w:b/>
          <w:bCs/>
          <w:sz w:val="26"/>
          <w:szCs w:val="24"/>
          <w:lang w:val="x-none"/>
        </w:rPr>
      </w:pPr>
      <w:r w:rsidRPr="00CF7227">
        <w:rPr>
          <w:rFonts w:eastAsia="Times New Roman"/>
          <w:b/>
          <w:bCs/>
          <w:sz w:val="26"/>
          <w:szCs w:val="24"/>
        </w:rPr>
        <w:t>Статья 5. Порядок</w:t>
      </w:r>
      <w:r w:rsidRPr="00CF7227">
        <w:rPr>
          <w:rFonts w:eastAsia="Times New Roman"/>
          <w:b/>
          <w:bCs/>
          <w:sz w:val="26"/>
          <w:szCs w:val="24"/>
          <w:lang w:val="x-none"/>
        </w:rPr>
        <w:t xml:space="preserve"> деятельности </w:t>
      </w:r>
      <w:r w:rsidRPr="00CF7227">
        <w:rPr>
          <w:rFonts w:eastAsia="Times New Roman"/>
          <w:b/>
          <w:bCs/>
          <w:sz w:val="26"/>
          <w:szCs w:val="24"/>
        </w:rPr>
        <w:t>Комиссии</w:t>
      </w:r>
      <w:r w:rsidRPr="00CF7227">
        <w:rPr>
          <w:rFonts w:eastAsia="Times New Roman"/>
          <w:b/>
          <w:bCs/>
          <w:sz w:val="26"/>
          <w:szCs w:val="24"/>
          <w:lang w:val="x-none"/>
        </w:rPr>
        <w:t xml:space="preserve"> по подготовке проект</w:t>
      </w:r>
      <w:r w:rsidRPr="00CF7227">
        <w:rPr>
          <w:rFonts w:eastAsia="Times New Roman"/>
          <w:b/>
          <w:bCs/>
          <w:sz w:val="26"/>
          <w:szCs w:val="24"/>
        </w:rPr>
        <w:t>ов</w:t>
      </w:r>
      <w:r w:rsidRPr="00CF7227">
        <w:rPr>
          <w:rFonts w:eastAsia="Times New Roman"/>
          <w:b/>
          <w:bCs/>
          <w:sz w:val="26"/>
          <w:szCs w:val="24"/>
          <w:lang w:val="x-none"/>
        </w:rPr>
        <w:t xml:space="preserve"> </w:t>
      </w:r>
      <w:r w:rsidRPr="00CF7227">
        <w:rPr>
          <w:rFonts w:eastAsia="Times New Roman"/>
          <w:b/>
          <w:bCs/>
          <w:sz w:val="26"/>
          <w:szCs w:val="24"/>
        </w:rPr>
        <w:t>Правил</w:t>
      </w:r>
      <w:r w:rsidRPr="00CF7227">
        <w:rPr>
          <w:rFonts w:eastAsia="Times New Roman"/>
          <w:b/>
          <w:bCs/>
          <w:sz w:val="26"/>
          <w:szCs w:val="24"/>
          <w:lang w:val="x-none"/>
        </w:rPr>
        <w:t xml:space="preserve"> землепользования и застройки</w:t>
      </w:r>
      <w:r w:rsidRPr="00CF7227">
        <w:rPr>
          <w:rFonts w:eastAsia="Times New Roman"/>
          <w:b/>
          <w:bCs/>
          <w:sz w:val="26"/>
          <w:szCs w:val="26"/>
          <w:lang w:val="x-none"/>
        </w:rPr>
        <w:t xml:space="preserve"> </w:t>
      </w:r>
      <w:r w:rsidRPr="00CF7227">
        <w:rPr>
          <w:rFonts w:eastAsia="Times New Roman"/>
          <w:b/>
          <w:bCs/>
          <w:sz w:val="26"/>
          <w:szCs w:val="24"/>
          <w:lang w:val="x-none"/>
        </w:rPr>
        <w:t>муниципальных образований Пензенской области</w:t>
      </w:r>
    </w:p>
    <w:p w:rsidR="00C43210" w:rsidRPr="00CF7227" w:rsidRDefault="00C43210" w:rsidP="00C43210">
      <w:pPr>
        <w:rPr>
          <w:lang w:val="x-none"/>
        </w:rPr>
      </w:pP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 xml:space="preserve">Комиссия в своей деятельности руководствуется </w:t>
      </w:r>
      <w:hyperlink r:id="rId22" w:history="1">
        <w:r w:rsidRPr="00CF7227">
          <w:rPr>
            <w:szCs w:val="24"/>
          </w:rPr>
          <w:t>Конституцией</w:t>
        </w:r>
      </w:hyperlink>
      <w:r w:rsidRPr="00CF7227">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C43210" w:rsidRPr="00CF7227" w:rsidRDefault="00C43210" w:rsidP="00C43210">
      <w:pPr>
        <w:contextualSpacing/>
      </w:pPr>
      <w:r w:rsidRPr="00CF7227">
        <w:rPr>
          <w:szCs w:val="24"/>
        </w:rPr>
        <w:t>2.</w:t>
      </w:r>
      <w:r w:rsidRPr="00CF7227">
        <w:t> </w:t>
      </w:r>
      <w:r w:rsidRPr="00CF7227">
        <w:rPr>
          <w:lang w:val="x-none"/>
        </w:rPr>
        <w:t xml:space="preserve">Состав и порядок деятельности </w:t>
      </w:r>
      <w:r w:rsidRPr="00CF7227">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К функциям Комиссии относятся:</w:t>
      </w: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 xml:space="preserve">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w:t>
      </w:r>
      <w:r w:rsidRPr="00CF7227">
        <w:rPr>
          <w:szCs w:val="24"/>
        </w:rPr>
        <w:lastRenderedPageBreak/>
        <w:t>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C43210" w:rsidRPr="00CF7227" w:rsidRDefault="00C43210" w:rsidP="00C43210">
      <w:pPr>
        <w:autoSpaceDE w:val="0"/>
        <w:autoSpaceDN w:val="0"/>
        <w:adjustRightInd w:val="0"/>
        <w:rPr>
          <w:szCs w:val="24"/>
        </w:rPr>
      </w:pPr>
      <w:r w:rsidRPr="00CF7227">
        <w:rPr>
          <w:szCs w:val="24"/>
        </w:rPr>
        <w:t>5)</w:t>
      </w:r>
      <w:r w:rsidRPr="00CF7227">
        <w:t> </w:t>
      </w:r>
      <w:r w:rsidRPr="00CF7227">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C43210" w:rsidRPr="00CF7227" w:rsidRDefault="00C43210" w:rsidP="00C43210">
      <w:pPr>
        <w:autoSpaceDE w:val="0"/>
        <w:autoSpaceDN w:val="0"/>
        <w:adjustRightInd w:val="0"/>
        <w:rPr>
          <w:szCs w:val="24"/>
        </w:rPr>
      </w:pPr>
      <w:r w:rsidRPr="00CF7227">
        <w:rPr>
          <w:szCs w:val="24"/>
        </w:rPr>
        <w:t>6)</w:t>
      </w:r>
      <w:r w:rsidRPr="00CF7227">
        <w:t> </w:t>
      </w:r>
      <w:r w:rsidRPr="00CF7227">
        <w:rPr>
          <w:szCs w:val="24"/>
        </w:rPr>
        <w:t>подготовка заключений о результатах общественных обсуждений или публичных слушаний;</w:t>
      </w:r>
    </w:p>
    <w:p w:rsidR="00C43210" w:rsidRPr="00CF7227" w:rsidRDefault="00C43210" w:rsidP="00C43210">
      <w:pPr>
        <w:autoSpaceDE w:val="0"/>
        <w:autoSpaceDN w:val="0"/>
        <w:adjustRightInd w:val="0"/>
        <w:rPr>
          <w:szCs w:val="24"/>
        </w:rPr>
      </w:pPr>
      <w:r w:rsidRPr="00CF7227">
        <w:rPr>
          <w:szCs w:val="24"/>
        </w:rPr>
        <w:t>7)</w:t>
      </w:r>
      <w:r w:rsidRPr="00CF7227">
        <w:t> </w:t>
      </w:r>
      <w:r w:rsidRPr="00CF7227">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CF7227">
        <w:rPr>
          <w:rFonts w:eastAsia="Times New Roman"/>
          <w:szCs w:val="24"/>
          <w:lang w:val="x-none" w:eastAsia="ru-RU"/>
        </w:rPr>
        <w:t>Министерств</w:t>
      </w:r>
      <w:r w:rsidRPr="00CF7227">
        <w:rPr>
          <w:rFonts w:eastAsia="Times New Roman"/>
          <w:szCs w:val="24"/>
          <w:lang w:eastAsia="ru-RU"/>
        </w:rPr>
        <w:t>а</w:t>
      </w:r>
      <w:r w:rsidRPr="00CF7227">
        <w:rPr>
          <w:szCs w:val="24"/>
          <w:lang w:eastAsia="ru-RU"/>
        </w:rPr>
        <w:t xml:space="preserve"> </w:t>
      </w:r>
      <w:r w:rsidRPr="00CF7227">
        <w:rPr>
          <w:szCs w:val="24"/>
        </w:rPr>
        <w:t>от 27.04.2023 № 23-92 (с последующими изменениями).</w:t>
      </w:r>
    </w:p>
    <w:p w:rsidR="00C43210" w:rsidRPr="00CF7227" w:rsidRDefault="00C43210" w:rsidP="00C43210">
      <w:pPr>
        <w:ind w:firstLine="0"/>
        <w:rPr>
          <w:lang w:val="x-none"/>
        </w:rPr>
      </w:pPr>
    </w:p>
    <w:p w:rsidR="00C43210" w:rsidRPr="00CF7227" w:rsidRDefault="00C43210" w:rsidP="00C43210">
      <w:pPr>
        <w:keepNext/>
        <w:ind w:firstLine="0"/>
        <w:jc w:val="center"/>
        <w:outlineLvl w:val="2"/>
        <w:rPr>
          <w:rFonts w:eastAsia="Times New Roman"/>
          <w:b/>
          <w:bCs/>
          <w:sz w:val="26"/>
          <w:szCs w:val="24"/>
          <w:lang w:val="x-none"/>
        </w:rPr>
      </w:pPr>
      <w:r w:rsidRPr="00CF7227">
        <w:rPr>
          <w:rFonts w:eastAsia="Times New Roman"/>
          <w:b/>
          <w:bCs/>
          <w:sz w:val="26"/>
          <w:szCs w:val="24"/>
          <w:lang w:val="x-none"/>
        </w:rPr>
        <w:t xml:space="preserve">Статья </w:t>
      </w:r>
      <w:r w:rsidRPr="00CF7227">
        <w:rPr>
          <w:rFonts w:eastAsia="Times New Roman"/>
          <w:b/>
          <w:bCs/>
          <w:sz w:val="26"/>
          <w:szCs w:val="24"/>
        </w:rPr>
        <w:t>6</w:t>
      </w:r>
      <w:r w:rsidRPr="00CF7227">
        <w:rPr>
          <w:rFonts w:eastAsia="Times New Roman"/>
          <w:b/>
          <w:bCs/>
          <w:sz w:val="26"/>
          <w:szCs w:val="24"/>
          <w:lang w:val="x-none"/>
        </w:rPr>
        <w:t>. Изменение видов разрешенного использования земельных участков</w:t>
      </w:r>
      <w:r w:rsidRPr="00CF7227">
        <w:rPr>
          <w:rFonts w:eastAsia="Times New Roman"/>
          <w:b/>
          <w:bCs/>
          <w:sz w:val="26"/>
          <w:szCs w:val="24"/>
        </w:rPr>
        <w:t xml:space="preserve">   </w:t>
      </w:r>
      <w:r w:rsidRPr="00CF7227">
        <w:rPr>
          <w:rFonts w:eastAsia="Times New Roman"/>
          <w:b/>
          <w:bCs/>
          <w:sz w:val="26"/>
          <w:szCs w:val="24"/>
          <w:lang w:val="x-none"/>
        </w:rPr>
        <w:t xml:space="preserve"> и объектов капитального строительства</w:t>
      </w:r>
    </w:p>
    <w:p w:rsidR="00C43210" w:rsidRPr="00CF7227" w:rsidRDefault="00C43210" w:rsidP="00C43210">
      <w:pPr>
        <w:rPr>
          <w:lang w:val="x-none"/>
        </w:rPr>
      </w:pP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Разрешенное использование земельных участков и объектов капитального строительства может быть следующих видов:</w:t>
      </w: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основные виды разрешенного использования;</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r w:rsidRPr="00CF7227">
        <w:rPr>
          <w:szCs w:val="24"/>
          <w:lang w:eastAsia="ru-RU"/>
        </w:rPr>
        <w:t>условно разрешенные виды использования;</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r w:rsidRPr="00CF7227">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43210" w:rsidRPr="00CF7227" w:rsidRDefault="00C43210" w:rsidP="00C43210">
      <w:pPr>
        <w:contextualSpacing/>
      </w:pPr>
      <w:r w:rsidRPr="00CF7227">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w:t>
      </w:r>
      <w:r w:rsidRPr="00CF7227">
        <w:lastRenderedPageBreak/>
        <w:t xml:space="preserve">технических регламентов. </w:t>
      </w:r>
    </w:p>
    <w:p w:rsidR="00C43210" w:rsidRPr="00CF7227" w:rsidRDefault="00C43210" w:rsidP="00C43210">
      <w:pPr>
        <w:contextualSpacing/>
      </w:pPr>
      <w:r w:rsidRPr="00CF7227">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C43210" w:rsidRPr="00CF7227" w:rsidRDefault="00C43210" w:rsidP="00C43210">
      <w:pPr>
        <w:contextualSpacing/>
      </w:pPr>
      <w:r w:rsidRPr="00CF7227">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43210" w:rsidRPr="00CF7227" w:rsidRDefault="00C43210" w:rsidP="00C43210">
      <w:pPr>
        <w:contextualSpacing/>
      </w:pPr>
      <w:r w:rsidRPr="00CF7227">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43210" w:rsidRPr="00CF7227" w:rsidRDefault="00C43210" w:rsidP="00C43210">
      <w:pPr>
        <w:widowControl/>
        <w:autoSpaceDE w:val="0"/>
        <w:autoSpaceDN w:val="0"/>
        <w:adjustRightInd w:val="0"/>
        <w:rPr>
          <w:szCs w:val="24"/>
          <w:lang w:eastAsia="ru-RU"/>
        </w:rPr>
      </w:pPr>
      <w:r w:rsidRPr="00CF7227">
        <w:rPr>
          <w:szCs w:val="24"/>
          <w:lang w:eastAsia="ru-RU"/>
        </w:rPr>
        <w:t>8.</w:t>
      </w:r>
      <w:r w:rsidRPr="00CF7227">
        <w:t> </w:t>
      </w:r>
      <w:r w:rsidRPr="00CF7227">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C43210" w:rsidRPr="00CF7227" w:rsidRDefault="00C43210" w:rsidP="00C43210">
      <w:pPr>
        <w:widowControl/>
        <w:autoSpaceDE w:val="0"/>
        <w:autoSpaceDN w:val="0"/>
        <w:adjustRightInd w:val="0"/>
        <w:rPr>
          <w:szCs w:val="24"/>
          <w:lang w:eastAsia="ru-RU"/>
        </w:rPr>
      </w:pPr>
      <w:r w:rsidRPr="00CF7227">
        <w:rPr>
          <w:szCs w:val="24"/>
          <w:lang w:eastAsia="ru-RU"/>
        </w:rPr>
        <w:t>9.</w:t>
      </w:r>
      <w:r w:rsidRPr="00CF7227">
        <w:t> </w:t>
      </w:r>
      <w:r w:rsidRPr="00CF7227">
        <w:rPr>
          <w:szCs w:val="24"/>
          <w:lang w:eastAsia="ru-RU"/>
        </w:rPr>
        <w:t xml:space="preserve">Виды разрешенного использования земельных участков определяются в соответствии с </w:t>
      </w:r>
      <w:hyperlink r:id="rId23" w:history="1">
        <w:r w:rsidRPr="00CF7227">
          <w:rPr>
            <w:szCs w:val="24"/>
            <w:lang w:eastAsia="ru-RU"/>
          </w:rPr>
          <w:t>классификатором</w:t>
        </w:r>
      </w:hyperlink>
      <w:r w:rsidRPr="00CF7227">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43210" w:rsidRPr="00CF7227" w:rsidRDefault="00C43210" w:rsidP="00C43210">
      <w:pPr>
        <w:widowControl/>
        <w:autoSpaceDE w:val="0"/>
        <w:autoSpaceDN w:val="0"/>
        <w:adjustRightInd w:val="0"/>
        <w:ind w:firstLine="0"/>
        <w:rPr>
          <w:szCs w:val="24"/>
          <w:lang w:eastAsia="ru-RU"/>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6"/>
          <w:lang w:val="x-none"/>
        </w:rPr>
        <w:t xml:space="preserve">Статья </w:t>
      </w:r>
      <w:r w:rsidRPr="00CF7227">
        <w:rPr>
          <w:rFonts w:eastAsia="Times New Roman"/>
          <w:b/>
          <w:bCs/>
          <w:sz w:val="26"/>
          <w:szCs w:val="26"/>
        </w:rPr>
        <w:t>7</w:t>
      </w:r>
      <w:r w:rsidRPr="00CF7227">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C43210">
      <w:pPr>
        <w:rPr>
          <w:lang w:val="x-none"/>
        </w:rPr>
      </w:pPr>
    </w:p>
    <w:p w:rsidR="00C43210" w:rsidRPr="00CF7227" w:rsidRDefault="00C43210" w:rsidP="00C43210">
      <w:r w:rsidRPr="00CF7227">
        <w:rPr>
          <w:lang w:eastAsia="ar-SA"/>
        </w:rPr>
        <w:t>1.</w:t>
      </w:r>
      <w:r w:rsidRPr="00CF7227">
        <w:t> </w:t>
      </w:r>
      <w:r w:rsidRPr="00CF7227">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43210" w:rsidRPr="00CF7227" w:rsidRDefault="00C43210" w:rsidP="00C43210">
      <w:r w:rsidRPr="00CF7227">
        <w:rPr>
          <w:lang w:eastAsia="ar-SA"/>
        </w:rPr>
        <w:t>1)</w:t>
      </w:r>
      <w:r w:rsidRPr="00CF7227">
        <w:t> </w:t>
      </w:r>
      <w:r w:rsidRPr="00CF7227">
        <w:rPr>
          <w:lang w:eastAsia="ar-SA"/>
        </w:rPr>
        <w:t xml:space="preserve">предельные (минимальные и (или) максимальные) размеры земельных участков, в том числе их площадь; </w:t>
      </w:r>
    </w:p>
    <w:p w:rsidR="00C43210" w:rsidRPr="00CF7227" w:rsidRDefault="00C43210" w:rsidP="00C43210">
      <w:r w:rsidRPr="00CF7227">
        <w:rPr>
          <w:lang w:eastAsia="ar-SA"/>
        </w:rPr>
        <w:t>2)</w:t>
      </w:r>
      <w:r w:rsidRPr="00CF7227">
        <w:t> </w:t>
      </w:r>
      <w:r w:rsidRPr="00CF7227">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43210" w:rsidRPr="00CF7227" w:rsidRDefault="00C43210" w:rsidP="00C43210">
      <w:pPr>
        <w:rPr>
          <w:lang w:eastAsia="ar-SA"/>
        </w:rPr>
      </w:pPr>
      <w:r w:rsidRPr="00CF7227">
        <w:rPr>
          <w:lang w:eastAsia="ar-SA"/>
        </w:rPr>
        <w:t>3)</w:t>
      </w:r>
      <w:r w:rsidRPr="00CF7227">
        <w:t> </w:t>
      </w:r>
      <w:r w:rsidRPr="00CF7227">
        <w:rPr>
          <w:lang w:eastAsia="ar-SA"/>
        </w:rPr>
        <w:t xml:space="preserve">предельное количество этажей или предельную высоту зданий, строений, сооружений; </w:t>
      </w:r>
    </w:p>
    <w:p w:rsidR="00C43210" w:rsidRPr="00CF7227" w:rsidRDefault="00C43210" w:rsidP="00C43210">
      <w:pPr>
        <w:autoSpaceDE w:val="0"/>
        <w:autoSpaceDN w:val="0"/>
        <w:adjustRightInd w:val="0"/>
        <w:rPr>
          <w:lang w:eastAsia="ar-SA"/>
        </w:rPr>
      </w:pPr>
      <w:r w:rsidRPr="00CF7227">
        <w:rPr>
          <w:lang w:eastAsia="ar-SA"/>
        </w:rPr>
        <w:t>4)</w:t>
      </w:r>
      <w:r w:rsidRPr="00CF7227">
        <w:t> </w:t>
      </w:r>
      <w:r w:rsidRPr="00CF7227">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43210" w:rsidRPr="00CF7227" w:rsidRDefault="00C43210" w:rsidP="00C43210">
      <w:pPr>
        <w:autoSpaceDE w:val="0"/>
        <w:autoSpaceDN w:val="0"/>
        <w:adjustRightInd w:val="0"/>
        <w:rPr>
          <w:lang w:eastAsia="ar-SA"/>
        </w:rPr>
      </w:pPr>
      <w:r w:rsidRPr="00CF7227">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C43210" w:rsidRPr="00CF7227" w:rsidRDefault="00C43210" w:rsidP="00C43210">
      <w:pPr>
        <w:autoSpaceDE w:val="0"/>
        <w:autoSpaceDN w:val="0"/>
        <w:adjustRightInd w:val="0"/>
      </w:pPr>
      <w:r w:rsidRPr="00CF7227">
        <w:rPr>
          <w:lang w:eastAsia="ar-SA"/>
        </w:rPr>
        <w:t xml:space="preserve">2. </w:t>
      </w:r>
      <w:r w:rsidRPr="00CF7227">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w:t>
      </w:r>
      <w:r w:rsidRPr="00CF7227">
        <w:lastRenderedPageBreak/>
        <w:t xml:space="preserve">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43210" w:rsidRPr="00CF7227" w:rsidRDefault="00C43210" w:rsidP="00C43210">
      <w:pPr>
        <w:widowControl/>
        <w:autoSpaceDE w:val="0"/>
        <w:autoSpaceDN w:val="0"/>
        <w:adjustRightInd w:val="0"/>
        <w:rPr>
          <w:szCs w:val="24"/>
          <w:lang w:eastAsia="ru-RU"/>
        </w:rPr>
      </w:pPr>
      <w:r w:rsidRPr="00CF7227">
        <w:rPr>
          <w:lang w:eastAsia="ar-SA"/>
        </w:rPr>
        <w:t>3.</w:t>
      </w:r>
      <w:r w:rsidRPr="00CF7227">
        <w:t> </w:t>
      </w:r>
      <w:r w:rsidRPr="00CF7227">
        <w:rPr>
          <w:lang w:eastAsia="ar-SA"/>
        </w:rPr>
        <w:t xml:space="preserve">Наряду с указанными в пунктах 2 - 4 части 1 </w:t>
      </w:r>
      <w:r w:rsidRPr="00CF7227">
        <w:rPr>
          <w:szCs w:val="24"/>
          <w:lang w:eastAsia="ru-RU"/>
        </w:rPr>
        <w:t xml:space="preserve">статьи 38 Градостроительного кодекса Российской Федерации </w:t>
      </w:r>
      <w:r w:rsidRPr="00CF7227">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43210" w:rsidRPr="00CF7227" w:rsidRDefault="00C43210" w:rsidP="00C43210">
      <w:pPr>
        <w:widowControl/>
        <w:autoSpaceDE w:val="0"/>
        <w:autoSpaceDN w:val="0"/>
        <w:adjustRightInd w:val="0"/>
        <w:rPr>
          <w:lang w:eastAsia="ar-SA"/>
        </w:rPr>
      </w:pPr>
      <w:r w:rsidRPr="00CF7227">
        <w:rPr>
          <w:lang w:eastAsia="ar-SA"/>
        </w:rPr>
        <w:t>4.</w:t>
      </w:r>
      <w:r w:rsidRPr="00CF7227">
        <w:t> </w:t>
      </w:r>
      <w:r w:rsidRPr="00CF7227">
        <w:rPr>
          <w:lang w:eastAsia="ar-SA"/>
        </w:rPr>
        <w:t xml:space="preserve">Применительно к каждой территориальной зоне устанавливаются указанные в части 1 </w:t>
      </w:r>
      <w:r w:rsidRPr="00CF7227">
        <w:rPr>
          <w:szCs w:val="24"/>
          <w:lang w:eastAsia="ru-RU"/>
        </w:rPr>
        <w:t>статьи 38 Градостроительного кодекса Российской Федерации</w:t>
      </w:r>
      <w:r w:rsidRPr="00CF7227">
        <w:rPr>
          <w:lang w:eastAsia="ar-SA"/>
        </w:rPr>
        <w:t xml:space="preserve"> размеры и параметры, их сочетания.</w:t>
      </w:r>
    </w:p>
    <w:p w:rsidR="00C43210" w:rsidRPr="00CF7227" w:rsidRDefault="00C43210" w:rsidP="00C43210">
      <w:pPr>
        <w:widowControl/>
        <w:autoSpaceDE w:val="0"/>
        <w:autoSpaceDN w:val="0"/>
        <w:adjustRightInd w:val="0"/>
        <w:rPr>
          <w:lang w:eastAsia="ar-SA"/>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6"/>
        </w:rPr>
        <w:t xml:space="preserve">Статья 8. </w:t>
      </w:r>
      <w:r w:rsidRPr="00CF7227">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rPr>
          <w:lang w:val="x-none"/>
        </w:rPr>
      </w:pPr>
    </w:p>
    <w:p w:rsidR="00C43210" w:rsidRPr="00CF7227" w:rsidRDefault="00C43210" w:rsidP="00C43210">
      <w:pPr>
        <w:widowControl/>
        <w:autoSpaceDE w:val="0"/>
        <w:autoSpaceDN w:val="0"/>
        <w:adjustRightInd w:val="0"/>
        <w:rPr>
          <w:szCs w:val="24"/>
          <w:lang w:eastAsia="ru-RU"/>
        </w:rPr>
      </w:pPr>
      <w:r w:rsidRPr="00CF7227">
        <w:t>1. </w:t>
      </w:r>
      <w:r w:rsidRPr="00CF7227">
        <w:rPr>
          <w:szCs w:val="24"/>
          <w:lang w:eastAsia="ru-RU"/>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CF7227">
        <w:rPr>
          <w:szCs w:val="24"/>
          <w:lang w:eastAsia="ru-RU"/>
        </w:rPr>
        <w:t>иные характеристики</w:t>
      </w:r>
      <w:proofErr w:type="gramEnd"/>
      <w:r w:rsidRPr="00CF7227">
        <w:rPr>
          <w:szCs w:val="24"/>
          <w:lang w:eastAsia="ru-RU"/>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contextualSpacing/>
      </w:pPr>
      <w:r w:rsidRPr="00CF7227">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C43210" w:rsidRPr="00CF7227" w:rsidRDefault="00C43210" w:rsidP="00C43210">
      <w:pPr>
        <w:contextualSpacing/>
      </w:pPr>
      <w:r w:rsidRPr="00CF7227">
        <w:rPr>
          <w:szCs w:val="24"/>
          <w:lang w:eastAsia="ru-RU"/>
        </w:rPr>
        <w:t>3.</w:t>
      </w:r>
      <w:r w:rsidRPr="00CF7227">
        <w:t> </w:t>
      </w:r>
      <w:r w:rsidRPr="00CF7227">
        <w:rPr>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43210" w:rsidRPr="00CF7227" w:rsidRDefault="00C43210" w:rsidP="00C43210">
      <w:pPr>
        <w:widowControl/>
        <w:autoSpaceDE w:val="0"/>
        <w:autoSpaceDN w:val="0"/>
        <w:adjustRightInd w:val="0"/>
        <w:rPr>
          <w:szCs w:val="24"/>
          <w:lang w:eastAsia="ru-RU"/>
        </w:rPr>
      </w:pPr>
      <w:r w:rsidRPr="00CF7227">
        <w:rPr>
          <w:szCs w:val="24"/>
          <w:lang w:eastAsia="ru-RU"/>
        </w:rPr>
        <w:t>4.</w:t>
      </w:r>
      <w:r w:rsidRPr="00CF7227">
        <w:t> </w:t>
      </w:r>
      <w:r w:rsidRPr="00CF7227">
        <w:rPr>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C43210" w:rsidRPr="00CF7227" w:rsidRDefault="00FF5221" w:rsidP="00C43210">
      <w:pPr>
        <w:widowControl/>
        <w:autoSpaceDE w:val="0"/>
        <w:autoSpaceDN w:val="0"/>
        <w:adjustRightInd w:val="0"/>
        <w:rPr>
          <w:lang w:eastAsia="ar-SA"/>
        </w:rPr>
      </w:pPr>
      <w:r>
        <w:rPr>
          <w:lang w:eastAsia="ar-SA"/>
        </w:rPr>
        <w:t>5</w:t>
      </w:r>
      <w:r w:rsidR="00C43210" w:rsidRPr="00CF7227">
        <w:rPr>
          <w:lang w:eastAsia="ar-SA"/>
        </w:rPr>
        <w:t>.</w:t>
      </w:r>
      <w:r w:rsidR="00C43210" w:rsidRPr="00CF7227">
        <w:t> </w:t>
      </w:r>
      <w:r w:rsidR="00C43210" w:rsidRPr="00CF7227">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00C43210" w:rsidRPr="00CF7227">
        <w:rPr>
          <w:szCs w:val="24"/>
        </w:rPr>
        <w:t xml:space="preserve"> Российской Федерации</w:t>
      </w:r>
      <w:r w:rsidR="00C43210" w:rsidRPr="00CF7227">
        <w:rPr>
          <w:lang w:eastAsia="ar-SA"/>
        </w:rPr>
        <w:t>.</w:t>
      </w:r>
    </w:p>
    <w:p w:rsidR="00C43210" w:rsidRPr="00CF7227" w:rsidRDefault="00FF5221" w:rsidP="00C43210">
      <w:pPr>
        <w:widowControl/>
        <w:autoSpaceDE w:val="0"/>
        <w:autoSpaceDN w:val="0"/>
        <w:adjustRightInd w:val="0"/>
        <w:rPr>
          <w:lang w:eastAsia="ar-SA"/>
        </w:rPr>
      </w:pPr>
      <w:r>
        <w:rPr>
          <w:lang w:eastAsia="ar-SA"/>
        </w:rPr>
        <w:t>6</w:t>
      </w:r>
      <w:r w:rsidR="00C43210" w:rsidRPr="00CF7227">
        <w:rPr>
          <w:lang w:eastAsia="ar-SA"/>
        </w:rPr>
        <w:t>.</w:t>
      </w:r>
      <w:r w:rsidR="00C43210" w:rsidRPr="00CF7227">
        <w:t> </w:t>
      </w:r>
      <w:r w:rsidR="00C43210" w:rsidRPr="00CF7227">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00C43210" w:rsidRPr="00CF7227">
        <w:rPr>
          <w:lang w:eastAsia="ar-SA"/>
        </w:rPr>
        <w:t xml:space="preserve">риказом </w:t>
      </w:r>
      <w:r w:rsidR="00C43210" w:rsidRPr="00CF7227">
        <w:rPr>
          <w:szCs w:val="24"/>
          <w:lang w:eastAsia="ru-RU"/>
        </w:rPr>
        <w:t xml:space="preserve">Министерства </w:t>
      </w:r>
      <w:r w:rsidR="00C43210" w:rsidRPr="00CF7227">
        <w:rPr>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C43210" w:rsidRPr="00CF7227" w:rsidRDefault="00FF5221" w:rsidP="00C43210">
      <w:pPr>
        <w:widowControl/>
        <w:autoSpaceDE w:val="0"/>
        <w:autoSpaceDN w:val="0"/>
        <w:adjustRightInd w:val="0"/>
        <w:rPr>
          <w:szCs w:val="24"/>
          <w:lang w:eastAsia="ru-RU"/>
        </w:rPr>
      </w:pPr>
      <w:r>
        <w:rPr>
          <w:szCs w:val="24"/>
          <w:lang w:eastAsia="ru-RU"/>
        </w:rPr>
        <w:lastRenderedPageBreak/>
        <w:t>7</w:t>
      </w:r>
      <w:r w:rsidR="00C43210" w:rsidRPr="00CF7227">
        <w:rPr>
          <w:szCs w:val="24"/>
          <w:lang w:eastAsia="ru-RU"/>
        </w:rPr>
        <w:t>.</w:t>
      </w:r>
      <w:r w:rsidR="00C43210" w:rsidRPr="00CF7227">
        <w:t> </w:t>
      </w:r>
      <w:r w:rsidR="00C43210" w:rsidRPr="00CF7227">
        <w:rPr>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43210" w:rsidRPr="00CF7227" w:rsidRDefault="00FF5221" w:rsidP="00C43210">
      <w:pPr>
        <w:widowControl/>
        <w:autoSpaceDE w:val="0"/>
        <w:autoSpaceDN w:val="0"/>
        <w:adjustRightInd w:val="0"/>
        <w:rPr>
          <w:szCs w:val="24"/>
          <w:lang w:eastAsia="ru-RU"/>
        </w:rPr>
      </w:pPr>
      <w:r>
        <w:rPr>
          <w:lang w:eastAsia="ar-SA"/>
        </w:rPr>
        <w:t>8</w:t>
      </w:r>
      <w:r w:rsidR="00C43210" w:rsidRPr="00CF7227">
        <w:rPr>
          <w:lang w:eastAsia="ar-SA"/>
        </w:rPr>
        <w:t>.</w:t>
      </w:r>
      <w:r w:rsidR="00C43210" w:rsidRPr="00CF7227">
        <w:t> </w:t>
      </w:r>
      <w:r w:rsidR="00C43210" w:rsidRPr="00CF7227">
        <w:rPr>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C43210" w:rsidRPr="00CF7227" w:rsidRDefault="00C43210" w:rsidP="00C43210">
      <w:pPr>
        <w:keepNext/>
        <w:ind w:firstLine="0"/>
        <w:jc w:val="center"/>
        <w:outlineLvl w:val="2"/>
        <w:rPr>
          <w:rFonts w:eastAsia="Times New Roman"/>
          <w:b/>
          <w:bCs/>
          <w:sz w:val="26"/>
          <w:szCs w:val="24"/>
          <w:lang w:val="x-none"/>
        </w:rPr>
      </w:pPr>
    </w:p>
    <w:p w:rsidR="00C43210" w:rsidRPr="00CF7227" w:rsidRDefault="00C43210" w:rsidP="00C43210">
      <w:pPr>
        <w:keepNext/>
        <w:ind w:firstLine="0"/>
        <w:jc w:val="center"/>
        <w:outlineLvl w:val="2"/>
        <w:rPr>
          <w:rFonts w:eastAsia="Times New Roman"/>
          <w:b/>
          <w:bCs/>
          <w:sz w:val="26"/>
          <w:szCs w:val="24"/>
          <w:lang w:val="x-none"/>
        </w:rPr>
      </w:pPr>
      <w:r w:rsidRPr="00CF7227">
        <w:rPr>
          <w:rFonts w:eastAsia="Times New Roman"/>
          <w:b/>
          <w:bCs/>
          <w:sz w:val="26"/>
          <w:szCs w:val="24"/>
          <w:lang w:val="x-none"/>
        </w:rPr>
        <w:t xml:space="preserve">Статья </w:t>
      </w:r>
      <w:r w:rsidRPr="00CF7227">
        <w:rPr>
          <w:rFonts w:eastAsia="Times New Roman"/>
          <w:b/>
          <w:bCs/>
          <w:sz w:val="26"/>
          <w:szCs w:val="24"/>
        </w:rPr>
        <w:t>9</w:t>
      </w:r>
      <w:r w:rsidRPr="00CF7227">
        <w:rPr>
          <w:rFonts w:eastAsia="Times New Roman"/>
          <w:b/>
          <w:bCs/>
          <w:sz w:val="26"/>
          <w:szCs w:val="24"/>
          <w:lang w:val="x-none"/>
        </w:rPr>
        <w:t>. Предоставление разрешения на условно разрешенный вид использования земельного участка или объекта капитального строительства</w:t>
      </w:r>
    </w:p>
    <w:p w:rsidR="00C43210" w:rsidRPr="00CF7227" w:rsidRDefault="00C43210" w:rsidP="00C43210">
      <w:pPr>
        <w:rPr>
          <w:lang w:val="x-none"/>
        </w:rPr>
      </w:pPr>
    </w:p>
    <w:p w:rsidR="00C43210" w:rsidRPr="00CF7227" w:rsidRDefault="00C43210" w:rsidP="00C43210">
      <w:pPr>
        <w:contextualSpacing/>
      </w:pPr>
      <w:r w:rsidRPr="00CF7227">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w:t>
      </w:r>
    </w:p>
    <w:p w:rsidR="00C43210" w:rsidRPr="00CF7227" w:rsidRDefault="00C43210" w:rsidP="00C43210">
      <w:pPr>
        <w:contextualSpacing/>
        <w:rPr>
          <w:szCs w:val="24"/>
          <w:lang w:eastAsia="ru-RU"/>
        </w:rPr>
      </w:pPr>
      <w:r w:rsidRPr="00CF7227">
        <w:rPr>
          <w:szCs w:val="24"/>
          <w:lang w:eastAsia="ru-RU"/>
        </w:rPr>
        <w:t>2.</w:t>
      </w:r>
      <w:r w:rsidRPr="00CF7227">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CF7227">
        <w:rPr>
          <w:szCs w:val="24"/>
        </w:rPr>
        <w:t>Российской Федерации</w:t>
      </w:r>
      <w:r w:rsidRPr="00CF7227">
        <w:t>.</w:t>
      </w:r>
    </w:p>
    <w:p w:rsidR="00C43210" w:rsidRPr="00CF7227" w:rsidRDefault="00C43210" w:rsidP="00C43210">
      <w:pPr>
        <w:rPr>
          <w:szCs w:val="21"/>
          <w:lang w:eastAsia="ru-RU"/>
        </w:rPr>
      </w:pPr>
      <w:r w:rsidRPr="00CF7227">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C43210" w:rsidRPr="00CF7227" w:rsidRDefault="00C43210" w:rsidP="00C43210">
      <w:pPr>
        <w:widowControl/>
        <w:autoSpaceDE w:val="0"/>
        <w:autoSpaceDN w:val="0"/>
        <w:adjustRightInd w:val="0"/>
        <w:rPr>
          <w:szCs w:val="24"/>
          <w:lang w:eastAsia="ru-RU"/>
        </w:rPr>
      </w:pPr>
      <w:r w:rsidRPr="00CF7227">
        <w:t>4. </w:t>
      </w:r>
      <w:r w:rsidRPr="00CF7227">
        <w:rPr>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43210" w:rsidRPr="00CF7227" w:rsidRDefault="00C43210" w:rsidP="00C43210">
      <w:pPr>
        <w:widowControl/>
        <w:autoSpaceDE w:val="0"/>
        <w:autoSpaceDN w:val="0"/>
        <w:adjustRightInd w:val="0"/>
        <w:rPr>
          <w:szCs w:val="24"/>
          <w:lang w:eastAsia="ru-RU"/>
        </w:rPr>
      </w:pPr>
      <w:r w:rsidRPr="00CF7227">
        <w:t>5. </w:t>
      </w:r>
      <w:r w:rsidRPr="00CF7227">
        <w:rPr>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10" w:rsidRPr="00CF7227" w:rsidRDefault="00C43210" w:rsidP="00C43210">
      <w:pPr>
        <w:widowControl/>
        <w:autoSpaceDE w:val="0"/>
        <w:autoSpaceDN w:val="0"/>
        <w:adjustRightInd w:val="0"/>
        <w:rPr>
          <w:szCs w:val="24"/>
          <w:lang w:eastAsia="ru-RU"/>
        </w:rPr>
      </w:pPr>
      <w:r w:rsidRPr="00CF7227">
        <w:rPr>
          <w:szCs w:val="24"/>
          <w:lang w:eastAsia="ru-RU"/>
        </w:rPr>
        <w:t>6.</w:t>
      </w:r>
      <w:r w:rsidRPr="00CF7227">
        <w:t> </w:t>
      </w:r>
      <w:r w:rsidRPr="00CF7227">
        <w:rPr>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C43210" w:rsidRPr="00CF7227" w:rsidRDefault="00C43210" w:rsidP="00C43210">
      <w:pPr>
        <w:widowControl/>
        <w:autoSpaceDE w:val="0"/>
        <w:autoSpaceDN w:val="0"/>
        <w:adjustRightInd w:val="0"/>
        <w:rPr>
          <w:lang w:eastAsia="ar-SA"/>
        </w:rPr>
      </w:pPr>
      <w:r w:rsidRPr="00CF7227">
        <w:rPr>
          <w:lang w:eastAsia="ar-SA"/>
        </w:rPr>
        <w:t>7.</w:t>
      </w:r>
      <w:r w:rsidRPr="00CF7227">
        <w:t> </w:t>
      </w:r>
      <w:r w:rsidRPr="00CF7227">
        <w:rPr>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CF7227">
        <w:rPr>
          <w:lang w:eastAsia="ar-SA"/>
        </w:rPr>
        <w:t xml:space="preserve">риказом </w:t>
      </w:r>
      <w:r w:rsidRPr="00CF7227">
        <w:rPr>
          <w:szCs w:val="24"/>
          <w:lang w:eastAsia="ru-RU"/>
        </w:rPr>
        <w:t xml:space="preserve">Министерства </w:t>
      </w:r>
      <w:r w:rsidRPr="00CF7227">
        <w:rPr>
          <w:lang w:eastAsia="ar-SA"/>
        </w:rPr>
        <w:t xml:space="preserve">от 09.03.2023 № 23-42 «Об утверждении Административного регламента </w:t>
      </w:r>
      <w:r w:rsidRPr="00CF7227">
        <w:rPr>
          <w:lang w:eastAsia="ar-SA"/>
        </w:rPr>
        <w:lastRenderedPageBreak/>
        <w:t>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C43210" w:rsidRPr="00CF7227" w:rsidRDefault="00C43210" w:rsidP="00C43210">
      <w:pPr>
        <w:widowControl/>
        <w:autoSpaceDE w:val="0"/>
        <w:autoSpaceDN w:val="0"/>
        <w:adjustRightInd w:val="0"/>
        <w:rPr>
          <w:szCs w:val="24"/>
          <w:lang w:eastAsia="ru-RU"/>
        </w:rPr>
      </w:pPr>
      <w:r w:rsidRPr="00CF7227">
        <w:rPr>
          <w:lang w:eastAsia="ar-SA"/>
        </w:rPr>
        <w:t>8.</w:t>
      </w:r>
      <w:r w:rsidRPr="00CF7227">
        <w:rPr>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43210" w:rsidRPr="00CF7227" w:rsidRDefault="00C43210" w:rsidP="00C43210">
      <w:pPr>
        <w:ind w:firstLine="0"/>
        <w:rPr>
          <w:lang w:val="x-none"/>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4"/>
          <w:lang w:val="x-none"/>
        </w:rPr>
        <w:t xml:space="preserve">Статья </w:t>
      </w:r>
      <w:r w:rsidRPr="00CF7227">
        <w:rPr>
          <w:rFonts w:eastAsia="Times New Roman"/>
          <w:b/>
          <w:bCs/>
          <w:sz w:val="26"/>
          <w:szCs w:val="24"/>
        </w:rPr>
        <w:t>10</w:t>
      </w:r>
      <w:r w:rsidRPr="00CF7227">
        <w:rPr>
          <w:rFonts w:eastAsia="Times New Roman"/>
          <w:b/>
          <w:bCs/>
          <w:sz w:val="26"/>
          <w:szCs w:val="24"/>
          <w:lang w:val="x-none"/>
        </w:rPr>
        <w:t>. Общие положения о подготовке документации по планировке территории</w:t>
      </w:r>
      <w:r w:rsidRPr="00CF7227">
        <w:rPr>
          <w:rFonts w:eastAsia="Times New Roman"/>
          <w:b/>
          <w:bCs/>
          <w:sz w:val="26"/>
          <w:szCs w:val="26"/>
          <w:lang w:val="x-none"/>
        </w:rPr>
        <w:t xml:space="preserve"> </w:t>
      </w:r>
    </w:p>
    <w:p w:rsidR="00C43210" w:rsidRPr="00CF7227" w:rsidRDefault="00C43210" w:rsidP="00C43210">
      <w:pPr>
        <w:rPr>
          <w:lang w:val="x-none"/>
        </w:rPr>
      </w:pPr>
    </w:p>
    <w:p w:rsidR="00C43210" w:rsidRPr="00CF7227" w:rsidRDefault="00C43210" w:rsidP="00C43210">
      <w:pPr>
        <w:contextualSpacing/>
      </w:pPr>
      <w:r w:rsidRPr="00CF7227">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43210" w:rsidRPr="00CF7227" w:rsidRDefault="00C43210" w:rsidP="00C43210">
      <w:pPr>
        <w:contextualSpacing/>
        <w:rPr>
          <w:lang w:eastAsia="ar-SA"/>
        </w:rPr>
      </w:pPr>
      <w:r w:rsidRPr="00CF7227">
        <w:t>2</w:t>
      </w:r>
      <w:r w:rsidRPr="00CF7227">
        <w:rPr>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C43210" w:rsidRPr="00CF7227" w:rsidRDefault="00C43210" w:rsidP="00C43210">
      <w:pPr>
        <w:contextualSpacing/>
      </w:pPr>
      <w:r w:rsidRPr="00CF7227">
        <w:t xml:space="preserve">3. Подготовка документации по планировке территории осуществляется в соответствии с главой 5 </w:t>
      </w:r>
      <w:r w:rsidRPr="00CF7227">
        <w:rPr>
          <w:lang w:eastAsia="ar-SA"/>
        </w:rPr>
        <w:t>Градостроительного кодекса</w:t>
      </w:r>
      <w:r w:rsidRPr="00CF7227">
        <w:t xml:space="preserve"> </w:t>
      </w:r>
      <w:r w:rsidRPr="00CF7227">
        <w:rPr>
          <w:szCs w:val="24"/>
        </w:rPr>
        <w:t>Российской Федерации</w:t>
      </w:r>
      <w:r w:rsidRPr="00CF7227">
        <w:t xml:space="preserve">. </w:t>
      </w:r>
    </w:p>
    <w:p w:rsidR="00C43210" w:rsidRPr="00CF7227" w:rsidRDefault="00C43210" w:rsidP="00C43210">
      <w:pPr>
        <w:contextualSpacing/>
      </w:pPr>
      <w:r w:rsidRPr="00CF7227">
        <w:t xml:space="preserve">4. Состав и содержание документации по планировке территории определяется </w:t>
      </w:r>
      <w:r w:rsidRPr="00CF7227">
        <w:rPr>
          <w:lang w:eastAsia="ar-SA"/>
        </w:rPr>
        <w:t>Градостроительным кодексом</w:t>
      </w:r>
      <w:r w:rsidRPr="00CF7227">
        <w:t xml:space="preserve"> </w:t>
      </w:r>
      <w:r w:rsidRPr="00CF7227">
        <w:rPr>
          <w:szCs w:val="24"/>
        </w:rPr>
        <w:t>Российской Федерации</w:t>
      </w:r>
      <w:r w:rsidRPr="00CF7227">
        <w:t>.</w:t>
      </w:r>
    </w:p>
    <w:p w:rsidR="00C43210" w:rsidRPr="00CF7227" w:rsidRDefault="00C43210" w:rsidP="00C43210">
      <w:pPr>
        <w:contextualSpacing/>
      </w:pPr>
      <w:r w:rsidRPr="00CF7227">
        <w:t>5. </w:t>
      </w:r>
      <w:r w:rsidRPr="00CF7227">
        <w:rPr>
          <w:szCs w:val="24"/>
          <w:lang w:eastAsia="ru-RU"/>
        </w:rPr>
        <w:t>Виды документации по планировке территории:</w:t>
      </w: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проект планировки территории;</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r w:rsidRPr="00CF7227">
        <w:rPr>
          <w:szCs w:val="24"/>
          <w:lang w:eastAsia="ru-RU"/>
        </w:rPr>
        <w:t>проект межевания территории.</w:t>
      </w:r>
    </w:p>
    <w:p w:rsidR="00C43210" w:rsidRPr="00CF7227" w:rsidRDefault="00C43210" w:rsidP="00C43210">
      <w:pPr>
        <w:widowControl/>
        <w:autoSpaceDE w:val="0"/>
        <w:autoSpaceDN w:val="0"/>
        <w:adjustRightInd w:val="0"/>
        <w:rPr>
          <w:szCs w:val="24"/>
          <w:lang w:eastAsia="ru-RU"/>
        </w:rPr>
      </w:pPr>
      <w:r w:rsidRPr="00CF7227">
        <w:rPr>
          <w:szCs w:val="24"/>
          <w:lang w:eastAsia="ru-RU"/>
        </w:rPr>
        <w:t>6.</w:t>
      </w:r>
      <w:r w:rsidRPr="00CF7227">
        <w:t> </w:t>
      </w:r>
      <w:r w:rsidRPr="00CF7227">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C43210" w:rsidRPr="00CF7227" w:rsidRDefault="00C43210" w:rsidP="00C43210">
      <w:pPr>
        <w:widowControl/>
        <w:autoSpaceDE w:val="0"/>
        <w:autoSpaceDN w:val="0"/>
        <w:adjustRightInd w:val="0"/>
        <w:rPr>
          <w:szCs w:val="24"/>
          <w:lang w:eastAsia="ru-RU"/>
        </w:rPr>
      </w:pPr>
      <w:r w:rsidRPr="00CF7227">
        <w:rPr>
          <w:szCs w:val="24"/>
          <w:lang w:eastAsia="ru-RU"/>
        </w:rPr>
        <w:t>7.</w:t>
      </w:r>
      <w:r w:rsidRPr="00CF7227">
        <w:t> </w:t>
      </w:r>
      <w:r w:rsidRPr="00CF7227">
        <w:rPr>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C43210" w:rsidRPr="00CF7227" w:rsidRDefault="00C43210" w:rsidP="00C43210">
      <w:pPr>
        <w:widowControl/>
        <w:autoSpaceDE w:val="0"/>
        <w:autoSpaceDN w:val="0"/>
        <w:adjustRightInd w:val="0"/>
        <w:rPr>
          <w:szCs w:val="24"/>
          <w:lang w:eastAsia="ru-RU"/>
        </w:rPr>
      </w:pPr>
      <w:r w:rsidRPr="00CF7227">
        <w:rPr>
          <w:szCs w:val="24"/>
          <w:lang w:eastAsia="ru-RU"/>
        </w:rPr>
        <w:t>8.</w:t>
      </w:r>
      <w:r w:rsidRPr="00CF7227">
        <w:t> </w:t>
      </w:r>
      <w:r w:rsidRPr="00CF7227">
        <w:rPr>
          <w:szCs w:val="24"/>
          <w:lang w:eastAsia="ru-RU"/>
        </w:rPr>
        <w:t xml:space="preserve">Подготовка проекта межевания территории </w:t>
      </w:r>
      <w:proofErr w:type="gramStart"/>
      <w:r w:rsidRPr="00CF7227">
        <w:rPr>
          <w:szCs w:val="24"/>
          <w:lang w:eastAsia="ru-RU"/>
        </w:rPr>
        <w:t>осуществляется</w:t>
      </w:r>
      <w:proofErr w:type="gramEnd"/>
      <w:r w:rsidRPr="00CF7227">
        <w:rPr>
          <w:szCs w:val="24"/>
          <w:lang w:eastAsia="ru-RU"/>
        </w:rPr>
        <w:t xml:space="preserve"> для:</w:t>
      </w: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 xml:space="preserve">определения местоположения </w:t>
      </w:r>
      <w:proofErr w:type="gramStart"/>
      <w:r w:rsidRPr="00CF7227">
        <w:rPr>
          <w:szCs w:val="24"/>
          <w:lang w:eastAsia="ru-RU"/>
        </w:rPr>
        <w:t>границ</w:t>
      </w:r>
      <w:proofErr w:type="gramEnd"/>
      <w:r w:rsidRPr="00CF7227">
        <w:rPr>
          <w:szCs w:val="24"/>
          <w:lang w:eastAsia="ru-RU"/>
        </w:rPr>
        <w:t xml:space="preserve"> образуемых и изменяемых земельных участков;</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r w:rsidRPr="00CF7227">
        <w:rPr>
          <w:szCs w:val="24"/>
          <w:lang w:eastAsia="ru-RU"/>
        </w:rPr>
        <w:t xml:space="preserve">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w:t>
      </w:r>
      <w:r w:rsidRPr="00CF7227">
        <w:rPr>
          <w:szCs w:val="24"/>
          <w:lang w:eastAsia="ru-RU"/>
        </w:rPr>
        <w:lastRenderedPageBreak/>
        <w:t>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C43210" w:rsidRPr="00CF7227" w:rsidRDefault="00C43210" w:rsidP="00C43210">
      <w:pPr>
        <w:widowControl/>
        <w:autoSpaceDE w:val="0"/>
        <w:autoSpaceDN w:val="0"/>
        <w:adjustRightInd w:val="0"/>
        <w:rPr>
          <w:szCs w:val="24"/>
          <w:lang w:eastAsia="ru-RU"/>
        </w:rPr>
      </w:pPr>
      <w:r w:rsidRPr="00CF7227">
        <w:rPr>
          <w:szCs w:val="24"/>
          <w:lang w:eastAsia="ru-RU"/>
        </w:rPr>
        <w:t>9.</w:t>
      </w:r>
      <w:r w:rsidRPr="00CF7227">
        <w:t> </w:t>
      </w:r>
      <w:r w:rsidRPr="00CF7227">
        <w:rPr>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4" w:history="1">
        <w:r w:rsidRPr="00CF7227">
          <w:rPr>
            <w:szCs w:val="24"/>
            <w:lang w:eastAsia="ru-RU"/>
          </w:rPr>
          <w:t>Виды</w:t>
        </w:r>
      </w:hyperlink>
      <w:r w:rsidRPr="00CF7227">
        <w:rPr>
          <w:szCs w:val="24"/>
          <w:lang w:eastAsia="ru-RU"/>
        </w:rPr>
        <w:t xml:space="preserve"> инженерных изысканий, необходимых для подготовки документации по планировке территории, </w:t>
      </w:r>
      <w:hyperlink r:id="rId25" w:history="1">
        <w:r w:rsidRPr="00CF7227">
          <w:rPr>
            <w:szCs w:val="24"/>
            <w:lang w:eastAsia="ru-RU"/>
          </w:rPr>
          <w:t>порядок</w:t>
        </w:r>
      </w:hyperlink>
      <w:r w:rsidRPr="00CF7227">
        <w:rPr>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43210" w:rsidRPr="00CF7227" w:rsidRDefault="00C43210" w:rsidP="00C43210">
      <w:pPr>
        <w:widowControl/>
        <w:autoSpaceDE w:val="0"/>
        <w:autoSpaceDN w:val="0"/>
        <w:adjustRightInd w:val="0"/>
        <w:rPr>
          <w:szCs w:val="24"/>
          <w:lang w:eastAsia="ru-RU"/>
        </w:rPr>
      </w:pPr>
      <w:r w:rsidRPr="00CF7227">
        <w:rPr>
          <w:szCs w:val="24"/>
          <w:lang w:eastAsia="ru-RU"/>
        </w:rPr>
        <w:t>10.</w:t>
      </w:r>
      <w:r w:rsidRPr="00CF7227">
        <w:t> </w:t>
      </w:r>
      <w:r w:rsidRPr="00CF7227">
        <w:rPr>
          <w:szCs w:val="24"/>
          <w:lang w:eastAsia="ru-RU"/>
        </w:rPr>
        <w:t xml:space="preserve">При подготовке проекта межевания территории определение местоположения </w:t>
      </w:r>
      <w:proofErr w:type="gramStart"/>
      <w:r w:rsidRPr="00CF7227">
        <w:rPr>
          <w:szCs w:val="24"/>
          <w:lang w:eastAsia="ru-RU"/>
        </w:rPr>
        <w:t>границ</w:t>
      </w:r>
      <w:proofErr w:type="gramEnd"/>
      <w:r w:rsidRPr="00CF7227">
        <w:rPr>
          <w:szCs w:val="24"/>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C43210" w:rsidRPr="00CF7227" w:rsidRDefault="00C43210" w:rsidP="00C43210">
      <w:pPr>
        <w:widowControl/>
        <w:autoSpaceDE w:val="0"/>
        <w:autoSpaceDN w:val="0"/>
        <w:adjustRightInd w:val="0"/>
        <w:rPr>
          <w:szCs w:val="24"/>
          <w:lang w:eastAsia="ru-RU"/>
        </w:rPr>
      </w:pPr>
      <w:r w:rsidRPr="00CF7227">
        <w:rPr>
          <w:szCs w:val="24"/>
          <w:lang w:eastAsia="ru-RU"/>
        </w:rPr>
        <w:t>11.</w:t>
      </w:r>
      <w:r w:rsidRPr="00CF7227">
        <w:t> </w:t>
      </w:r>
      <w:r w:rsidRPr="00CF7227">
        <w:rPr>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C43210" w:rsidRPr="00CF7227" w:rsidRDefault="00C43210" w:rsidP="00C43210">
      <w:pPr>
        <w:contextualSpacing/>
        <w:rPr>
          <w:szCs w:val="24"/>
          <w:lang w:eastAsia="ru-RU"/>
        </w:rPr>
      </w:pPr>
      <w:r w:rsidRPr="00CF7227">
        <w:t>12. </w:t>
      </w:r>
      <w:r w:rsidRPr="00CF7227">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6" w:history="1">
        <w:r w:rsidRPr="00CF7227">
          <w:rPr>
            <w:szCs w:val="24"/>
            <w:lang w:eastAsia="ru-RU"/>
          </w:rPr>
          <w:t>законом</w:t>
        </w:r>
      </w:hyperlink>
      <w:r w:rsidRPr="00CF7227">
        <w:rPr>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43210" w:rsidRPr="00CF7227" w:rsidRDefault="00C43210" w:rsidP="00C43210">
      <w:pPr>
        <w:rPr>
          <w:lang w:val="x-none"/>
        </w:rPr>
      </w:pPr>
    </w:p>
    <w:p w:rsidR="00C43210" w:rsidRPr="00CF7227" w:rsidRDefault="00C43210" w:rsidP="00C43210">
      <w:pPr>
        <w:keepNext/>
        <w:ind w:firstLine="0"/>
        <w:jc w:val="center"/>
        <w:outlineLvl w:val="2"/>
        <w:rPr>
          <w:rFonts w:eastAsia="Times New Roman"/>
          <w:b/>
          <w:bCs/>
          <w:sz w:val="26"/>
          <w:szCs w:val="26"/>
          <w:lang w:val="x-none"/>
        </w:rPr>
      </w:pPr>
      <w:r w:rsidRPr="00CF7227">
        <w:rPr>
          <w:rFonts w:eastAsia="Times New Roman"/>
          <w:b/>
          <w:bCs/>
          <w:sz w:val="26"/>
          <w:szCs w:val="24"/>
          <w:lang w:val="x-none"/>
        </w:rPr>
        <w:t xml:space="preserve">Статья </w:t>
      </w:r>
      <w:r w:rsidRPr="00CF7227">
        <w:rPr>
          <w:rFonts w:eastAsia="Times New Roman"/>
          <w:b/>
          <w:bCs/>
          <w:sz w:val="26"/>
          <w:szCs w:val="24"/>
        </w:rPr>
        <w:t>11</w:t>
      </w:r>
      <w:r w:rsidRPr="00CF7227">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CF7227">
        <w:rPr>
          <w:rFonts w:eastAsia="Times New Roman"/>
          <w:b/>
          <w:bCs/>
          <w:sz w:val="26"/>
          <w:szCs w:val="24"/>
        </w:rPr>
        <w:t>по вопросам</w:t>
      </w:r>
      <w:r w:rsidRPr="00CF7227">
        <w:rPr>
          <w:rFonts w:eastAsia="Times New Roman"/>
          <w:b/>
          <w:bCs/>
          <w:sz w:val="26"/>
          <w:szCs w:val="24"/>
          <w:lang w:val="x-none"/>
        </w:rPr>
        <w:t xml:space="preserve"> градостроительной деятельности</w:t>
      </w:r>
      <w:r w:rsidRPr="00CF7227">
        <w:rPr>
          <w:rFonts w:eastAsia="Times New Roman"/>
          <w:b/>
          <w:bCs/>
          <w:sz w:val="26"/>
          <w:szCs w:val="26"/>
          <w:lang w:val="x-none"/>
        </w:rPr>
        <w:t xml:space="preserve"> </w:t>
      </w:r>
    </w:p>
    <w:p w:rsidR="00C43210" w:rsidRPr="00CF7227" w:rsidRDefault="00C43210" w:rsidP="00C43210">
      <w:pPr>
        <w:rPr>
          <w:lang w:val="x-none"/>
        </w:rPr>
      </w:pP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43210" w:rsidRPr="00CF7227" w:rsidRDefault="00C43210" w:rsidP="00C43210">
      <w:pPr>
        <w:autoSpaceDE w:val="0"/>
        <w:autoSpaceDN w:val="0"/>
        <w:adjustRightInd w:val="0"/>
        <w:rPr>
          <w:szCs w:val="24"/>
        </w:rPr>
      </w:pPr>
      <w:r w:rsidRPr="00CF7227">
        <w:rPr>
          <w:szCs w:val="24"/>
        </w:rPr>
        <w:lastRenderedPageBreak/>
        <w:t>3.</w:t>
      </w:r>
      <w:r w:rsidRPr="00CF7227">
        <w:t> </w:t>
      </w:r>
      <w:r w:rsidRPr="00CF7227">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Pr="00CF7227">
          <w:rPr>
            <w:szCs w:val="24"/>
          </w:rPr>
          <w:t>частью 3 статьи 39</w:t>
        </w:r>
      </w:hyperlink>
      <w:r w:rsidRPr="00CF7227">
        <w:rPr>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Процедура проведения общественных обсуждений состоит из следующих этапов:</w:t>
      </w: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оповещение о начале общественных обсуждений;</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проведение экспозиции или экспозиций проекта, подлежащего рассмотрению на общественных обсуждениях;</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подготовка и оформление протокола общественных обсуждений;</w:t>
      </w:r>
    </w:p>
    <w:p w:rsidR="00C43210" w:rsidRPr="00CF7227" w:rsidRDefault="00C43210" w:rsidP="00C43210">
      <w:pPr>
        <w:autoSpaceDE w:val="0"/>
        <w:autoSpaceDN w:val="0"/>
        <w:adjustRightInd w:val="0"/>
        <w:rPr>
          <w:szCs w:val="24"/>
        </w:rPr>
      </w:pPr>
      <w:r w:rsidRPr="00CF7227">
        <w:rPr>
          <w:szCs w:val="24"/>
        </w:rPr>
        <w:t>5)</w:t>
      </w:r>
      <w:r w:rsidRPr="00CF7227">
        <w:t> </w:t>
      </w:r>
      <w:r w:rsidRPr="00CF7227">
        <w:rPr>
          <w:szCs w:val="24"/>
        </w:rPr>
        <w:t>подготовка и опубликование заключения о результатах общественных обсуждений.</w:t>
      </w:r>
    </w:p>
    <w:p w:rsidR="00C43210" w:rsidRPr="00CF7227" w:rsidRDefault="00C43210" w:rsidP="00C43210">
      <w:pPr>
        <w:autoSpaceDE w:val="0"/>
        <w:autoSpaceDN w:val="0"/>
        <w:adjustRightInd w:val="0"/>
        <w:rPr>
          <w:szCs w:val="24"/>
        </w:rPr>
      </w:pPr>
      <w:r w:rsidRPr="00CF7227">
        <w:rPr>
          <w:szCs w:val="24"/>
        </w:rPr>
        <w:t>5.</w:t>
      </w:r>
      <w:r w:rsidRPr="00CF7227">
        <w:t> </w:t>
      </w:r>
      <w:r w:rsidRPr="00CF7227">
        <w:rPr>
          <w:szCs w:val="24"/>
        </w:rPr>
        <w:t>Процедура проведения публичных слушаний состоит из следующих этапов:</w:t>
      </w: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оповещение о начале публичных слушаний;</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проведение экспозиции или экспозиций проекта, подлежащего рассмотрению на публичных слушаниях;</w:t>
      </w:r>
    </w:p>
    <w:p w:rsidR="00C43210" w:rsidRPr="00CF7227" w:rsidRDefault="00C43210" w:rsidP="00C43210">
      <w:pPr>
        <w:autoSpaceDE w:val="0"/>
        <w:autoSpaceDN w:val="0"/>
        <w:adjustRightInd w:val="0"/>
        <w:rPr>
          <w:szCs w:val="24"/>
        </w:rPr>
      </w:pPr>
      <w:r w:rsidRPr="00CF7227">
        <w:rPr>
          <w:szCs w:val="24"/>
        </w:rPr>
        <w:t>4)</w:t>
      </w:r>
      <w:r w:rsidRPr="00CF7227">
        <w:t> </w:t>
      </w:r>
      <w:r w:rsidRPr="00CF7227">
        <w:rPr>
          <w:szCs w:val="24"/>
        </w:rPr>
        <w:t>проведение собрания или собраний участников публичных слушаний;</w:t>
      </w:r>
    </w:p>
    <w:p w:rsidR="00C43210" w:rsidRPr="00CF7227" w:rsidRDefault="00C43210" w:rsidP="00C43210">
      <w:pPr>
        <w:autoSpaceDE w:val="0"/>
        <w:autoSpaceDN w:val="0"/>
        <w:adjustRightInd w:val="0"/>
        <w:rPr>
          <w:szCs w:val="24"/>
        </w:rPr>
      </w:pPr>
      <w:r w:rsidRPr="00CF7227">
        <w:rPr>
          <w:szCs w:val="24"/>
        </w:rPr>
        <w:t>5)</w:t>
      </w:r>
      <w:r w:rsidRPr="00CF7227">
        <w:t> </w:t>
      </w:r>
      <w:r w:rsidRPr="00CF7227">
        <w:rPr>
          <w:szCs w:val="24"/>
        </w:rPr>
        <w:t>подготовка и оформление протокола публичных слушаний;</w:t>
      </w:r>
    </w:p>
    <w:p w:rsidR="00C43210" w:rsidRPr="00CF7227" w:rsidRDefault="00C43210" w:rsidP="00C43210">
      <w:pPr>
        <w:autoSpaceDE w:val="0"/>
        <w:autoSpaceDN w:val="0"/>
        <w:adjustRightInd w:val="0"/>
        <w:rPr>
          <w:szCs w:val="24"/>
        </w:rPr>
      </w:pPr>
      <w:r w:rsidRPr="00CF7227">
        <w:rPr>
          <w:szCs w:val="24"/>
        </w:rPr>
        <w:t>6)</w:t>
      </w:r>
      <w:r w:rsidRPr="00CF7227">
        <w:t> </w:t>
      </w:r>
      <w:r w:rsidRPr="00CF7227">
        <w:rPr>
          <w:szCs w:val="24"/>
        </w:rPr>
        <w:t>подготовка и опубликование заключения о результатах публичных слушаний.</w:t>
      </w:r>
    </w:p>
    <w:p w:rsidR="00C43210" w:rsidRPr="00CF7227" w:rsidRDefault="00C43210" w:rsidP="00C43210">
      <w:pPr>
        <w:autoSpaceDE w:val="0"/>
        <w:autoSpaceDN w:val="0"/>
        <w:adjustRightInd w:val="0"/>
        <w:rPr>
          <w:szCs w:val="24"/>
        </w:rPr>
      </w:pPr>
      <w:r w:rsidRPr="00CF7227">
        <w:rPr>
          <w:szCs w:val="24"/>
        </w:rPr>
        <w:t>6.</w:t>
      </w:r>
      <w:r w:rsidRPr="00CF7227">
        <w:t> </w:t>
      </w:r>
      <w:r w:rsidRPr="00CF7227">
        <w:rPr>
          <w:szCs w:val="24"/>
        </w:rPr>
        <w:t>Оповещение о начале общественных обсуждений или публичных слушаний должно содержать:</w:t>
      </w:r>
    </w:p>
    <w:p w:rsidR="00C43210" w:rsidRPr="00CF7227" w:rsidRDefault="00C43210" w:rsidP="00C43210">
      <w:pPr>
        <w:autoSpaceDE w:val="0"/>
        <w:autoSpaceDN w:val="0"/>
        <w:adjustRightInd w:val="0"/>
        <w:rPr>
          <w:szCs w:val="24"/>
        </w:rPr>
      </w:pPr>
      <w:r w:rsidRPr="00CF7227">
        <w:rPr>
          <w:szCs w:val="24"/>
        </w:rPr>
        <w:t>1)</w:t>
      </w:r>
      <w:r w:rsidRPr="00CF7227">
        <w:t> </w:t>
      </w:r>
      <w:r w:rsidRPr="00CF7227">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43210" w:rsidRPr="00CF7227" w:rsidRDefault="00C43210" w:rsidP="00C43210">
      <w:pPr>
        <w:autoSpaceDE w:val="0"/>
        <w:autoSpaceDN w:val="0"/>
        <w:adjustRightInd w:val="0"/>
        <w:rPr>
          <w:szCs w:val="24"/>
        </w:rPr>
      </w:pPr>
      <w:r w:rsidRPr="00CF7227">
        <w:rPr>
          <w:szCs w:val="24"/>
        </w:rPr>
        <w:t>2)</w:t>
      </w:r>
      <w:r w:rsidRPr="00CF7227">
        <w:t> </w:t>
      </w:r>
      <w:r w:rsidRPr="00CF7227">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43210" w:rsidRPr="00CF7227" w:rsidRDefault="00C43210" w:rsidP="00C43210">
      <w:pPr>
        <w:autoSpaceDE w:val="0"/>
        <w:autoSpaceDN w:val="0"/>
        <w:adjustRightInd w:val="0"/>
        <w:rPr>
          <w:szCs w:val="24"/>
        </w:rPr>
      </w:pPr>
      <w:r w:rsidRPr="00CF7227">
        <w:rPr>
          <w:szCs w:val="24"/>
        </w:rPr>
        <w:t>3)</w:t>
      </w:r>
      <w:r w:rsidRPr="00CF7227">
        <w:t> </w:t>
      </w:r>
      <w:r w:rsidRPr="00CF7227">
        <w:rPr>
          <w:szCs w:val="24"/>
        </w:rPr>
        <w:t xml:space="preserve">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w:t>
      </w:r>
      <w:r w:rsidRPr="00CF7227">
        <w:rPr>
          <w:szCs w:val="24"/>
        </w:rPr>
        <w:lastRenderedPageBreak/>
        <w:t>возможно посещение указанных экспозиции или экспозиций;</w:t>
      </w:r>
    </w:p>
    <w:p w:rsidR="00C43210" w:rsidRPr="00CF7227" w:rsidRDefault="00C43210" w:rsidP="00C43210">
      <w:pPr>
        <w:autoSpaceDE w:val="0"/>
        <w:autoSpaceDN w:val="0"/>
        <w:adjustRightInd w:val="0"/>
        <w:rPr>
          <w:szCs w:val="24"/>
        </w:rPr>
      </w:pPr>
      <w:r w:rsidRPr="00CF7227">
        <w:rPr>
          <w:szCs w:val="24"/>
        </w:rPr>
        <w:t>7.</w:t>
      </w:r>
      <w:r w:rsidRPr="00CF7227">
        <w:t> </w:t>
      </w:r>
      <w:r w:rsidRPr="00CF7227">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C43210" w:rsidRPr="00CF7227" w:rsidRDefault="00C43210" w:rsidP="00C43210">
      <w:pPr>
        <w:autoSpaceDE w:val="0"/>
        <w:autoSpaceDN w:val="0"/>
        <w:adjustRightInd w:val="0"/>
        <w:rPr>
          <w:szCs w:val="24"/>
        </w:rPr>
      </w:pPr>
      <w:r w:rsidRPr="00CF7227">
        <w:rPr>
          <w:szCs w:val="24"/>
        </w:rPr>
        <w:t>8.</w:t>
      </w:r>
      <w:r w:rsidRPr="00CF7227">
        <w:t> </w:t>
      </w:r>
      <w:r w:rsidRPr="00CF7227">
        <w:rPr>
          <w:szCs w:val="24"/>
        </w:rPr>
        <w:t>Порядок внесения в проект предложений и замечаний, а также особенности их рассмотрения определен статьей 5.1 Градостроительного кодекса Российской Федерации.</w:t>
      </w:r>
    </w:p>
    <w:p w:rsidR="00C43210" w:rsidRPr="00CF7227" w:rsidRDefault="00C43210" w:rsidP="00C43210">
      <w:pPr>
        <w:autoSpaceDE w:val="0"/>
        <w:autoSpaceDN w:val="0"/>
        <w:adjustRightInd w:val="0"/>
        <w:rPr>
          <w:szCs w:val="24"/>
        </w:rPr>
      </w:pPr>
      <w:r w:rsidRPr="00CF7227">
        <w:rPr>
          <w:szCs w:val="24"/>
        </w:rPr>
        <w:t>9.</w:t>
      </w:r>
      <w:r w:rsidRPr="00CF7227">
        <w:t> </w:t>
      </w:r>
      <w:r w:rsidRPr="00CF7227">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CF7227">
        <w:rPr>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43210" w:rsidRPr="00CF7227" w:rsidRDefault="00C43210" w:rsidP="00C43210">
      <w:pPr>
        <w:autoSpaceDE w:val="0"/>
        <w:autoSpaceDN w:val="0"/>
        <w:adjustRightInd w:val="0"/>
        <w:rPr>
          <w:szCs w:val="24"/>
        </w:rPr>
      </w:pPr>
      <w:r w:rsidRPr="00CF7227">
        <w:rPr>
          <w:szCs w:val="24"/>
        </w:rPr>
        <w:t>10.</w:t>
      </w:r>
      <w:r w:rsidRPr="00CF7227">
        <w:t> </w:t>
      </w:r>
      <w:r w:rsidRPr="00CF7227">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C43210" w:rsidRPr="00CF7227" w:rsidRDefault="00C43210" w:rsidP="00C43210">
      <w:pPr>
        <w:autoSpaceDE w:val="0"/>
        <w:autoSpaceDN w:val="0"/>
        <w:adjustRightInd w:val="0"/>
        <w:rPr>
          <w:szCs w:val="24"/>
        </w:rPr>
      </w:pPr>
      <w:r w:rsidRPr="00CF7227">
        <w:rPr>
          <w:szCs w:val="24"/>
        </w:rPr>
        <w:t>11.</w:t>
      </w:r>
      <w:r w:rsidRPr="00CF7227">
        <w:t> </w:t>
      </w:r>
      <w:r w:rsidRPr="00CF7227">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C43210" w:rsidRPr="00CF7227" w:rsidRDefault="00C43210" w:rsidP="00C43210">
      <w:pPr>
        <w:autoSpaceDE w:val="0"/>
        <w:autoSpaceDN w:val="0"/>
        <w:adjustRightInd w:val="0"/>
        <w:rPr>
          <w:szCs w:val="24"/>
        </w:rPr>
      </w:pPr>
      <w:r w:rsidRPr="00CF7227">
        <w:rPr>
          <w:szCs w:val="24"/>
        </w:rPr>
        <w:t>12.</w:t>
      </w:r>
      <w:r w:rsidRPr="00CF7227">
        <w:t> </w:t>
      </w:r>
      <w:r w:rsidRPr="00CF7227">
        <w:rPr>
          <w:szCs w:val="24"/>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C43210" w:rsidRPr="00CF7227" w:rsidRDefault="00C43210" w:rsidP="00C43210">
      <w:pPr>
        <w:autoSpaceDE w:val="0"/>
        <w:autoSpaceDN w:val="0"/>
        <w:adjustRightInd w:val="0"/>
        <w:rPr>
          <w:szCs w:val="24"/>
        </w:rPr>
      </w:pPr>
      <w:r w:rsidRPr="00CF7227">
        <w:rPr>
          <w:szCs w:val="24"/>
        </w:rPr>
        <w:t>13.</w:t>
      </w:r>
      <w:r w:rsidRPr="00CF7227">
        <w:rPr>
          <w:rFonts w:ascii="Arial" w:eastAsia="Times New Roman" w:hAnsi="Arial"/>
          <w:szCs w:val="24"/>
          <w:lang w:eastAsia="ru-RU"/>
        </w:rPr>
        <w:t> </w:t>
      </w:r>
      <w:r w:rsidRPr="00CF7227">
        <w:rPr>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43210" w:rsidRPr="00CF7227" w:rsidRDefault="00C43210" w:rsidP="00C43210">
      <w:pPr>
        <w:rPr>
          <w:szCs w:val="24"/>
          <w:lang w:eastAsia="ru-RU"/>
        </w:rPr>
      </w:pPr>
      <w:r w:rsidRPr="00CF7227">
        <w:rPr>
          <w:szCs w:val="24"/>
        </w:rPr>
        <w:t>14.</w:t>
      </w:r>
      <w:r w:rsidRPr="00CF7227">
        <w:t> </w:t>
      </w:r>
      <w:r w:rsidRPr="00CF7227">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F7227">
        <w:rPr>
          <w:szCs w:val="24"/>
          <w:lang w:eastAsia="ar-SA"/>
        </w:rPr>
        <w:t>Градостроительным кодексом</w:t>
      </w:r>
      <w:r w:rsidRPr="00CF7227">
        <w:rPr>
          <w:szCs w:val="24"/>
        </w:rPr>
        <w:t xml:space="preserve"> </w:t>
      </w:r>
      <w:r w:rsidRPr="00CF7227">
        <w:rPr>
          <w:szCs w:val="24"/>
          <w:lang w:eastAsia="ru-RU"/>
        </w:rPr>
        <w:t>Российской Федерации</w:t>
      </w:r>
      <w:r w:rsidRPr="00CF7227">
        <w:rPr>
          <w:szCs w:val="24"/>
        </w:rPr>
        <w:t xml:space="preserve">, Законом Пензенской области </w:t>
      </w:r>
      <w:r w:rsidRPr="00CF7227">
        <w:t xml:space="preserve">от 29.03.2024 № 4187-ЗПО </w:t>
      </w:r>
      <w:r w:rsidRPr="00CF7227">
        <w:rPr>
          <w:szCs w:val="24"/>
        </w:rPr>
        <w:t>«Градостроительный устав Пензенской области»</w:t>
      </w:r>
      <w:r w:rsidR="008E45BD">
        <w:rPr>
          <w:szCs w:val="24"/>
        </w:rPr>
        <w:t xml:space="preserve"> (с последующими изменениями)</w:t>
      </w:r>
      <w:r w:rsidRPr="00CF7227">
        <w:rPr>
          <w:szCs w:val="24"/>
        </w:rPr>
        <w:t>, Законом Пензенской области от 24.11.2021 № 3765-ЗПО «</w:t>
      </w:r>
      <w:r w:rsidR="008E45BD">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w:t>
      </w:r>
      <w:r w:rsidRPr="00CF7227">
        <w:rPr>
          <w:szCs w:val="24"/>
        </w:rPr>
        <w:t>» (с последующими изменениями), прик</w:t>
      </w:r>
      <w:r w:rsidR="008E45BD">
        <w:rPr>
          <w:szCs w:val="24"/>
        </w:rPr>
        <w:t>азом Министерства от 09.10.2023</w:t>
      </w:r>
      <w:r w:rsidRPr="00CF7227">
        <w:rPr>
          <w:szCs w:val="24"/>
        </w:rPr>
        <w:t xml:space="preserve"> № 23-210 «Об утверждении Положения о порядке организации и проведения общественных обсуждений или публичных слушаний»</w:t>
      </w:r>
      <w:r w:rsidRPr="00CF7227">
        <w:rPr>
          <w:szCs w:val="24"/>
          <w:lang w:eastAsia="ru-RU"/>
        </w:rPr>
        <w:t>.</w:t>
      </w:r>
    </w:p>
    <w:p w:rsidR="00C43210" w:rsidRPr="00CF7227" w:rsidRDefault="00C43210" w:rsidP="00C43210">
      <w:pPr>
        <w:rPr>
          <w:szCs w:val="24"/>
        </w:rPr>
      </w:pPr>
      <w:r w:rsidRPr="00CF7227">
        <w:rPr>
          <w:szCs w:val="24"/>
        </w:rPr>
        <w:t>15.</w:t>
      </w:r>
      <w:r w:rsidRPr="00CF7227">
        <w:t> </w:t>
      </w:r>
      <w:r w:rsidRPr="00CF7227">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C43210" w:rsidRPr="00CF7227" w:rsidRDefault="00C43210" w:rsidP="00C43210">
      <w:pPr>
        <w:rPr>
          <w:szCs w:val="24"/>
        </w:rPr>
      </w:pPr>
      <w:r w:rsidRPr="00CF7227">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C43210" w:rsidRPr="00CF7227" w:rsidRDefault="00C43210" w:rsidP="00C43210">
      <w:pPr>
        <w:widowControl/>
        <w:autoSpaceDE w:val="0"/>
        <w:autoSpaceDN w:val="0"/>
        <w:adjustRightInd w:val="0"/>
        <w:rPr>
          <w:szCs w:val="24"/>
          <w:lang w:eastAsia="ru-RU"/>
        </w:rPr>
      </w:pPr>
      <w:r w:rsidRPr="00CF7227">
        <w:rPr>
          <w:szCs w:val="24"/>
          <w:lang w:eastAsia="ru-RU"/>
        </w:rPr>
        <w:t xml:space="preserve">1) проект генерального плана, в том числе проект внесения в него </w:t>
      </w:r>
      <w:proofErr w:type="gramStart"/>
      <w:r w:rsidRPr="00CF7227">
        <w:rPr>
          <w:szCs w:val="24"/>
          <w:lang w:eastAsia="ru-RU"/>
        </w:rPr>
        <w:t xml:space="preserve">изменений,   </w:t>
      </w:r>
      <w:proofErr w:type="gramEnd"/>
      <w:r w:rsidRPr="00CF7227">
        <w:rPr>
          <w:szCs w:val="24"/>
          <w:lang w:eastAsia="ru-RU"/>
        </w:rPr>
        <w:t xml:space="preserve">                                 за исключением случаев, предусмотренных действующим законодательством;</w:t>
      </w:r>
    </w:p>
    <w:p w:rsidR="00C43210" w:rsidRPr="00CF7227" w:rsidRDefault="00C43210" w:rsidP="00C43210">
      <w:pPr>
        <w:rPr>
          <w:szCs w:val="24"/>
        </w:rPr>
      </w:pPr>
      <w:r w:rsidRPr="00CF7227">
        <w:rPr>
          <w:szCs w:val="24"/>
        </w:rPr>
        <w:lastRenderedPageBreak/>
        <w:t>2)</w:t>
      </w:r>
      <w:r w:rsidRPr="00CF7227">
        <w:t> </w:t>
      </w:r>
      <w:r w:rsidRPr="00CF7227">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C43210" w:rsidRPr="00CF7227" w:rsidRDefault="00C43210" w:rsidP="00C43210">
      <w:pPr>
        <w:rPr>
          <w:szCs w:val="24"/>
        </w:rPr>
      </w:pPr>
      <w:r w:rsidRPr="00CF7227">
        <w:rPr>
          <w:szCs w:val="24"/>
        </w:rPr>
        <w:t>3)</w:t>
      </w:r>
      <w:r w:rsidRPr="00CF7227">
        <w:t> </w:t>
      </w:r>
      <w:r w:rsidRPr="00CF7227">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C43210" w:rsidRPr="00CF7227" w:rsidRDefault="00C43210" w:rsidP="00C43210">
      <w:pPr>
        <w:rPr>
          <w:szCs w:val="24"/>
        </w:rPr>
      </w:pPr>
      <w:r w:rsidRPr="00CF7227">
        <w:rPr>
          <w:szCs w:val="24"/>
        </w:rPr>
        <w:t>4)</w:t>
      </w:r>
      <w:r w:rsidRPr="00CF7227">
        <w:t> </w:t>
      </w:r>
      <w:r w:rsidRPr="00CF7227">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C43210" w:rsidRPr="00CF7227" w:rsidRDefault="00C43210" w:rsidP="00C43210">
      <w:pPr>
        <w:rPr>
          <w:szCs w:val="24"/>
        </w:rPr>
      </w:pPr>
      <w:r w:rsidRPr="00CF7227">
        <w:rPr>
          <w:szCs w:val="24"/>
        </w:rPr>
        <w:t>5)</w:t>
      </w:r>
      <w:r w:rsidRPr="00CF7227">
        <w:t> </w:t>
      </w:r>
      <w:r w:rsidRPr="00CF7227">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43210" w:rsidRPr="00CF7227" w:rsidRDefault="00C43210" w:rsidP="00C43210">
      <w:pPr>
        <w:rPr>
          <w:szCs w:val="24"/>
        </w:rPr>
      </w:pPr>
      <w:r w:rsidRPr="00CF7227">
        <w:rPr>
          <w:szCs w:val="24"/>
        </w:rPr>
        <w:t>6)</w:t>
      </w:r>
      <w:r w:rsidRPr="00CF7227">
        <w:t> </w:t>
      </w:r>
      <w:r w:rsidRPr="00CF7227">
        <w:rPr>
          <w:szCs w:val="24"/>
        </w:rPr>
        <w:t>проект правил благоустройства территории, и проект внесения в него изменений.</w:t>
      </w:r>
    </w:p>
    <w:p w:rsidR="00C43210" w:rsidRPr="00CF7227" w:rsidRDefault="00C43210" w:rsidP="00C43210">
      <w:pPr>
        <w:rPr>
          <w:szCs w:val="24"/>
        </w:rPr>
      </w:pPr>
    </w:p>
    <w:p w:rsidR="00C43210" w:rsidRPr="00CF7227" w:rsidRDefault="00C43210" w:rsidP="00C43210">
      <w:pPr>
        <w:rPr>
          <w:lang w:val="x-none"/>
        </w:rPr>
      </w:pPr>
    </w:p>
    <w:p w:rsidR="00C43210" w:rsidRPr="00CF7227" w:rsidRDefault="00C43210" w:rsidP="00C43210">
      <w:pPr>
        <w:keepNext/>
        <w:jc w:val="center"/>
        <w:outlineLvl w:val="2"/>
        <w:rPr>
          <w:rFonts w:eastAsia="Times New Roman"/>
          <w:b/>
          <w:bCs/>
          <w:sz w:val="26"/>
          <w:szCs w:val="24"/>
          <w:lang w:val="x-none"/>
        </w:rPr>
      </w:pPr>
      <w:r w:rsidRPr="00CF7227">
        <w:rPr>
          <w:rFonts w:eastAsia="Times New Roman"/>
          <w:b/>
          <w:bCs/>
          <w:sz w:val="26"/>
          <w:szCs w:val="24"/>
          <w:lang w:val="x-none"/>
        </w:rPr>
        <w:t>Статья 1</w:t>
      </w:r>
      <w:r w:rsidRPr="00CF7227">
        <w:rPr>
          <w:rFonts w:eastAsia="Times New Roman"/>
          <w:b/>
          <w:bCs/>
          <w:sz w:val="26"/>
          <w:szCs w:val="24"/>
        </w:rPr>
        <w:t>2</w:t>
      </w:r>
      <w:r w:rsidRPr="00CF7227">
        <w:rPr>
          <w:rFonts w:eastAsia="Times New Roman"/>
          <w:b/>
          <w:bCs/>
          <w:sz w:val="26"/>
          <w:szCs w:val="24"/>
          <w:lang w:val="x-none"/>
        </w:rPr>
        <w:t>. Основания и порядок внесения изменений в Правила</w:t>
      </w:r>
    </w:p>
    <w:p w:rsidR="00C43210" w:rsidRPr="00CF7227" w:rsidRDefault="00C43210" w:rsidP="00C43210">
      <w:pPr>
        <w:rPr>
          <w:lang w:val="x-none"/>
        </w:rPr>
      </w:pPr>
    </w:p>
    <w:p w:rsidR="00C43210" w:rsidRPr="00CF7227" w:rsidRDefault="00C43210" w:rsidP="00C43210">
      <w:pPr>
        <w:contextualSpacing/>
      </w:pPr>
      <w:r w:rsidRPr="00CF7227">
        <w:t xml:space="preserve">1. Внесение изменений в Правила осуществляется в порядке, предусмотренном </w:t>
      </w:r>
      <w:hyperlink r:id="rId28">
        <w:r w:rsidRPr="00CF7227">
          <w:t>статьей 31</w:t>
        </w:r>
      </w:hyperlink>
      <w:r w:rsidRPr="00CF7227">
        <w:t xml:space="preserve"> </w:t>
      </w:r>
      <w:hyperlink r:id="rId29"/>
      <w:r w:rsidRPr="00CF7227">
        <w:t xml:space="preserve">и статьей </w:t>
      </w:r>
      <w:hyperlink r:id="rId30">
        <w:r w:rsidRPr="00CF7227">
          <w:t>32</w:t>
        </w:r>
      </w:hyperlink>
      <w:r w:rsidRPr="00CF7227">
        <w:t xml:space="preserve"> </w:t>
      </w:r>
      <w:hyperlink r:id="rId31"/>
      <w:r w:rsidRPr="00CF7227">
        <w:rPr>
          <w:lang w:eastAsia="ar-SA"/>
        </w:rPr>
        <w:t>Градостроительного кодекса</w:t>
      </w:r>
      <w:r w:rsidRPr="00CF7227">
        <w:t xml:space="preserve"> </w:t>
      </w:r>
      <w:r w:rsidRPr="00CF7227">
        <w:rPr>
          <w:szCs w:val="24"/>
        </w:rPr>
        <w:t>Российской Федерации</w:t>
      </w:r>
      <w:r w:rsidRPr="00CF7227">
        <w:t xml:space="preserve">, с учетом особенностей, установленных статьей 33 </w:t>
      </w:r>
      <w:r w:rsidRPr="00CF7227">
        <w:rPr>
          <w:lang w:eastAsia="ar-SA"/>
        </w:rPr>
        <w:t>Градостроительного кодекса</w:t>
      </w:r>
      <w:r w:rsidRPr="00CF7227">
        <w:t xml:space="preserve"> </w:t>
      </w:r>
      <w:r w:rsidRPr="00CF7227">
        <w:rPr>
          <w:szCs w:val="24"/>
        </w:rPr>
        <w:t>Российской Федерации</w:t>
      </w:r>
      <w:r w:rsidRPr="00CF7227">
        <w:t>.</w:t>
      </w:r>
    </w:p>
    <w:p w:rsidR="00C43210" w:rsidRPr="00CF7227" w:rsidRDefault="00C43210" w:rsidP="00C43210">
      <w:pPr>
        <w:widowControl/>
        <w:autoSpaceDE w:val="0"/>
        <w:autoSpaceDN w:val="0"/>
        <w:adjustRightInd w:val="0"/>
      </w:pPr>
      <w:r w:rsidRPr="00CF7227">
        <w:t xml:space="preserve">2. Основаниями для рассмотрения </w:t>
      </w:r>
      <w:r w:rsidRPr="00CF7227">
        <w:rPr>
          <w:szCs w:val="24"/>
          <w:lang w:eastAsia="ru-RU"/>
        </w:rPr>
        <w:t xml:space="preserve">уполномоченным исполнительным органом </w:t>
      </w:r>
      <w:r w:rsidRPr="00CF7227">
        <w:t>вопроса о внесении изменений в правила землепользования и застройки являются:</w:t>
      </w:r>
    </w:p>
    <w:p w:rsidR="00385835" w:rsidRDefault="00385835" w:rsidP="00385835">
      <w:pPr>
        <w:widowControl/>
        <w:autoSpaceDE w:val="0"/>
        <w:autoSpaceDN w:val="0"/>
        <w:adjustRightInd w:val="0"/>
        <w:rPr>
          <w:szCs w:val="24"/>
          <w:lang w:eastAsia="ru-RU"/>
        </w:rPr>
      </w:pPr>
      <w:r>
        <w:rPr>
          <w:szCs w:val="24"/>
          <w:lang w:eastAsia="ru-RU"/>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385835" w:rsidRDefault="00385835" w:rsidP="00385835">
      <w:pPr>
        <w:widowControl/>
        <w:autoSpaceDE w:val="0"/>
        <w:autoSpaceDN w:val="0"/>
        <w:adjustRightInd w:val="0"/>
        <w:spacing w:before="240"/>
        <w:ind w:firstLine="539"/>
        <w:contextualSpacing/>
        <w:rPr>
          <w:szCs w:val="24"/>
          <w:lang w:eastAsia="ru-RU"/>
        </w:rPr>
      </w:pPr>
      <w:r>
        <w:rPr>
          <w:szCs w:val="24"/>
          <w:lang w:eastAsia="ru-RU"/>
        </w:rPr>
        <w:t xml:space="preserve">   2) поступление предложений об изменении границ территориальных зон, изменении градостроительных регламентов;</w:t>
      </w:r>
    </w:p>
    <w:p w:rsidR="00385835" w:rsidRDefault="00385835" w:rsidP="00385835">
      <w:pPr>
        <w:widowControl/>
        <w:autoSpaceDE w:val="0"/>
        <w:autoSpaceDN w:val="0"/>
        <w:adjustRightInd w:val="0"/>
        <w:spacing w:before="240"/>
        <w:ind w:firstLine="539"/>
        <w:contextualSpacing/>
        <w:rPr>
          <w:szCs w:val="24"/>
          <w:lang w:eastAsia="ru-RU"/>
        </w:rPr>
      </w:pPr>
      <w:r>
        <w:rPr>
          <w:szCs w:val="24"/>
          <w:lang w:eastAsia="ru-RU"/>
        </w:rPr>
        <w:t xml:space="preserve">   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85835" w:rsidRDefault="00385835" w:rsidP="00385835">
      <w:pPr>
        <w:widowControl/>
        <w:autoSpaceDE w:val="0"/>
        <w:autoSpaceDN w:val="0"/>
        <w:adjustRightInd w:val="0"/>
        <w:ind w:firstLine="540"/>
        <w:rPr>
          <w:szCs w:val="24"/>
          <w:lang w:eastAsia="ru-RU"/>
        </w:rPr>
      </w:pPr>
      <w:r>
        <w:rPr>
          <w:szCs w:val="24"/>
          <w:lang w:eastAsia="ru-RU"/>
        </w:rPr>
        <w:t xml:space="preserve">   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385835" w:rsidRDefault="00385835" w:rsidP="00385835">
      <w:pPr>
        <w:widowControl/>
        <w:autoSpaceDE w:val="0"/>
        <w:autoSpaceDN w:val="0"/>
        <w:adjustRightInd w:val="0"/>
        <w:ind w:firstLine="540"/>
        <w:rPr>
          <w:szCs w:val="24"/>
          <w:lang w:eastAsia="ru-RU"/>
        </w:rPr>
      </w:pPr>
      <w:r>
        <w:rPr>
          <w:szCs w:val="24"/>
          <w:lang w:eastAsia="ru-RU"/>
        </w:rPr>
        <w:t xml:space="preserve">   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385835" w:rsidRDefault="00385835" w:rsidP="00385835">
      <w:pPr>
        <w:widowControl/>
        <w:autoSpaceDE w:val="0"/>
        <w:autoSpaceDN w:val="0"/>
        <w:adjustRightInd w:val="0"/>
        <w:ind w:firstLine="540"/>
        <w:rPr>
          <w:szCs w:val="24"/>
          <w:lang w:eastAsia="ru-RU"/>
        </w:rPr>
      </w:pPr>
      <w:r>
        <w:rPr>
          <w:szCs w:val="24"/>
          <w:lang w:eastAsia="ru-RU"/>
        </w:rPr>
        <w:t xml:space="preserve">   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85835" w:rsidRDefault="00385835" w:rsidP="00385835">
      <w:pPr>
        <w:widowControl/>
        <w:autoSpaceDE w:val="0"/>
        <w:autoSpaceDN w:val="0"/>
        <w:adjustRightInd w:val="0"/>
        <w:ind w:firstLine="540"/>
        <w:rPr>
          <w:szCs w:val="24"/>
          <w:lang w:eastAsia="ru-RU"/>
        </w:rPr>
      </w:pPr>
      <w:r>
        <w:rPr>
          <w:szCs w:val="24"/>
          <w:lang w:eastAsia="ru-RU"/>
        </w:rPr>
        <w:t xml:space="preserve">   7) принятие решения о комплексном развитии территории;</w:t>
      </w:r>
    </w:p>
    <w:p w:rsidR="00385835" w:rsidRDefault="00385835" w:rsidP="00385835">
      <w:pPr>
        <w:widowControl/>
        <w:autoSpaceDE w:val="0"/>
        <w:autoSpaceDN w:val="0"/>
        <w:adjustRightInd w:val="0"/>
        <w:ind w:firstLine="540"/>
        <w:rPr>
          <w:szCs w:val="24"/>
          <w:lang w:eastAsia="ru-RU"/>
        </w:rPr>
      </w:pPr>
      <w:r>
        <w:rPr>
          <w:szCs w:val="24"/>
          <w:lang w:eastAsia="ru-RU"/>
        </w:rPr>
        <w:lastRenderedPageBreak/>
        <w:t xml:space="preserve">   8) обнаружение мест </w:t>
      </w:r>
      <w:proofErr w:type="gramStart"/>
      <w:r>
        <w:rPr>
          <w:szCs w:val="24"/>
          <w:lang w:eastAsia="ru-RU"/>
        </w:rPr>
        <w:t>захоронений</w:t>
      </w:r>
      <w:proofErr w:type="gramEnd"/>
      <w:r>
        <w:rPr>
          <w:szCs w:val="24"/>
          <w:lang w:eastAsia="ru-RU"/>
        </w:rPr>
        <w:t xml:space="preserve"> погибших при защите Отечества, расположенных в границах муниципальных образований;</w:t>
      </w:r>
    </w:p>
    <w:p w:rsidR="00385835" w:rsidRDefault="00385835" w:rsidP="00385835">
      <w:pPr>
        <w:widowControl/>
        <w:autoSpaceDE w:val="0"/>
        <w:autoSpaceDN w:val="0"/>
        <w:adjustRightInd w:val="0"/>
        <w:ind w:firstLine="540"/>
        <w:rPr>
          <w:szCs w:val="24"/>
          <w:lang w:eastAsia="ru-RU"/>
        </w:rPr>
      </w:pPr>
      <w:r>
        <w:rPr>
          <w:szCs w:val="24"/>
          <w:lang w:eastAsia="ru-RU"/>
        </w:rPr>
        <w:t xml:space="preserve">   9)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Предложения о внесении изменений в правила землепользования и застройки в Комиссию направляются:</w:t>
      </w: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C43210" w:rsidRPr="00CF7227" w:rsidRDefault="00C43210" w:rsidP="00C43210">
      <w:pPr>
        <w:widowControl/>
        <w:autoSpaceDE w:val="0"/>
        <w:autoSpaceDN w:val="0"/>
        <w:adjustRightInd w:val="0"/>
        <w:rPr>
          <w:szCs w:val="24"/>
          <w:lang w:eastAsia="ru-RU"/>
        </w:rPr>
      </w:pPr>
      <w:r w:rsidRPr="00CF7227">
        <w:rPr>
          <w:szCs w:val="24"/>
          <w:lang w:eastAsia="ru-RU"/>
        </w:rPr>
        <w:t>2)</w:t>
      </w:r>
      <w:r w:rsidRPr="00CF7227">
        <w:t> </w:t>
      </w:r>
      <w:r w:rsidRPr="00CF7227">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C43210" w:rsidRPr="00CF7227" w:rsidRDefault="00C43210" w:rsidP="00C43210">
      <w:pPr>
        <w:widowControl/>
        <w:autoSpaceDE w:val="0"/>
        <w:autoSpaceDN w:val="0"/>
        <w:adjustRightInd w:val="0"/>
        <w:rPr>
          <w:szCs w:val="24"/>
          <w:lang w:eastAsia="ru-RU"/>
        </w:rPr>
      </w:pPr>
      <w:r w:rsidRPr="00CF7227">
        <w:rPr>
          <w:szCs w:val="24"/>
          <w:lang w:eastAsia="ru-RU"/>
        </w:rPr>
        <w:t>3)</w:t>
      </w:r>
      <w:r w:rsidRPr="00CF7227">
        <w:t> </w:t>
      </w:r>
      <w:r w:rsidRPr="00CF7227">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C43210" w:rsidRPr="00CF7227" w:rsidRDefault="00C43210" w:rsidP="00C43210">
      <w:pPr>
        <w:widowControl/>
        <w:autoSpaceDE w:val="0"/>
        <w:autoSpaceDN w:val="0"/>
        <w:adjustRightInd w:val="0"/>
        <w:rPr>
          <w:szCs w:val="24"/>
          <w:lang w:eastAsia="ru-RU"/>
        </w:rPr>
      </w:pPr>
      <w:r w:rsidRPr="00CF7227">
        <w:rPr>
          <w:szCs w:val="24"/>
          <w:lang w:eastAsia="ru-RU"/>
        </w:rPr>
        <w:t>4)</w:t>
      </w:r>
      <w:r w:rsidRPr="00CF7227">
        <w:t> </w:t>
      </w:r>
      <w:r w:rsidRPr="00CF7227">
        <w:rPr>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C43210" w:rsidRPr="00CF7227" w:rsidRDefault="00C43210" w:rsidP="00C43210">
      <w:pPr>
        <w:widowControl/>
        <w:autoSpaceDE w:val="0"/>
        <w:autoSpaceDN w:val="0"/>
        <w:adjustRightInd w:val="0"/>
        <w:rPr>
          <w:szCs w:val="24"/>
          <w:lang w:eastAsia="ru-RU"/>
        </w:rPr>
      </w:pPr>
      <w:r w:rsidRPr="00CF7227">
        <w:rPr>
          <w:szCs w:val="24"/>
          <w:lang w:eastAsia="ru-RU"/>
        </w:rPr>
        <w:t>5)</w:t>
      </w:r>
      <w:r w:rsidRPr="00CF7227">
        <w:t> </w:t>
      </w:r>
      <w:r w:rsidRPr="00CF7227">
        <w:rPr>
          <w:szCs w:val="24"/>
          <w:lang w:eastAsia="ru-RU"/>
        </w:rPr>
        <w:t xml:space="preserve">органами местного самоуправления в случаях обнаружения мест </w:t>
      </w:r>
      <w:proofErr w:type="gramStart"/>
      <w:r w:rsidRPr="00CF7227">
        <w:rPr>
          <w:szCs w:val="24"/>
          <w:lang w:eastAsia="ru-RU"/>
        </w:rPr>
        <w:t>захоронений</w:t>
      </w:r>
      <w:proofErr w:type="gramEnd"/>
      <w:r w:rsidRPr="00CF7227">
        <w:rPr>
          <w:szCs w:val="24"/>
          <w:lang w:eastAsia="ru-RU"/>
        </w:rPr>
        <w:t xml:space="preserve"> погибших при защите Отечества, расположенных в границах муниципальных образований;</w:t>
      </w:r>
    </w:p>
    <w:p w:rsidR="00C43210" w:rsidRPr="00CF7227" w:rsidRDefault="00C43210" w:rsidP="00C43210">
      <w:pPr>
        <w:widowControl/>
        <w:autoSpaceDE w:val="0"/>
        <w:autoSpaceDN w:val="0"/>
        <w:adjustRightInd w:val="0"/>
        <w:rPr>
          <w:szCs w:val="24"/>
          <w:lang w:eastAsia="ru-RU"/>
        </w:rPr>
      </w:pPr>
      <w:r w:rsidRPr="00CF7227">
        <w:rPr>
          <w:szCs w:val="24"/>
          <w:lang w:eastAsia="ru-RU"/>
        </w:rPr>
        <w:t>6)</w:t>
      </w:r>
      <w:r w:rsidRPr="00CF7227">
        <w:t> </w:t>
      </w:r>
      <w:r w:rsidRPr="00CF7227">
        <w:rPr>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43210" w:rsidRPr="00CF7227" w:rsidRDefault="00C43210" w:rsidP="00C43210">
      <w:pPr>
        <w:widowControl/>
        <w:autoSpaceDE w:val="0"/>
        <w:autoSpaceDN w:val="0"/>
        <w:adjustRightInd w:val="0"/>
        <w:rPr>
          <w:szCs w:val="24"/>
          <w:lang w:eastAsia="ru-RU"/>
        </w:rPr>
      </w:pPr>
      <w:r w:rsidRPr="00CF7227">
        <w:rPr>
          <w:szCs w:val="24"/>
          <w:lang w:eastAsia="ru-RU"/>
        </w:rPr>
        <w:t>7)</w:t>
      </w:r>
      <w:r w:rsidRPr="00CF7227">
        <w:t> </w:t>
      </w:r>
      <w:r w:rsidRPr="00CF7227">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C43210" w:rsidRPr="00CF7227" w:rsidRDefault="00C43210" w:rsidP="00C43210">
      <w:pPr>
        <w:widowControl/>
        <w:autoSpaceDE w:val="0"/>
        <w:autoSpaceDN w:val="0"/>
        <w:adjustRightInd w:val="0"/>
        <w:rPr>
          <w:szCs w:val="24"/>
          <w:lang w:eastAsia="ru-RU"/>
        </w:rPr>
      </w:pPr>
      <w:r w:rsidRPr="00CF7227">
        <w:rPr>
          <w:szCs w:val="24"/>
          <w:lang w:eastAsia="ru-RU"/>
        </w:rPr>
        <w:t>8)</w:t>
      </w:r>
      <w:r w:rsidRPr="00CF7227">
        <w:t> </w:t>
      </w:r>
      <w:r w:rsidRPr="00CF7227">
        <w:rPr>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C43210" w:rsidRDefault="00C43210" w:rsidP="00C43210">
      <w:pPr>
        <w:widowControl/>
        <w:autoSpaceDE w:val="0"/>
        <w:autoSpaceDN w:val="0"/>
        <w:adjustRightInd w:val="0"/>
        <w:rPr>
          <w:szCs w:val="24"/>
          <w:lang w:eastAsia="ru-RU"/>
        </w:rPr>
      </w:pPr>
    </w:p>
    <w:p w:rsidR="00FF5221" w:rsidRDefault="00FF5221" w:rsidP="00C43210">
      <w:pPr>
        <w:widowControl/>
        <w:autoSpaceDE w:val="0"/>
        <w:autoSpaceDN w:val="0"/>
        <w:adjustRightInd w:val="0"/>
        <w:rPr>
          <w:szCs w:val="24"/>
          <w:lang w:eastAsia="ru-RU"/>
        </w:rPr>
      </w:pPr>
    </w:p>
    <w:p w:rsidR="00FF5221" w:rsidRPr="00CF7227" w:rsidRDefault="00FF5221" w:rsidP="00C43210">
      <w:pPr>
        <w:widowControl/>
        <w:autoSpaceDE w:val="0"/>
        <w:autoSpaceDN w:val="0"/>
        <w:adjustRightInd w:val="0"/>
        <w:rPr>
          <w:szCs w:val="24"/>
          <w:lang w:eastAsia="ru-RU"/>
        </w:rPr>
      </w:pPr>
    </w:p>
    <w:p w:rsidR="00C43210" w:rsidRPr="00CF7227" w:rsidRDefault="00C43210" w:rsidP="00C43210">
      <w:pPr>
        <w:keepNext/>
        <w:jc w:val="center"/>
        <w:outlineLvl w:val="2"/>
        <w:rPr>
          <w:rFonts w:eastAsia="Times New Roman"/>
          <w:b/>
          <w:bCs/>
          <w:sz w:val="26"/>
          <w:szCs w:val="24"/>
          <w:lang w:val="x-none"/>
        </w:rPr>
      </w:pPr>
    </w:p>
    <w:p w:rsidR="00C43210" w:rsidRPr="00CF7227" w:rsidRDefault="00C43210" w:rsidP="00C43210">
      <w:pPr>
        <w:keepNext/>
        <w:jc w:val="center"/>
        <w:outlineLvl w:val="2"/>
        <w:rPr>
          <w:rFonts w:eastAsia="Times New Roman"/>
          <w:b/>
          <w:bCs/>
          <w:sz w:val="26"/>
          <w:szCs w:val="24"/>
          <w:lang w:val="x-none"/>
        </w:rPr>
      </w:pPr>
      <w:r w:rsidRPr="00CF7227">
        <w:rPr>
          <w:rFonts w:eastAsia="Times New Roman"/>
          <w:b/>
          <w:bCs/>
          <w:sz w:val="26"/>
          <w:szCs w:val="24"/>
          <w:lang w:val="x-none"/>
        </w:rPr>
        <w:t xml:space="preserve">Статья </w:t>
      </w:r>
      <w:r w:rsidRPr="00CF7227">
        <w:rPr>
          <w:rFonts w:eastAsia="Times New Roman"/>
          <w:b/>
          <w:bCs/>
          <w:sz w:val="26"/>
          <w:szCs w:val="24"/>
        </w:rPr>
        <w:t>13</w:t>
      </w:r>
      <w:r w:rsidRPr="00CF7227">
        <w:rPr>
          <w:rFonts w:eastAsia="Times New Roman"/>
          <w:b/>
          <w:bCs/>
          <w:sz w:val="26"/>
          <w:szCs w:val="24"/>
          <w:lang w:val="x-none"/>
        </w:rPr>
        <w:t>. Использование объектов недвижимости, не соответствующих настоящим Правилам</w:t>
      </w:r>
    </w:p>
    <w:p w:rsidR="00C43210" w:rsidRPr="00CF7227" w:rsidRDefault="00C43210" w:rsidP="00C43210">
      <w:pPr>
        <w:rPr>
          <w:lang w:val="x-none"/>
        </w:rPr>
      </w:pPr>
    </w:p>
    <w:p w:rsidR="00C43210" w:rsidRPr="00CF7227" w:rsidRDefault="00C43210" w:rsidP="00C43210">
      <w:pPr>
        <w:contextualSpacing/>
      </w:pPr>
      <w:r w:rsidRPr="00CF7227">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C43210" w:rsidRPr="00CF7227" w:rsidRDefault="00C43210" w:rsidP="00C43210">
      <w:pPr>
        <w:contextualSpacing/>
      </w:pPr>
      <w:r w:rsidRPr="00CF7227">
        <w:t xml:space="preserve">2. Реконструкция указанных в пункте 1 настоящей статьи объектов капитального </w:t>
      </w:r>
      <w:r w:rsidRPr="00CF7227">
        <w:lastRenderedPageBreak/>
        <w:t>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43210" w:rsidRPr="00CF7227" w:rsidRDefault="00C43210" w:rsidP="00C43210">
      <w:pPr>
        <w:contextualSpacing/>
      </w:pPr>
      <w:r w:rsidRPr="00CF7227">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43210" w:rsidRPr="00CF7227" w:rsidRDefault="00C43210" w:rsidP="00C43210">
      <w:pPr>
        <w:contextualSpacing/>
      </w:pPr>
    </w:p>
    <w:p w:rsidR="00C43210" w:rsidRPr="00CF7227" w:rsidRDefault="00C43210" w:rsidP="00C43210">
      <w:pPr>
        <w:keepNext/>
        <w:jc w:val="center"/>
        <w:outlineLvl w:val="2"/>
        <w:rPr>
          <w:rFonts w:eastAsia="Times New Roman"/>
          <w:b/>
          <w:bCs/>
          <w:sz w:val="26"/>
          <w:szCs w:val="26"/>
          <w:lang w:val="x-none"/>
        </w:rPr>
      </w:pPr>
      <w:r w:rsidRPr="00CF7227">
        <w:rPr>
          <w:rFonts w:eastAsia="Times New Roman"/>
          <w:b/>
          <w:bCs/>
          <w:sz w:val="26"/>
          <w:szCs w:val="26"/>
          <w:lang w:val="x-none"/>
        </w:rPr>
        <w:t>Статья 1</w:t>
      </w:r>
      <w:r w:rsidRPr="00CF7227">
        <w:rPr>
          <w:rFonts w:eastAsia="Times New Roman"/>
          <w:b/>
          <w:bCs/>
          <w:sz w:val="26"/>
          <w:szCs w:val="26"/>
        </w:rPr>
        <w:t>4</w:t>
      </w:r>
      <w:r w:rsidRPr="00CF7227">
        <w:rPr>
          <w:rFonts w:eastAsia="Times New Roman"/>
          <w:b/>
          <w:bCs/>
          <w:sz w:val="26"/>
          <w:szCs w:val="26"/>
          <w:lang w:val="x-none"/>
        </w:rPr>
        <w:t>. Ответственность за нарушение законодательства о градостроительной деятельности</w:t>
      </w:r>
    </w:p>
    <w:p w:rsidR="00C43210" w:rsidRPr="00CF7227" w:rsidRDefault="00C43210" w:rsidP="00C43210">
      <w:pPr>
        <w:rPr>
          <w:lang w:val="x-none"/>
        </w:rPr>
      </w:pPr>
    </w:p>
    <w:p w:rsidR="00C43210" w:rsidRPr="00CF7227" w:rsidRDefault="00C43210" w:rsidP="00C43210">
      <w:pPr>
        <w:widowControl/>
        <w:autoSpaceDE w:val="0"/>
        <w:autoSpaceDN w:val="0"/>
        <w:adjustRightInd w:val="0"/>
        <w:rPr>
          <w:szCs w:val="24"/>
          <w:lang w:eastAsia="ru-RU"/>
        </w:rPr>
      </w:pPr>
      <w:r w:rsidRPr="00CF7227">
        <w:rPr>
          <w:szCs w:val="24"/>
          <w:lang w:eastAsia="ru-RU"/>
        </w:rPr>
        <w:t>1.</w:t>
      </w:r>
      <w:r w:rsidRPr="00CF7227">
        <w:t> </w:t>
      </w:r>
      <w:r w:rsidRPr="00CF7227">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C43210" w:rsidRPr="00CF7227" w:rsidRDefault="00C43210" w:rsidP="00C43210">
      <w:pPr>
        <w:autoSpaceDE w:val="0"/>
        <w:autoSpaceDN w:val="0"/>
        <w:adjustRightInd w:val="0"/>
      </w:pPr>
      <w:r w:rsidRPr="00CF7227">
        <w:rPr>
          <w:rFonts w:eastAsia="Times New Roman"/>
          <w:szCs w:val="24"/>
        </w:rPr>
        <w:t>2.</w:t>
      </w:r>
      <w:r w:rsidRPr="00CF7227">
        <w:t> </w:t>
      </w:r>
      <w:r w:rsidRPr="00CF7227">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C43210" w:rsidRPr="00CF7227" w:rsidRDefault="00C43210" w:rsidP="00C43210">
      <w:pPr>
        <w:keepNext/>
        <w:ind w:firstLine="0"/>
        <w:jc w:val="center"/>
        <w:outlineLvl w:val="2"/>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bookmarkStart w:id="0" w:name="_GoBack"/>
      <w:bookmarkEnd w:id="0"/>
    </w:p>
    <w:p w:rsidR="00C43210" w:rsidRPr="00CF7227" w:rsidRDefault="00C43210" w:rsidP="009C33AD">
      <w:pPr>
        <w:tabs>
          <w:tab w:val="left" w:pos="709"/>
        </w:tabs>
        <w:ind w:right="-141" w:firstLine="426"/>
        <w:jc w:val="right"/>
        <w:rPr>
          <w:sz w:val="28"/>
          <w:szCs w:val="28"/>
        </w:rPr>
      </w:pPr>
    </w:p>
    <w:p w:rsidR="00C43210" w:rsidRPr="00CF7227" w:rsidRDefault="00C43210" w:rsidP="009C33AD">
      <w:pPr>
        <w:tabs>
          <w:tab w:val="left" w:pos="709"/>
        </w:tabs>
        <w:ind w:right="-141" w:firstLine="426"/>
        <w:jc w:val="right"/>
        <w:rPr>
          <w:sz w:val="28"/>
          <w:szCs w:val="28"/>
        </w:rPr>
      </w:pPr>
    </w:p>
    <w:p w:rsidR="00025E25" w:rsidRDefault="00025E25" w:rsidP="009C33AD">
      <w:pPr>
        <w:tabs>
          <w:tab w:val="left" w:pos="709"/>
        </w:tabs>
        <w:ind w:right="-141" w:firstLine="426"/>
        <w:jc w:val="right"/>
        <w:rPr>
          <w:sz w:val="28"/>
          <w:szCs w:val="28"/>
        </w:rPr>
      </w:pPr>
    </w:p>
    <w:p w:rsidR="00025E25" w:rsidRDefault="00025E25" w:rsidP="009C33AD">
      <w:pPr>
        <w:tabs>
          <w:tab w:val="left" w:pos="709"/>
        </w:tabs>
        <w:ind w:right="-141" w:firstLine="426"/>
        <w:jc w:val="right"/>
        <w:rPr>
          <w:sz w:val="28"/>
          <w:szCs w:val="28"/>
        </w:rPr>
      </w:pPr>
    </w:p>
    <w:p w:rsidR="00025E25" w:rsidRDefault="00025E25" w:rsidP="009C33AD">
      <w:pPr>
        <w:tabs>
          <w:tab w:val="left" w:pos="709"/>
        </w:tabs>
        <w:ind w:right="-141" w:firstLine="426"/>
        <w:jc w:val="right"/>
        <w:rPr>
          <w:sz w:val="28"/>
          <w:szCs w:val="28"/>
        </w:rPr>
      </w:pPr>
    </w:p>
    <w:p w:rsidR="00025E25" w:rsidRDefault="00025E25" w:rsidP="009C33AD">
      <w:pPr>
        <w:tabs>
          <w:tab w:val="left" w:pos="709"/>
        </w:tabs>
        <w:ind w:right="-141" w:firstLine="426"/>
        <w:jc w:val="right"/>
        <w:rPr>
          <w:sz w:val="28"/>
          <w:szCs w:val="28"/>
        </w:rPr>
      </w:pPr>
    </w:p>
    <w:p w:rsidR="00025E25" w:rsidRDefault="00025E25" w:rsidP="009C33AD">
      <w:pPr>
        <w:tabs>
          <w:tab w:val="left" w:pos="709"/>
        </w:tabs>
        <w:ind w:right="-141" w:firstLine="426"/>
        <w:jc w:val="right"/>
        <w:rPr>
          <w:sz w:val="28"/>
          <w:szCs w:val="28"/>
        </w:rPr>
      </w:pPr>
    </w:p>
    <w:p w:rsidR="00FF5221" w:rsidRDefault="00FF5221" w:rsidP="009C33AD">
      <w:pPr>
        <w:tabs>
          <w:tab w:val="left" w:pos="709"/>
        </w:tabs>
        <w:ind w:right="-141" w:firstLine="426"/>
        <w:jc w:val="right"/>
        <w:rPr>
          <w:sz w:val="28"/>
          <w:szCs w:val="28"/>
        </w:rPr>
      </w:pPr>
    </w:p>
    <w:p w:rsidR="00FF5221" w:rsidRDefault="00FF5221" w:rsidP="009C33AD">
      <w:pPr>
        <w:tabs>
          <w:tab w:val="left" w:pos="709"/>
        </w:tabs>
        <w:ind w:right="-141" w:firstLine="426"/>
        <w:jc w:val="right"/>
        <w:rPr>
          <w:sz w:val="28"/>
          <w:szCs w:val="28"/>
        </w:rPr>
      </w:pPr>
    </w:p>
    <w:p w:rsidR="00FF5221" w:rsidRDefault="00FF5221" w:rsidP="009C33AD">
      <w:pPr>
        <w:tabs>
          <w:tab w:val="left" w:pos="709"/>
        </w:tabs>
        <w:ind w:right="-141" w:firstLine="426"/>
        <w:jc w:val="right"/>
        <w:rPr>
          <w:sz w:val="28"/>
          <w:szCs w:val="28"/>
        </w:rPr>
      </w:pPr>
    </w:p>
    <w:p w:rsidR="00FF5221" w:rsidRDefault="00FF5221" w:rsidP="009C33AD">
      <w:pPr>
        <w:tabs>
          <w:tab w:val="left" w:pos="709"/>
        </w:tabs>
        <w:ind w:right="-141" w:firstLine="426"/>
        <w:jc w:val="right"/>
        <w:rPr>
          <w:sz w:val="28"/>
          <w:szCs w:val="28"/>
        </w:rPr>
      </w:pPr>
    </w:p>
    <w:p w:rsidR="009C33AD" w:rsidRPr="009739BA" w:rsidRDefault="009C33AD" w:rsidP="009C33AD">
      <w:pPr>
        <w:ind w:right="-141" w:firstLine="426"/>
        <w:jc w:val="right"/>
        <w:rPr>
          <w:sz w:val="28"/>
          <w:szCs w:val="28"/>
        </w:rPr>
      </w:pPr>
    </w:p>
    <w:sectPr w:rsidR="009C33AD" w:rsidRPr="009739BA" w:rsidSect="007814F2">
      <w:footerReference w:type="even" r:id="rId32"/>
      <w:footerReference w:type="default" r:id="rId33"/>
      <w:pgSz w:w="11906" w:h="16838" w:code="9"/>
      <w:pgMar w:top="1134" w:right="566" w:bottom="851" w:left="1843"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D3F" w:rsidRDefault="007C0D3F" w:rsidP="000602D2">
      <w:r>
        <w:separator/>
      </w:r>
    </w:p>
    <w:p w:rsidR="007C0D3F" w:rsidRDefault="007C0D3F"/>
  </w:endnote>
  <w:endnote w:type="continuationSeparator" w:id="0">
    <w:p w:rsidR="007C0D3F" w:rsidRDefault="007C0D3F" w:rsidP="000602D2">
      <w:r>
        <w:continuationSeparator/>
      </w:r>
    </w:p>
    <w:p w:rsidR="007C0D3F" w:rsidRDefault="007C0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A29" w:rsidRDefault="00DE1A29"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DE1A29" w:rsidRDefault="00DE1A29"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A29" w:rsidRDefault="00DE1A29"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D3F" w:rsidRDefault="007C0D3F" w:rsidP="000602D2">
      <w:r>
        <w:separator/>
      </w:r>
    </w:p>
    <w:p w:rsidR="007C0D3F" w:rsidRDefault="007C0D3F"/>
  </w:footnote>
  <w:footnote w:type="continuationSeparator" w:id="0">
    <w:p w:rsidR="007C0D3F" w:rsidRDefault="007C0D3F" w:rsidP="000602D2">
      <w:r>
        <w:continuationSeparator/>
      </w:r>
    </w:p>
    <w:p w:rsidR="007C0D3F" w:rsidRDefault="007C0D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22"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0"/>
  </w:num>
  <w:num w:numId="2">
    <w:abstractNumId w:val="1"/>
  </w:num>
  <w:num w:numId="3">
    <w:abstractNumId w:val="17"/>
  </w:num>
  <w:num w:numId="4">
    <w:abstractNumId w:val="14"/>
  </w:num>
  <w:num w:numId="5">
    <w:abstractNumId w:val="18"/>
  </w:num>
  <w:num w:numId="6">
    <w:abstractNumId w:val="21"/>
  </w:num>
  <w:num w:numId="7">
    <w:abstractNumId w:val="0"/>
  </w:num>
  <w:num w:numId="8">
    <w:abstractNumId w:val="2"/>
  </w:num>
  <w:num w:numId="9">
    <w:abstractNumId w:val="15"/>
  </w:num>
  <w:num w:numId="10">
    <w:abstractNumId w:val="19"/>
  </w:num>
  <w:num w:numId="11">
    <w:abstractNumId w:val="23"/>
  </w:num>
  <w:num w:numId="12">
    <w:abstractNumId w:val="16"/>
  </w:num>
  <w:num w:numId="1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BC6"/>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0D3F"/>
    <w:rsid w:val="007C131D"/>
    <w:rsid w:val="007C261F"/>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3740E"/>
    <w:rsid w:val="00A401FF"/>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iPriority w:val="9"/>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uiPriority w:val="9"/>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EBE076EDD5BD1F7DC23047F5171932393106EA2FEE6C13E21198E01EAC8CC6EDBC8069369A1C9C41C0B72152AF2lB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441C854489B789C7A691C806543245B6DrCJ4H"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30E8EB09C83ECC31955195A883195C226D2E7BE7AA5541DD6381FF847D185CA75AE7C5653016308644C854489B789C7A691C806543245B6DrCJ4H"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B3A009FF6B99C511B5551022E539F99AA93A2748C6CD36EC313DC5A1C547841C40B3CA33BDFBB10CEE1D6FE9858788421350C2580A66987DA006K" TargetMode="Externa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D4C002DAC0113C1064EC7477A31AD0FA197F2CF48F016119A652B188E6FE76556C20F3FBD27AB061FFCCE67458C206BCBB815DA10CCEYFT4H" TargetMode="External"/><Relationship Id="rId30" Type="http://schemas.openxmlformats.org/officeDocument/2006/relationships/hyperlink" Target="consultantplus://offline/ref=B3A009FF6B99C511B5551022E539F99AA93A2748C6CD36EC313DC5A1C547841C40B3CA33BDFBB005E91D6FE9858788421350C2580A66987DA006K" TargetMode="External"/><Relationship Id="rId35" Type="http://schemas.openxmlformats.org/officeDocument/2006/relationships/theme" Target="theme/theme1.xm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C2B19-4050-4667-8644-40148704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16</Pages>
  <Words>8711</Words>
  <Characters>49658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60</cp:revision>
  <cp:lastPrinted>2025-02-07T07:32:00Z</cp:lastPrinted>
  <dcterms:created xsi:type="dcterms:W3CDTF">2024-05-15T12:23:00Z</dcterms:created>
  <dcterms:modified xsi:type="dcterms:W3CDTF">2025-02-14T07:44:00Z</dcterms:modified>
</cp:coreProperties>
</file>